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A600" w14:textId="61DCBBFA" w:rsidR="00C82EFB" w:rsidRDefault="0069095F" w:rsidP="0069095F">
      <w:pPr>
        <w:suppressAutoHyphens/>
        <w:spacing w:after="0" w:line="240" w:lineRule="auto"/>
        <w:ind w:hanging="1134"/>
        <w:jc w:val="both"/>
        <w:rPr>
          <w:rFonts w:ascii="Times New Roman" w:eastAsia="Times New Roman" w:hAnsi="Times New Roman" w:cs="Times New Roman"/>
          <w:b/>
          <w:sz w:val="24"/>
          <w:szCs w:val="24"/>
          <w:lang w:eastAsia="ar-SA"/>
        </w:rPr>
      </w:pPr>
      <w:r>
        <w:rPr>
          <w:noProof/>
        </w:rPr>
        <w:drawing>
          <wp:inline distT="0" distB="0" distL="0" distR="0" wp14:anchorId="1A2A012D" wp14:editId="4E29B069">
            <wp:extent cx="10480431" cy="7412137"/>
            <wp:effectExtent l="0" t="0" r="0" b="0"/>
            <wp:docPr id="1756853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3459" name=""/>
                    <pic:cNvPicPr/>
                  </pic:nvPicPr>
                  <pic:blipFill>
                    <a:blip r:embed="rId8"/>
                    <a:stretch>
                      <a:fillRect/>
                    </a:stretch>
                  </pic:blipFill>
                  <pic:spPr>
                    <a:xfrm>
                      <a:off x="0" y="0"/>
                      <a:ext cx="10485585" cy="7415782"/>
                    </a:xfrm>
                    <a:prstGeom prst="rect">
                      <a:avLst/>
                    </a:prstGeom>
                  </pic:spPr>
                </pic:pic>
              </a:graphicData>
            </a:graphic>
          </wp:inline>
        </w:drawing>
      </w:r>
      <w:r w:rsidR="00C82EFB">
        <w:rPr>
          <w:rFonts w:ascii="Times New Roman" w:eastAsia="Times New Roman" w:hAnsi="Times New Roman" w:cs="Times New Roman"/>
          <w:sz w:val="24"/>
          <w:szCs w:val="24"/>
          <w:lang w:eastAsia="ru-RU"/>
        </w:rPr>
        <w:t xml:space="preserve">                                                                           </w:t>
      </w:r>
      <w:r w:rsidR="00C95CF5" w:rsidRPr="00467827">
        <w:rPr>
          <w:rFonts w:ascii="Times New Roman" w:eastAsia="Times New Roman" w:hAnsi="Times New Roman" w:cs="Times New Roman"/>
          <w:b/>
          <w:sz w:val="24"/>
          <w:szCs w:val="24"/>
          <w:lang w:eastAsia="ar-SA"/>
        </w:rPr>
        <w:t xml:space="preserve"> </w:t>
      </w:r>
    </w:p>
    <w:p w14:paraId="36393B06" w14:textId="77777777" w:rsidR="00C82EFB" w:rsidRDefault="00C82EFB" w:rsidP="0069095F">
      <w:pPr>
        <w:suppressAutoHyphens/>
        <w:spacing w:after="0" w:line="240" w:lineRule="auto"/>
        <w:ind w:firstLine="567"/>
        <w:jc w:val="both"/>
        <w:rPr>
          <w:rFonts w:ascii="Times New Roman" w:eastAsia="Times New Roman" w:hAnsi="Times New Roman" w:cs="Times New Roman"/>
          <w:b/>
          <w:sz w:val="24"/>
          <w:szCs w:val="24"/>
          <w:lang w:eastAsia="ar-SA"/>
        </w:rPr>
      </w:pPr>
    </w:p>
    <w:p w14:paraId="133CB4B1" w14:textId="14206C4F" w:rsidR="009F67BA" w:rsidRDefault="003B0411" w:rsidP="0069095F">
      <w:pPr>
        <w:keepNext/>
        <w:tabs>
          <w:tab w:val="num" w:pos="0"/>
        </w:tabs>
        <w:suppressAutoHyphens/>
        <w:spacing w:after="0" w:line="240" w:lineRule="auto"/>
        <w:ind w:firstLine="567"/>
        <w:jc w:val="center"/>
        <w:outlineLvl w:val="0"/>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ПОЯСНИТЕЛЬНАЯ ЗАПИСКА</w:t>
      </w:r>
    </w:p>
    <w:p w14:paraId="316FA022" w14:textId="5F1A6B98" w:rsidR="0069095F" w:rsidRDefault="00D93129" w:rsidP="0069095F">
      <w:pPr>
        <w:widowControl w:val="0"/>
        <w:spacing w:after="0" w:line="240" w:lineRule="auto"/>
        <w:ind w:firstLine="567"/>
        <w:jc w:val="both"/>
        <w:rPr>
          <w:rFonts w:ascii="Times New Roman" w:eastAsia="Calibri" w:hAnsi="Times New Roman" w:cs="Times New Roman"/>
          <w:sz w:val="24"/>
          <w:szCs w:val="24"/>
          <w:lang w:eastAsia="ar-SA"/>
        </w:rPr>
      </w:pPr>
      <w:r w:rsidRPr="00D93129">
        <w:rPr>
          <w:rFonts w:ascii="Times New Roman" w:hAnsi="Times New Roman" w:cs="Times New Roman"/>
          <w:color w:val="000000"/>
          <w:sz w:val="24"/>
          <w:szCs w:val="24"/>
          <w:lang w:bidi="ru-RU"/>
        </w:rPr>
        <w:t>Настоящая р</w:t>
      </w:r>
      <w:r w:rsidRPr="00D93129">
        <w:rPr>
          <w:rFonts w:ascii="Times New Roman" w:hAnsi="Times New Roman" w:cs="Times New Roman"/>
          <w:sz w:val="24"/>
          <w:szCs w:val="24"/>
          <w:lang w:bidi="ru-RU"/>
        </w:rPr>
        <w:t xml:space="preserve">абочая программа по учебному предмету </w:t>
      </w:r>
      <w:r>
        <w:rPr>
          <w:rFonts w:ascii="Times New Roman" w:hAnsi="Times New Roman" w:cs="Times New Roman"/>
          <w:sz w:val="24"/>
          <w:szCs w:val="24"/>
          <w:lang w:bidi="ru-RU"/>
        </w:rPr>
        <w:t>«ЛИТЕРАТУРА»</w:t>
      </w:r>
      <w:r w:rsidRPr="00D93129">
        <w:rPr>
          <w:rFonts w:ascii="Times New Roman" w:hAnsi="Times New Roman" w:cs="Times New Roman"/>
          <w:sz w:val="24"/>
          <w:szCs w:val="24"/>
          <w:lang w:bidi="ru-RU"/>
        </w:rPr>
        <w:t xml:space="preserve"> для уровня основного общего образования (5 - 9 классы) /базовый уровень/ составлена в соответствии с требованиями Федерального закона «Об образовании в Российской Федерации» от 29.12.2012 № 273 – ФЗ, Федерального государственного стандарта основного общего образования (приказ от 17 декабря 2010 г. № 1897 </w:t>
      </w:r>
      <w:r w:rsidRPr="00D93129">
        <w:rPr>
          <w:rFonts w:ascii="Times New Roman" w:hAnsi="Times New Roman" w:cs="Times New Roman"/>
          <w:spacing w:val="-3"/>
          <w:sz w:val="24"/>
          <w:szCs w:val="24"/>
          <w:lang w:bidi="ru-RU"/>
        </w:rPr>
        <w:t xml:space="preserve">«Об </w:t>
      </w:r>
      <w:r w:rsidRPr="00D93129">
        <w:rPr>
          <w:rFonts w:ascii="Times New Roman" w:hAnsi="Times New Roman" w:cs="Times New Roman"/>
          <w:sz w:val="24"/>
          <w:szCs w:val="24"/>
          <w:lang w:bidi="ru-RU"/>
        </w:rPr>
        <w:t xml:space="preserve">утверждении Федерального государственного образовательного стандарта основного общего образования), на основе Примерной основной образовательной программы основного общего образования (одобрена решением федерального учебно- методического объединения по общему образованию (протокол от 8 апреля 2015 г. № 1/15), приказом Министерства образования и науки Российской Федерации </w:t>
      </w:r>
      <w:r w:rsidRPr="00D93129">
        <w:rPr>
          <w:rFonts w:ascii="Times New Roman" w:hAnsi="Times New Roman" w:cs="Times New Roman"/>
          <w:spacing w:val="-3"/>
          <w:sz w:val="24"/>
          <w:szCs w:val="24"/>
          <w:lang w:bidi="ru-RU"/>
        </w:rPr>
        <w:t xml:space="preserve">«Об </w:t>
      </w:r>
      <w:r w:rsidRPr="00D93129">
        <w:rPr>
          <w:rFonts w:ascii="Times New Roman" w:hAnsi="Times New Roman" w:cs="Times New Roman"/>
          <w:sz w:val="24"/>
          <w:szCs w:val="24"/>
          <w:lang w:bidi="ru-RU"/>
        </w:rPr>
        <w:t xml:space="preserve">утверждении порядка организации и осуществления образовательной деятельности по основным общеобразовательным программам  основного общего образования» № 1015 от 30.08.2013 г.; приказом Министерства образования и науки Российской Федерации </w:t>
      </w:r>
      <w:r w:rsidRPr="00D93129">
        <w:rPr>
          <w:rFonts w:ascii="Times New Roman" w:hAnsi="Times New Roman" w:cs="Times New Roman"/>
          <w:spacing w:val="-3"/>
          <w:sz w:val="24"/>
          <w:szCs w:val="24"/>
          <w:lang w:bidi="ru-RU"/>
        </w:rPr>
        <w:t xml:space="preserve">«Об </w:t>
      </w:r>
      <w:r w:rsidRPr="00D93129">
        <w:rPr>
          <w:rFonts w:ascii="Times New Roman" w:hAnsi="Times New Roman" w:cs="Times New Roman"/>
          <w:sz w:val="24"/>
          <w:szCs w:val="24"/>
          <w:lang w:bidi="ru-RU"/>
        </w:rPr>
        <w:t xml:space="preserve">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(последняя редакция), Постановлением Главного государственного санитарного врача Российской Федерации </w:t>
      </w:r>
      <w:r w:rsidRPr="00D93129">
        <w:rPr>
          <w:rFonts w:ascii="Times New Roman" w:hAnsi="Times New Roman" w:cs="Times New Roman"/>
          <w:spacing w:val="-3"/>
          <w:sz w:val="24"/>
          <w:szCs w:val="24"/>
          <w:lang w:bidi="ru-RU"/>
        </w:rPr>
        <w:t xml:space="preserve">«Об </w:t>
      </w:r>
      <w:r w:rsidRPr="00D93129">
        <w:rPr>
          <w:rFonts w:ascii="Times New Roman" w:hAnsi="Times New Roman" w:cs="Times New Roman"/>
          <w:sz w:val="24"/>
          <w:szCs w:val="24"/>
          <w:lang w:bidi="ru-RU"/>
        </w:rPr>
        <w:t>утверждении СанПиН 2.4.</w:t>
      </w:r>
      <w:r w:rsidR="00324FFC">
        <w:rPr>
          <w:rFonts w:ascii="Times New Roman" w:hAnsi="Times New Roman" w:cs="Times New Roman"/>
          <w:sz w:val="24"/>
          <w:szCs w:val="24"/>
          <w:lang w:bidi="ru-RU"/>
        </w:rPr>
        <w:t>3648-20</w:t>
      </w:r>
      <w:r w:rsidRPr="00D93129">
        <w:rPr>
          <w:rFonts w:ascii="Times New Roman" w:hAnsi="Times New Roman" w:cs="Times New Roman"/>
          <w:sz w:val="24"/>
          <w:szCs w:val="24"/>
          <w:lang w:bidi="ru-RU"/>
        </w:rPr>
        <w:t xml:space="preserve"> «Санитарно-эпидемиологические требования к условиям и организации обучения в общеобразовательных учреждениях» № </w:t>
      </w:r>
      <w:r w:rsidR="00324FFC">
        <w:rPr>
          <w:rFonts w:ascii="Times New Roman" w:hAnsi="Times New Roman" w:cs="Times New Roman"/>
          <w:sz w:val="24"/>
          <w:szCs w:val="24"/>
          <w:lang w:bidi="ru-RU"/>
        </w:rPr>
        <w:t>28</w:t>
      </w:r>
      <w:r w:rsidRPr="00D93129">
        <w:rPr>
          <w:rFonts w:ascii="Times New Roman" w:hAnsi="Times New Roman" w:cs="Times New Roman"/>
          <w:sz w:val="24"/>
          <w:szCs w:val="24"/>
          <w:lang w:bidi="ru-RU"/>
        </w:rPr>
        <w:t xml:space="preserve"> от 2</w:t>
      </w:r>
      <w:r w:rsidR="00324FFC">
        <w:rPr>
          <w:rFonts w:ascii="Times New Roman" w:hAnsi="Times New Roman" w:cs="Times New Roman"/>
          <w:sz w:val="24"/>
          <w:szCs w:val="24"/>
          <w:lang w:bidi="ru-RU"/>
        </w:rPr>
        <w:t>8</w:t>
      </w:r>
      <w:r w:rsidRPr="00D93129">
        <w:rPr>
          <w:rFonts w:ascii="Times New Roman" w:hAnsi="Times New Roman" w:cs="Times New Roman"/>
          <w:sz w:val="24"/>
          <w:szCs w:val="24"/>
          <w:lang w:bidi="ru-RU"/>
        </w:rPr>
        <w:t>.12.20</w:t>
      </w:r>
      <w:r w:rsidR="00324FFC">
        <w:rPr>
          <w:rFonts w:ascii="Times New Roman" w:hAnsi="Times New Roman" w:cs="Times New Roman"/>
          <w:sz w:val="24"/>
          <w:szCs w:val="24"/>
          <w:lang w:bidi="ru-RU"/>
        </w:rPr>
        <w:t>2</w:t>
      </w:r>
      <w:r w:rsidRPr="00D93129">
        <w:rPr>
          <w:rFonts w:ascii="Times New Roman" w:hAnsi="Times New Roman" w:cs="Times New Roman"/>
          <w:sz w:val="24"/>
          <w:szCs w:val="24"/>
          <w:lang w:bidi="ru-RU"/>
        </w:rPr>
        <w:t xml:space="preserve">0 г. (с изменениями и дополнениями), локальными актами ФГКОУ «СОШ №150», учебно-методическим комплектом – </w:t>
      </w:r>
      <w:r w:rsidRPr="00467827">
        <w:rPr>
          <w:rFonts w:ascii="Times New Roman" w:eastAsia="Times New Roman" w:hAnsi="Times New Roman" w:cs="Times New Roman"/>
          <w:sz w:val="24"/>
          <w:szCs w:val="24"/>
          <w:lang w:eastAsia="ru-RU"/>
        </w:rPr>
        <w:t xml:space="preserve">Авторская программа </w:t>
      </w:r>
      <w:r w:rsidRPr="00467827">
        <w:rPr>
          <w:rFonts w:ascii="Times New Roman" w:eastAsia="Calibri" w:hAnsi="Times New Roman" w:cs="Times New Roman"/>
          <w:sz w:val="24"/>
          <w:szCs w:val="24"/>
          <w:lang w:eastAsia="ar-SA"/>
        </w:rPr>
        <w:t>«Литература. Рабочие программы. Предметная линия учебников под редакц</w:t>
      </w:r>
      <w:r>
        <w:rPr>
          <w:rFonts w:ascii="Times New Roman" w:eastAsia="Calibri" w:hAnsi="Times New Roman" w:cs="Times New Roman"/>
          <w:sz w:val="24"/>
          <w:szCs w:val="24"/>
          <w:lang w:eastAsia="ar-SA"/>
        </w:rPr>
        <w:t xml:space="preserve">ией В.Я. Коровиной 5-9 классы» . </w:t>
      </w:r>
    </w:p>
    <w:p w14:paraId="5AECA10D" w14:textId="47D42A82" w:rsidR="0069095F" w:rsidRPr="0069095F" w:rsidRDefault="00D93129" w:rsidP="0069095F">
      <w:pPr>
        <w:widowControl w:val="0"/>
        <w:spacing w:after="0" w:line="240" w:lineRule="auto"/>
        <w:ind w:firstLine="567"/>
        <w:jc w:val="both"/>
        <w:rPr>
          <w:rFonts w:ascii="Times New Roman" w:eastAsia="Calibri" w:hAnsi="Times New Roman" w:cs="Times New Roman"/>
          <w:sz w:val="24"/>
          <w:szCs w:val="24"/>
          <w:lang w:eastAsia="ar-SA"/>
        </w:rPr>
      </w:pPr>
      <w:r>
        <w:rPr>
          <w:rFonts w:ascii="Times New Roman" w:hAnsi="Times New Roman" w:cs="Times New Roman"/>
          <w:sz w:val="24"/>
          <w:szCs w:val="24"/>
        </w:rPr>
        <w:t xml:space="preserve">Авторы: В. Я. </w:t>
      </w:r>
      <w:r w:rsidRPr="00467827">
        <w:rPr>
          <w:rFonts w:ascii="Times New Roman" w:hAnsi="Times New Roman" w:cs="Times New Roman"/>
          <w:sz w:val="24"/>
          <w:szCs w:val="24"/>
        </w:rPr>
        <w:t>Коровина, В. П. Журавлев, В. И. Коровин, Н. В. Беляева. // Издательство «Просвещение», 2014. Данная программа обеспечивается линией учебно-методических комплектов по литературе для 5—9 классов под редакцией В. Я. Коровиной, выпускаемой издательством «Просвещение»</w:t>
      </w:r>
    </w:p>
    <w:p w14:paraId="73BFE32E" w14:textId="42EB5D0B" w:rsidR="0069095F" w:rsidRPr="0069095F" w:rsidRDefault="00D93129" w:rsidP="0069095F">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D93129">
        <w:rPr>
          <w:rFonts w:ascii="Times New Roman" w:hAnsi="Times New Roman" w:cs="Times New Roman"/>
          <w:sz w:val="24"/>
          <w:szCs w:val="24"/>
        </w:rPr>
        <w:t xml:space="preserve">Рабочая   программа по </w:t>
      </w:r>
      <w:r>
        <w:rPr>
          <w:rFonts w:ascii="Times New Roman" w:hAnsi="Times New Roman" w:cs="Times New Roman"/>
          <w:sz w:val="24"/>
          <w:szCs w:val="24"/>
          <w:lang w:bidi="ru-RU"/>
        </w:rPr>
        <w:t>литературе</w:t>
      </w:r>
      <w:r w:rsidRPr="00D93129">
        <w:rPr>
          <w:rFonts w:ascii="Times New Roman" w:hAnsi="Times New Roman" w:cs="Times New Roman"/>
          <w:sz w:val="24"/>
          <w:szCs w:val="24"/>
        </w:rPr>
        <w:t xml:space="preserve"> для основной школы разработана на основе программы основного общего образования, составленной на основе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 </w:t>
      </w:r>
      <w:r w:rsidRPr="00D93129">
        <w:rPr>
          <w:rFonts w:ascii="Times New Roman" w:hAnsi="Times New Roman" w:cs="Times New Roman"/>
          <w:sz w:val="24"/>
          <w:szCs w:val="24"/>
          <w:lang w:bidi="ru-RU"/>
        </w:rPr>
        <w:t>и является составной частью основной образовательной программы основного общего образования федерального государственного казенного общеобразовательного учреждения «Средняя общеобразовательная школа №150»</w:t>
      </w:r>
    </w:p>
    <w:p w14:paraId="7AB5738A" w14:textId="635FF827" w:rsidR="00DA4F04" w:rsidRPr="0069095F" w:rsidRDefault="00B10E11" w:rsidP="0069095F">
      <w:pPr>
        <w:widowControl w:val="0"/>
        <w:autoSpaceDE w:val="0"/>
        <w:autoSpaceDN w:val="0"/>
        <w:ind w:right="225" w:firstLine="567"/>
        <w:jc w:val="both"/>
        <w:rPr>
          <w:rFonts w:ascii="Times New Roman" w:hAnsi="Times New Roman" w:cs="Times New Roman"/>
          <w:sz w:val="24"/>
          <w:szCs w:val="24"/>
        </w:rPr>
      </w:pPr>
      <w:r w:rsidRPr="00467827">
        <w:rPr>
          <w:rFonts w:ascii="Times New Roman" w:eastAsia="Times New Roman" w:hAnsi="Times New Roman" w:cs="Times New Roman"/>
          <w:sz w:val="24"/>
          <w:szCs w:val="24"/>
          <w:lang w:eastAsia="ar-SA"/>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незавершённость, предполагающие активное сотворчество воспринимающего. 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 Художественная картина жизни, нарисованная в литературном произведении при помощи слов, я</w:t>
      </w:r>
      <w:r w:rsidR="0086238B">
        <w:rPr>
          <w:rFonts w:ascii="Times New Roman" w:eastAsia="Times New Roman" w:hAnsi="Times New Roman" w:cs="Times New Roman"/>
          <w:sz w:val="24"/>
          <w:szCs w:val="24"/>
          <w:lang w:eastAsia="ar-SA"/>
        </w:rPr>
        <w:t>зыковых знаков, осваивается на</w:t>
      </w:r>
      <w:r w:rsidRPr="00467827">
        <w:rPr>
          <w:rFonts w:ascii="Times New Roman" w:eastAsia="Times New Roman" w:hAnsi="Times New Roman" w:cs="Times New Roman"/>
          <w:sz w:val="24"/>
          <w:szCs w:val="24"/>
          <w:lang w:eastAsia="ar-SA"/>
        </w:rPr>
        <w:t xml:space="preserve">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 </w:t>
      </w:r>
    </w:p>
    <w:p w14:paraId="1E1E77BC" w14:textId="77777777" w:rsidR="005D40EB" w:rsidRPr="00467827" w:rsidRDefault="005D40EB" w:rsidP="0069095F">
      <w:pPr>
        <w:suppressAutoHyphens/>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lastRenderedPageBreak/>
        <w:t xml:space="preserve">                                                                                           </w:t>
      </w:r>
      <w:r w:rsidRPr="00467827">
        <w:rPr>
          <w:rFonts w:ascii="Times New Roman" w:eastAsia="Times New Roman" w:hAnsi="Times New Roman" w:cs="Times New Roman"/>
          <w:b/>
          <w:color w:val="000000"/>
          <w:sz w:val="24"/>
          <w:szCs w:val="24"/>
          <w:lang w:eastAsia="ru-RU"/>
        </w:rPr>
        <w:t>Цели и задачи курса «Литература»</w:t>
      </w:r>
    </w:p>
    <w:p w14:paraId="11E431DB" w14:textId="77777777" w:rsidR="009F67BA" w:rsidRPr="00467827" w:rsidRDefault="005343C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Основными</w:t>
      </w:r>
      <w:r w:rsidR="009F67BA" w:rsidRPr="00467827">
        <w:rPr>
          <w:rFonts w:ascii="Times New Roman" w:eastAsia="Times New Roman" w:hAnsi="Times New Roman" w:cs="Times New Roman"/>
          <w:b/>
          <w:sz w:val="24"/>
          <w:szCs w:val="24"/>
          <w:lang w:eastAsia="ar-SA"/>
        </w:rPr>
        <w:t xml:space="preserve"> целями изучения</w:t>
      </w:r>
      <w:r w:rsidR="009F67BA" w:rsidRPr="00467827">
        <w:rPr>
          <w:rFonts w:ascii="Times New Roman" w:eastAsia="Times New Roman" w:hAnsi="Times New Roman" w:cs="Times New Roman"/>
          <w:sz w:val="24"/>
          <w:szCs w:val="24"/>
          <w:lang w:eastAsia="ar-SA"/>
        </w:rPr>
        <w:t xml:space="preserve"> предмета «Литература»</w:t>
      </w:r>
      <w:r w:rsidRPr="00467827">
        <w:rPr>
          <w:rFonts w:ascii="Times New Roman" w:eastAsia="Century Schoolbook" w:hAnsi="Times New Roman" w:cs="Times New Roman"/>
          <w:sz w:val="24"/>
          <w:szCs w:val="24"/>
          <w:shd w:val="clear" w:color="auto" w:fill="FFFFFF"/>
        </w:rPr>
        <w:t xml:space="preserve"> на ступени основного общего об</w:t>
      </w:r>
      <w:r w:rsidRPr="00467827">
        <w:rPr>
          <w:rFonts w:ascii="Times New Roman" w:eastAsia="Century Schoolbook" w:hAnsi="Times New Roman" w:cs="Times New Roman"/>
          <w:sz w:val="24"/>
          <w:szCs w:val="24"/>
          <w:shd w:val="clear" w:color="auto" w:fill="FFFFFF"/>
        </w:rPr>
        <w:softHyphen/>
        <w:t>разования</w:t>
      </w:r>
      <w:r w:rsidR="009F67BA" w:rsidRPr="00467827">
        <w:rPr>
          <w:rFonts w:ascii="Times New Roman" w:eastAsia="Times New Roman" w:hAnsi="Times New Roman" w:cs="Times New Roman"/>
          <w:sz w:val="24"/>
          <w:szCs w:val="24"/>
          <w:lang w:eastAsia="ar-SA"/>
        </w:rPr>
        <w:t xml:space="preserve"> являются: </w:t>
      </w:r>
    </w:p>
    <w:p w14:paraId="7A5947C4"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4E2326A9"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развитие интеллектуальных и творческих способностей учащихся, необходимых для успешной социализации и самореализации личности;</w:t>
      </w:r>
    </w:p>
    <w:p w14:paraId="358EEFFF"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14:paraId="4799D1DE"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поэтапное, последовательное формирование умений читать, комментировать, анализировать и интерпретировать художественный текст;</w:t>
      </w:r>
    </w:p>
    <w:p w14:paraId="73150F62"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14:paraId="09FC055C" w14:textId="77777777" w:rsidR="009F67BA"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овладение важнейшими </w:t>
      </w:r>
      <w:proofErr w:type="spellStart"/>
      <w:r w:rsidRPr="00467827">
        <w:rPr>
          <w:rFonts w:ascii="Times New Roman" w:eastAsia="Times New Roman" w:hAnsi="Times New Roman" w:cs="Times New Roman"/>
          <w:sz w:val="24"/>
          <w:szCs w:val="24"/>
          <w:lang w:eastAsia="ar-SA"/>
        </w:rPr>
        <w:t>общеучебными</w:t>
      </w:r>
      <w:proofErr w:type="spellEnd"/>
      <w:r w:rsidRPr="00467827">
        <w:rPr>
          <w:rFonts w:ascii="Times New Roman" w:eastAsia="Times New Roman" w:hAnsi="Times New Roman" w:cs="Times New Roman"/>
          <w:sz w:val="24"/>
          <w:szCs w:val="24"/>
          <w:lang w:eastAsia="ar-SA"/>
        </w:rPr>
        <w:t xml:space="preserve">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14:paraId="24665D7C" w14:textId="77777777" w:rsidR="00D00858" w:rsidRPr="00467827" w:rsidRDefault="009F67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14:paraId="061D2755" w14:textId="77777777" w:rsidR="005343C4" w:rsidRPr="00467827" w:rsidRDefault="005343C4" w:rsidP="0069095F">
      <w:pPr>
        <w:suppressAutoHyphens/>
        <w:spacing w:after="0" w:line="240" w:lineRule="auto"/>
        <w:ind w:firstLine="567"/>
        <w:jc w:val="both"/>
        <w:rPr>
          <w:rFonts w:ascii="Times New Roman" w:eastAsia="Century Schoolbook" w:hAnsi="Times New Roman" w:cs="Times New Roman"/>
          <w:sz w:val="24"/>
          <w:szCs w:val="24"/>
          <w:shd w:val="clear" w:color="auto" w:fill="FFFFFF"/>
        </w:rPr>
      </w:pPr>
      <w:r w:rsidRPr="00467827">
        <w:rPr>
          <w:rFonts w:ascii="Times New Roman" w:eastAsia="Century Schoolbook" w:hAnsi="Times New Roman" w:cs="Times New Roman"/>
          <w:sz w:val="24"/>
          <w:szCs w:val="24"/>
          <w:shd w:val="clear" w:color="auto" w:fill="FFFFFF"/>
        </w:rPr>
        <w:t>Основное внимание уделяется знакомству обучающихся с методами научного познания</w:t>
      </w:r>
      <w:r w:rsidR="00D00858" w:rsidRPr="00467827">
        <w:rPr>
          <w:rFonts w:ascii="Times New Roman" w:eastAsia="Century Schoolbook" w:hAnsi="Times New Roman" w:cs="Times New Roman"/>
          <w:sz w:val="24"/>
          <w:szCs w:val="24"/>
          <w:shd w:val="clear" w:color="auto" w:fill="FFFFFF"/>
        </w:rPr>
        <w:t>,</w:t>
      </w:r>
      <w:r w:rsidRPr="00467827">
        <w:rPr>
          <w:rFonts w:ascii="Times New Roman" w:eastAsia="Century Schoolbook" w:hAnsi="Times New Roman" w:cs="Times New Roman"/>
          <w:sz w:val="24"/>
          <w:szCs w:val="24"/>
          <w:shd w:val="clear" w:color="auto" w:fill="FFFFFF"/>
        </w:rPr>
        <w:t xml:space="preserve"> постановке проблем, требующих от обучающихся са</w:t>
      </w:r>
      <w:r w:rsidRPr="00467827">
        <w:rPr>
          <w:rFonts w:ascii="Times New Roman" w:eastAsia="Century Schoolbook" w:hAnsi="Times New Roman" w:cs="Times New Roman"/>
          <w:sz w:val="24"/>
          <w:szCs w:val="24"/>
          <w:shd w:val="clear" w:color="auto" w:fill="FFFFFF"/>
        </w:rPr>
        <w:softHyphen/>
        <w:t>мостоятельной деятельности по их разрешению.</w:t>
      </w:r>
    </w:p>
    <w:p w14:paraId="277A8DB8" w14:textId="77777777" w:rsidR="008076B9" w:rsidRPr="00467827" w:rsidRDefault="008076B9" w:rsidP="0069095F">
      <w:pPr>
        <w:suppressAutoHyphens/>
        <w:spacing w:after="0" w:line="240" w:lineRule="auto"/>
        <w:ind w:firstLine="567"/>
        <w:jc w:val="both"/>
        <w:rPr>
          <w:rFonts w:ascii="Times New Roman" w:eastAsia="Calibri" w:hAnsi="Times New Roman" w:cs="Times New Roman"/>
          <w:b/>
          <w:sz w:val="24"/>
          <w:szCs w:val="24"/>
          <w:lang w:eastAsia="ar-SA"/>
        </w:rPr>
      </w:pPr>
    </w:p>
    <w:p w14:paraId="239B9B45" w14:textId="77777777" w:rsidR="008076B9" w:rsidRPr="00467827" w:rsidRDefault="00387B3B" w:rsidP="0069095F">
      <w:pPr>
        <w:suppressAutoHyphens/>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 xml:space="preserve">         </w:t>
      </w:r>
      <w:r w:rsidR="008076B9" w:rsidRPr="00467827">
        <w:rPr>
          <w:rFonts w:ascii="Times New Roman" w:eastAsia="Times New Roman" w:hAnsi="Times New Roman" w:cs="Times New Roman"/>
          <w:b/>
          <w:sz w:val="24"/>
          <w:szCs w:val="24"/>
          <w:lang w:eastAsia="ar-SA"/>
        </w:rPr>
        <w:t>Задачи:</w:t>
      </w:r>
    </w:p>
    <w:p w14:paraId="23A06E39" w14:textId="77777777" w:rsidR="008076B9" w:rsidRPr="00467827" w:rsidRDefault="00387B3B" w:rsidP="0069095F">
      <w:pPr>
        <w:ind w:firstLine="567"/>
        <w:contextualSpacing/>
        <w:jc w:val="both"/>
        <w:rPr>
          <w:rFonts w:ascii="Times New Roman" w:eastAsia="Calibri" w:hAnsi="Times New Roman" w:cs="Times New Roman"/>
          <w:sz w:val="24"/>
          <w:szCs w:val="24"/>
        </w:rPr>
      </w:pPr>
      <w:r w:rsidRPr="00467827">
        <w:rPr>
          <w:rFonts w:ascii="Times New Roman" w:eastAsia="Calibri" w:hAnsi="Times New Roman" w:cs="Times New Roman"/>
          <w:sz w:val="24"/>
          <w:szCs w:val="24"/>
          <w:lang w:eastAsia="ko-KR"/>
        </w:rPr>
        <w:t>- развитие</w:t>
      </w:r>
      <w:r w:rsidR="008076B9" w:rsidRPr="00467827">
        <w:rPr>
          <w:rFonts w:ascii="Times New Roman" w:eastAsia="Calibri" w:hAnsi="Times New Roman" w:cs="Times New Roman"/>
          <w:sz w:val="24"/>
          <w:szCs w:val="24"/>
          <w:lang w:eastAsia="ko-KR"/>
        </w:rPr>
        <w:t xml:space="preserve"> способности формулировать и аргументированно отстаивать личностную позицию, связанную с нравственной проблематикой произведения;</w:t>
      </w:r>
    </w:p>
    <w:p w14:paraId="5CB15779" w14:textId="77777777" w:rsidR="00387B3B" w:rsidRPr="00467827" w:rsidRDefault="00387B3B" w:rsidP="0069095F">
      <w:pPr>
        <w:ind w:firstLine="567"/>
        <w:contextualSpacing/>
        <w:jc w:val="both"/>
        <w:rPr>
          <w:rFonts w:ascii="Times New Roman" w:eastAsia="Calibri" w:hAnsi="Times New Roman" w:cs="Times New Roman"/>
          <w:sz w:val="24"/>
          <w:szCs w:val="24"/>
        </w:rPr>
      </w:pPr>
      <w:r w:rsidRPr="00467827">
        <w:rPr>
          <w:rFonts w:ascii="Times New Roman" w:eastAsia="Calibri" w:hAnsi="Times New Roman" w:cs="Times New Roman"/>
          <w:sz w:val="24"/>
          <w:szCs w:val="24"/>
          <w:lang w:eastAsia="ko-KR"/>
        </w:rPr>
        <w:t>- совершенствование умения анализировать и интерпретировать художественный текст, предполагающий</w:t>
      </w:r>
      <w:r w:rsidR="008076B9" w:rsidRPr="00467827">
        <w:rPr>
          <w:rFonts w:ascii="Times New Roman" w:eastAsia="Calibri" w:hAnsi="Times New Roman" w:cs="Times New Roman"/>
          <w:sz w:val="24"/>
          <w:szCs w:val="24"/>
          <w:lang w:eastAsia="ko-KR"/>
        </w:rPr>
        <w:t xml:space="preserve"> установление связей произведения с исторической эпохой, культурным контекстом, литературным окружением и судьбой писателя;</w:t>
      </w:r>
    </w:p>
    <w:p w14:paraId="1A75A3D6" w14:textId="77777777" w:rsidR="008076B9" w:rsidRPr="00467827" w:rsidRDefault="00387B3B" w:rsidP="0069095F">
      <w:pPr>
        <w:ind w:firstLine="567"/>
        <w:contextualSpacing/>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r w:rsidRPr="00467827">
        <w:rPr>
          <w:rFonts w:ascii="Times New Roman" w:eastAsia="SimSun" w:hAnsi="Times New Roman" w:cs="Times New Roman"/>
          <w:kern w:val="1"/>
          <w:sz w:val="24"/>
          <w:szCs w:val="24"/>
          <w:lang w:eastAsia="hi-IN" w:bidi="hi-IN"/>
        </w:rPr>
        <w:t>отбор текстов с учетом интересов</w:t>
      </w:r>
      <w:r w:rsidR="008076B9" w:rsidRPr="00467827">
        <w:rPr>
          <w:rFonts w:ascii="Times New Roman" w:eastAsia="SimSun" w:hAnsi="Times New Roman" w:cs="Times New Roman"/>
          <w:kern w:val="1"/>
          <w:sz w:val="24"/>
          <w:szCs w:val="24"/>
          <w:lang w:eastAsia="hi-IN" w:bidi="hi-IN"/>
        </w:rPr>
        <w:t xml:space="preserve"> школьников к нравственно-философской проблематике произведений и психологическому анализу;</w:t>
      </w:r>
    </w:p>
    <w:p w14:paraId="6EF62A70" w14:textId="77777777" w:rsidR="0069095F" w:rsidRDefault="008076B9" w:rsidP="0069095F">
      <w:pPr>
        <w:suppressAutoHyphens/>
        <w:autoSpaceDE w:val="0"/>
        <w:ind w:firstLine="567"/>
        <w:jc w:val="both"/>
        <w:rPr>
          <w:rFonts w:ascii="Times New Roman" w:eastAsia="Calibri" w:hAnsi="Times New Roman" w:cs="Times New Roman"/>
          <w:sz w:val="24"/>
          <w:szCs w:val="24"/>
          <w:lang w:eastAsia="ko-KR"/>
        </w:rPr>
      </w:pPr>
      <w:r w:rsidRPr="00467827">
        <w:rPr>
          <w:rFonts w:ascii="Times New Roman" w:eastAsia="Calibri" w:hAnsi="Times New Roman" w:cs="Times New Roman"/>
          <w:sz w:val="24"/>
          <w:szCs w:val="24"/>
          <w:lang w:eastAsia="ko-KR"/>
        </w:rPr>
        <w:t xml:space="preserve">  пост</w:t>
      </w:r>
      <w:r w:rsidR="00387B3B" w:rsidRPr="00467827">
        <w:rPr>
          <w:rFonts w:ascii="Times New Roman" w:eastAsia="Calibri" w:hAnsi="Times New Roman" w:cs="Times New Roman"/>
          <w:sz w:val="24"/>
          <w:szCs w:val="24"/>
          <w:lang w:eastAsia="ko-KR"/>
        </w:rPr>
        <w:t>ижение  системы</w:t>
      </w:r>
      <w:r w:rsidRPr="00467827">
        <w:rPr>
          <w:rFonts w:ascii="Times New Roman" w:eastAsia="Calibri" w:hAnsi="Times New Roman" w:cs="Times New Roman"/>
          <w:sz w:val="24"/>
          <w:szCs w:val="24"/>
          <w:lang w:eastAsia="ko-KR"/>
        </w:rPr>
        <w:t xml:space="preserve">  литературных родов и жанров, а также художественных направлений</w:t>
      </w:r>
      <w:r w:rsidR="00387B3B" w:rsidRPr="00467827">
        <w:rPr>
          <w:rFonts w:ascii="Times New Roman" w:eastAsia="Calibri" w:hAnsi="Times New Roman" w:cs="Times New Roman"/>
          <w:sz w:val="24"/>
          <w:szCs w:val="24"/>
          <w:lang w:eastAsia="ko-KR"/>
        </w:rPr>
        <w:t>.</w:t>
      </w:r>
    </w:p>
    <w:p w14:paraId="5E8C8805" w14:textId="79F96074" w:rsidR="00387B3B" w:rsidRPr="00467827" w:rsidRDefault="00387B3B" w:rsidP="0069095F">
      <w:pPr>
        <w:suppressAutoHyphens/>
        <w:autoSpaceDE w:val="0"/>
        <w:ind w:firstLine="567"/>
        <w:jc w:val="both"/>
        <w:rPr>
          <w:rFonts w:ascii="Times New Roman" w:eastAsia="Calibri" w:hAnsi="Times New Roman" w:cs="Times New Roman"/>
          <w:sz w:val="24"/>
          <w:szCs w:val="24"/>
          <w:lang w:eastAsia="ko-KR"/>
        </w:rPr>
      </w:pPr>
      <w:r w:rsidRPr="00467827">
        <w:rPr>
          <w:rFonts w:ascii="Times New Roman" w:eastAsia="Calibri" w:hAnsi="Times New Roman" w:cs="Times New Roman"/>
          <w:sz w:val="24"/>
          <w:szCs w:val="24"/>
          <w:lang w:eastAsia="ko-KR"/>
        </w:rPr>
        <w:t xml:space="preserve">- </w:t>
      </w:r>
      <w:r w:rsidRPr="00467827">
        <w:rPr>
          <w:rFonts w:ascii="Times New Roman" w:hAnsi="Times New Roman" w:cs="Times New Roman"/>
          <w:sz w:val="24"/>
          <w:szCs w:val="24"/>
        </w:rPr>
        <w:t>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14:paraId="504B10DD" w14:textId="77777777" w:rsidR="00387B3B" w:rsidRPr="00467827" w:rsidRDefault="00387B3B" w:rsidP="0069095F">
      <w:pPr>
        <w:pStyle w:val="af4"/>
        <w:suppressAutoHyphens w:val="0"/>
        <w:ind w:firstLine="567"/>
        <w:jc w:val="both"/>
        <w:rPr>
          <w:rFonts w:ascii="Times New Roman" w:hAnsi="Times New Roman" w:cs="Times New Roman"/>
          <w:sz w:val="24"/>
          <w:szCs w:val="24"/>
        </w:rPr>
      </w:pPr>
      <w:r w:rsidRPr="00467827">
        <w:rPr>
          <w:rFonts w:ascii="Times New Roman" w:hAnsi="Times New Roman" w:cs="Times New Roman"/>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14:paraId="6AD2E173" w14:textId="77777777" w:rsidR="00387B3B" w:rsidRPr="00467827" w:rsidRDefault="00387B3B" w:rsidP="0069095F">
      <w:pPr>
        <w:pStyle w:val="af4"/>
        <w:suppressAutoHyphens w:val="0"/>
        <w:ind w:firstLine="567"/>
        <w:jc w:val="both"/>
        <w:rPr>
          <w:rFonts w:ascii="Times New Roman" w:hAnsi="Times New Roman" w:cs="Times New Roman"/>
          <w:sz w:val="24"/>
          <w:szCs w:val="24"/>
        </w:rPr>
      </w:pPr>
      <w:r w:rsidRPr="00467827">
        <w:rPr>
          <w:rFonts w:ascii="Times New Roman" w:hAnsi="Times New Roman" w:cs="Times New Roman"/>
          <w:sz w:val="24"/>
          <w:szCs w:val="24"/>
        </w:rPr>
        <w:lastRenderedPageBreak/>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14:paraId="371FD996" w14:textId="77777777" w:rsidR="00387B3B" w:rsidRPr="00467827" w:rsidRDefault="00387B3B" w:rsidP="0069095F">
      <w:pPr>
        <w:pStyle w:val="af4"/>
        <w:suppressAutoHyphens w:val="0"/>
        <w:ind w:firstLine="567"/>
        <w:jc w:val="both"/>
        <w:rPr>
          <w:rFonts w:ascii="Times New Roman" w:hAnsi="Times New Roman" w:cs="Times New Roman"/>
          <w:sz w:val="24"/>
          <w:szCs w:val="24"/>
        </w:rPr>
      </w:pPr>
      <w:r w:rsidRPr="00467827">
        <w:rPr>
          <w:rFonts w:ascii="Times New Roman" w:hAnsi="Times New Roman" w:cs="Times New Roman"/>
          <w:sz w:val="24"/>
          <w:szCs w:val="24"/>
        </w:rPr>
        <w:t>- овладение</w:t>
      </w:r>
      <w:r w:rsidRPr="00467827">
        <w:rPr>
          <w:rFonts w:ascii="Times New Roman" w:hAnsi="Times New Roman" w:cs="Times New Roman"/>
          <w:b/>
          <w:i/>
          <w:sz w:val="24"/>
          <w:szCs w:val="24"/>
        </w:rPr>
        <w:t xml:space="preserve"> </w:t>
      </w:r>
      <w:r w:rsidRPr="00467827">
        <w:rPr>
          <w:rFonts w:ascii="Times New Roman" w:hAnsi="Times New Roman" w:cs="Times New Roman"/>
          <w:sz w:val="24"/>
          <w:szCs w:val="24"/>
        </w:rPr>
        <w:t>умениями чтения и анализа художественных произведений с привлечением базовых литературоведческих понятии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14:paraId="5F32B837" w14:textId="77777777" w:rsidR="00D93129" w:rsidRDefault="00D93129"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p>
    <w:p w14:paraId="27710511" w14:textId="1213A8ED" w:rsidR="009D5364" w:rsidRPr="0069095F" w:rsidRDefault="00985600"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Общая характеристика учебного предмета</w:t>
      </w:r>
    </w:p>
    <w:p w14:paraId="3125E3AB"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Как часть образовательной об</w:t>
      </w:r>
      <w:r w:rsidR="004A273E" w:rsidRPr="00467827">
        <w:rPr>
          <w:rFonts w:ascii="Times New Roman" w:eastAsia="Times New Roman" w:hAnsi="Times New Roman" w:cs="Times New Roman"/>
          <w:sz w:val="24"/>
          <w:szCs w:val="24"/>
          <w:lang w:eastAsia="ar-SA"/>
        </w:rPr>
        <w:t>ласти «Филология» учебный пред</w:t>
      </w:r>
      <w:r w:rsidRPr="00467827">
        <w:rPr>
          <w:rFonts w:ascii="Times New Roman" w:eastAsia="Times New Roman" w:hAnsi="Times New Roman" w:cs="Times New Roman"/>
          <w:sz w:val="24"/>
          <w:szCs w:val="24"/>
          <w:lang w:eastAsia="ar-SA"/>
        </w:rPr>
        <w:t>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w:t>
      </w:r>
      <w:r w:rsidR="004A273E" w:rsidRPr="00467827">
        <w:rPr>
          <w:rFonts w:ascii="Times New Roman" w:eastAsia="Times New Roman" w:hAnsi="Times New Roman" w:cs="Times New Roman"/>
          <w:sz w:val="24"/>
          <w:szCs w:val="24"/>
          <w:lang w:eastAsia="ar-SA"/>
        </w:rPr>
        <w:t>венных произведений способству</w:t>
      </w:r>
      <w:r w:rsidRPr="00467827">
        <w:rPr>
          <w:rFonts w:ascii="Times New Roman" w:eastAsia="Times New Roman" w:hAnsi="Times New Roman" w:cs="Times New Roman"/>
          <w:sz w:val="24"/>
          <w:szCs w:val="24"/>
          <w:lang w:eastAsia="ar-SA"/>
        </w:rPr>
        <w:t xml:space="preserve">ет пониманию учащимися эстетической функции слова, овладению ими стилистически окрашенной русской речью. </w:t>
      </w:r>
    </w:p>
    <w:p w14:paraId="75420EB2"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 </w:t>
      </w:r>
    </w:p>
    <w:p w14:paraId="4D1152D9"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Вторая ступень школьного литературного образования (основная школа, 5—9 классы) охватывает т</w:t>
      </w:r>
      <w:r w:rsidR="004A273E" w:rsidRPr="00467827">
        <w:rPr>
          <w:rFonts w:ascii="Times New Roman" w:eastAsia="Times New Roman" w:hAnsi="Times New Roman" w:cs="Times New Roman"/>
          <w:sz w:val="24"/>
          <w:szCs w:val="24"/>
          <w:lang w:eastAsia="ar-SA"/>
        </w:rPr>
        <w:t>ри возрастные группы, образова</w:t>
      </w:r>
      <w:r w:rsidRPr="00467827">
        <w:rPr>
          <w:rFonts w:ascii="Times New Roman" w:eastAsia="Times New Roman" w:hAnsi="Times New Roman" w:cs="Times New Roman"/>
          <w:sz w:val="24"/>
          <w:szCs w:val="24"/>
          <w:lang w:eastAsia="ar-SA"/>
        </w:rPr>
        <w:t xml:space="preserve">тельный и психофизиологический </w:t>
      </w:r>
      <w:r w:rsidR="004A273E" w:rsidRPr="00467827">
        <w:rPr>
          <w:rFonts w:ascii="Times New Roman" w:eastAsia="Times New Roman" w:hAnsi="Times New Roman" w:cs="Times New Roman"/>
          <w:sz w:val="24"/>
          <w:szCs w:val="24"/>
          <w:lang w:eastAsia="ar-SA"/>
        </w:rPr>
        <w:t>уровни развития которых опреде</w:t>
      </w:r>
      <w:r w:rsidRPr="00467827">
        <w:rPr>
          <w:rFonts w:ascii="Times New Roman" w:eastAsia="Times New Roman" w:hAnsi="Times New Roman" w:cs="Times New Roman"/>
          <w:sz w:val="24"/>
          <w:szCs w:val="24"/>
          <w:lang w:eastAsia="ar-SA"/>
        </w:rPr>
        <w:t xml:space="preserve">ляют основные виды учебной деятельности. </w:t>
      </w:r>
    </w:p>
    <w:p w14:paraId="263804A7"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Первая группа активно воспринимает</w:t>
      </w:r>
      <w:r w:rsidR="004A273E" w:rsidRPr="00467827">
        <w:rPr>
          <w:rFonts w:ascii="Times New Roman" w:eastAsia="Times New Roman" w:hAnsi="Times New Roman" w:cs="Times New Roman"/>
          <w:sz w:val="24"/>
          <w:szCs w:val="24"/>
          <w:lang w:eastAsia="ar-SA"/>
        </w:rPr>
        <w:t xml:space="preserve"> прочитанный текст, но не</w:t>
      </w:r>
      <w:r w:rsidRPr="00467827">
        <w:rPr>
          <w:rFonts w:ascii="Times New Roman" w:eastAsia="Times New Roman" w:hAnsi="Times New Roman" w:cs="Times New Roman"/>
          <w:sz w:val="24"/>
          <w:szCs w:val="24"/>
          <w:lang w:eastAsia="ar-SA"/>
        </w:rPr>
        <w:t>достаточно владеет собственно техни</w:t>
      </w:r>
      <w:r w:rsidR="004A273E" w:rsidRPr="00467827">
        <w:rPr>
          <w:rFonts w:ascii="Times New Roman" w:eastAsia="Times New Roman" w:hAnsi="Times New Roman" w:cs="Times New Roman"/>
          <w:sz w:val="24"/>
          <w:szCs w:val="24"/>
          <w:lang w:eastAsia="ar-SA"/>
        </w:rPr>
        <w:t>кой чтения, вторая владеет тех</w:t>
      </w:r>
      <w:r w:rsidRPr="00467827">
        <w:rPr>
          <w:rFonts w:ascii="Times New Roman" w:eastAsia="Times New Roman" w:hAnsi="Times New Roman" w:cs="Times New Roman"/>
          <w:sz w:val="24"/>
          <w:szCs w:val="24"/>
          <w:lang w:eastAsia="ar-SA"/>
        </w:rPr>
        <w:t>никой чтения и более подготовлена к толкованию прочитанного. Именно поэтому на занятиях с пер</w:t>
      </w:r>
      <w:r w:rsidR="004A273E" w:rsidRPr="00467827">
        <w:rPr>
          <w:rFonts w:ascii="Times New Roman" w:eastAsia="Times New Roman" w:hAnsi="Times New Roman" w:cs="Times New Roman"/>
          <w:sz w:val="24"/>
          <w:szCs w:val="24"/>
          <w:lang w:eastAsia="ar-SA"/>
        </w:rPr>
        <w:t>вой группой важно уделять боль</w:t>
      </w:r>
      <w:r w:rsidRPr="00467827">
        <w:rPr>
          <w:rFonts w:ascii="Times New Roman" w:eastAsia="Times New Roman" w:hAnsi="Times New Roman" w:cs="Times New Roman"/>
          <w:sz w:val="24"/>
          <w:szCs w:val="24"/>
          <w:lang w:eastAsia="ar-SA"/>
        </w:rPr>
        <w:t>ше внимания различным видам чтения: индивидуальному чтению вслух, чтению по ролям, инсцен</w:t>
      </w:r>
      <w:r w:rsidR="004A273E" w:rsidRPr="00467827">
        <w:rPr>
          <w:rFonts w:ascii="Times New Roman" w:eastAsia="Times New Roman" w:hAnsi="Times New Roman" w:cs="Times New Roman"/>
          <w:sz w:val="24"/>
          <w:szCs w:val="24"/>
          <w:lang w:eastAsia="ar-SA"/>
        </w:rPr>
        <w:t>ированию, различным видам пере</w:t>
      </w:r>
      <w:r w:rsidRPr="00467827">
        <w:rPr>
          <w:rFonts w:ascii="Times New Roman" w:eastAsia="Times New Roman" w:hAnsi="Times New Roman" w:cs="Times New Roman"/>
          <w:sz w:val="24"/>
          <w:szCs w:val="24"/>
          <w:lang w:eastAsia="ar-SA"/>
        </w:rPr>
        <w:t>сказов (подробному, сжатому, с изм</w:t>
      </w:r>
      <w:r w:rsidR="004A273E" w:rsidRPr="00467827">
        <w:rPr>
          <w:rFonts w:ascii="Times New Roman" w:eastAsia="Times New Roman" w:hAnsi="Times New Roman" w:cs="Times New Roman"/>
          <w:sz w:val="24"/>
          <w:szCs w:val="24"/>
          <w:lang w:eastAsia="ar-SA"/>
        </w:rPr>
        <w:t>енением лица рассказчика, с со</w:t>
      </w:r>
      <w:r w:rsidRPr="00467827">
        <w:rPr>
          <w:rFonts w:ascii="Times New Roman" w:eastAsia="Times New Roman" w:hAnsi="Times New Roman" w:cs="Times New Roman"/>
          <w:sz w:val="24"/>
          <w:szCs w:val="24"/>
          <w:lang w:eastAsia="ar-SA"/>
        </w:rPr>
        <w:t xml:space="preserve">хранением стиля художественного произведения и т. д.). </w:t>
      </w:r>
    </w:p>
    <w:p w14:paraId="410A1A1B"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В учебной работе со второй группой необходимо активизировать умения анализировать художестве</w:t>
      </w:r>
      <w:r w:rsidR="004A273E" w:rsidRPr="00467827">
        <w:rPr>
          <w:rFonts w:ascii="Times New Roman" w:eastAsia="Times New Roman" w:hAnsi="Times New Roman" w:cs="Times New Roman"/>
          <w:sz w:val="24"/>
          <w:szCs w:val="24"/>
          <w:lang w:eastAsia="ar-SA"/>
        </w:rPr>
        <w:t>нное произведение, воплощая ре</w:t>
      </w:r>
      <w:r w:rsidRPr="00467827">
        <w:rPr>
          <w:rFonts w:ascii="Times New Roman" w:eastAsia="Times New Roman" w:hAnsi="Times New Roman" w:cs="Times New Roman"/>
          <w:sz w:val="24"/>
          <w:szCs w:val="24"/>
          <w:lang w:eastAsia="ar-SA"/>
        </w:rPr>
        <w:t>зультаты этой работы в филолог</w:t>
      </w:r>
      <w:r w:rsidR="004A273E" w:rsidRPr="00467827">
        <w:rPr>
          <w:rFonts w:ascii="Times New Roman" w:eastAsia="Times New Roman" w:hAnsi="Times New Roman" w:cs="Times New Roman"/>
          <w:sz w:val="24"/>
          <w:szCs w:val="24"/>
          <w:lang w:eastAsia="ar-SA"/>
        </w:rPr>
        <w:t>ически грамотные устные и пись</w:t>
      </w:r>
      <w:r w:rsidRPr="00467827">
        <w:rPr>
          <w:rFonts w:ascii="Times New Roman" w:eastAsia="Times New Roman" w:hAnsi="Times New Roman" w:cs="Times New Roman"/>
          <w:sz w:val="24"/>
          <w:szCs w:val="24"/>
          <w:lang w:eastAsia="ar-SA"/>
        </w:rPr>
        <w:t>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w:t>
      </w:r>
      <w:r w:rsidR="004A273E" w:rsidRPr="00467827">
        <w:rPr>
          <w:rFonts w:ascii="Times New Roman" w:eastAsia="Times New Roman" w:hAnsi="Times New Roman" w:cs="Times New Roman"/>
          <w:sz w:val="24"/>
          <w:szCs w:val="24"/>
          <w:lang w:eastAsia="ar-SA"/>
        </w:rPr>
        <w:t>ипов. В 9 классе начинается ли</w:t>
      </w:r>
      <w:r w:rsidRPr="00467827">
        <w:rPr>
          <w:rFonts w:ascii="Times New Roman" w:eastAsia="Times New Roman" w:hAnsi="Times New Roman" w:cs="Times New Roman"/>
          <w:sz w:val="24"/>
          <w:szCs w:val="24"/>
          <w:lang w:eastAsia="ar-SA"/>
        </w:rPr>
        <w:t>нейный курс на историко-литерат</w:t>
      </w:r>
      <w:r w:rsidR="004A273E" w:rsidRPr="00467827">
        <w:rPr>
          <w:rFonts w:ascii="Times New Roman" w:eastAsia="Times New Roman" w:hAnsi="Times New Roman" w:cs="Times New Roman"/>
          <w:sz w:val="24"/>
          <w:szCs w:val="24"/>
          <w:lang w:eastAsia="ar-SA"/>
        </w:rPr>
        <w:t>урной основе (древнерусская ли</w:t>
      </w:r>
      <w:r w:rsidRPr="00467827">
        <w:rPr>
          <w:rFonts w:ascii="Times New Roman" w:eastAsia="Times New Roman" w:hAnsi="Times New Roman" w:cs="Times New Roman"/>
          <w:sz w:val="24"/>
          <w:szCs w:val="24"/>
          <w:lang w:eastAsia="ar-SA"/>
        </w:rPr>
        <w:t xml:space="preserve">тература — литература XVIII века — литература первой половины XIX века), который будет продолжен в старшей школе. В 9 классе активизируется связь курса литературы с курсами отечественной и мировой истории, МХК, идёт углубление понимания содержания произведения в контексте развития </w:t>
      </w:r>
      <w:r w:rsidR="004A273E" w:rsidRPr="00467827">
        <w:rPr>
          <w:rFonts w:ascii="Times New Roman" w:eastAsia="Times New Roman" w:hAnsi="Times New Roman" w:cs="Times New Roman"/>
          <w:sz w:val="24"/>
          <w:szCs w:val="24"/>
          <w:lang w:eastAsia="ar-SA"/>
        </w:rPr>
        <w:t>культуры, общества в целом, ак</w:t>
      </w:r>
      <w:r w:rsidRPr="00467827">
        <w:rPr>
          <w:rFonts w:ascii="Times New Roman" w:eastAsia="Times New Roman" w:hAnsi="Times New Roman" w:cs="Times New Roman"/>
          <w:sz w:val="24"/>
          <w:szCs w:val="24"/>
          <w:lang w:eastAsia="ar-SA"/>
        </w:rPr>
        <w:t xml:space="preserve">тивнее привлекается критическая, мемуарная, справочная литература, исторические документы, более </w:t>
      </w:r>
      <w:r w:rsidR="004A273E" w:rsidRPr="00467827">
        <w:rPr>
          <w:rFonts w:ascii="Times New Roman" w:eastAsia="Times New Roman" w:hAnsi="Times New Roman" w:cs="Times New Roman"/>
          <w:sz w:val="24"/>
          <w:szCs w:val="24"/>
          <w:lang w:eastAsia="ar-SA"/>
        </w:rPr>
        <w:t>определённую филологическую на</w:t>
      </w:r>
      <w:r w:rsidRPr="00467827">
        <w:rPr>
          <w:rFonts w:ascii="Times New Roman" w:eastAsia="Times New Roman" w:hAnsi="Times New Roman" w:cs="Times New Roman"/>
          <w:sz w:val="24"/>
          <w:szCs w:val="24"/>
          <w:lang w:eastAsia="ar-SA"/>
        </w:rPr>
        <w:t xml:space="preserve">правленность получает проектная деятельность </w:t>
      </w:r>
      <w:r w:rsidR="004A273E" w:rsidRPr="00467827">
        <w:rPr>
          <w:rFonts w:ascii="Times New Roman" w:eastAsia="Times New Roman" w:hAnsi="Times New Roman" w:cs="Times New Roman"/>
          <w:sz w:val="24"/>
          <w:szCs w:val="24"/>
          <w:lang w:eastAsia="ar-SA"/>
        </w:rPr>
        <w:t xml:space="preserve">учащихся. </w:t>
      </w:r>
    </w:p>
    <w:p w14:paraId="1246E048" w14:textId="77777777" w:rsidR="0069095F"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Содержание каждого курса (кла</w:t>
      </w:r>
      <w:r w:rsidR="004A273E" w:rsidRPr="00467827">
        <w:rPr>
          <w:rFonts w:ascii="Times New Roman" w:eastAsia="Times New Roman" w:hAnsi="Times New Roman" w:cs="Times New Roman"/>
          <w:sz w:val="24"/>
          <w:szCs w:val="24"/>
          <w:lang w:eastAsia="ar-SA"/>
        </w:rPr>
        <w:t>сса) включает в себя произведе</w:t>
      </w:r>
      <w:r w:rsidRPr="00467827">
        <w:rPr>
          <w:rFonts w:ascii="Times New Roman" w:eastAsia="Times New Roman" w:hAnsi="Times New Roman" w:cs="Times New Roman"/>
          <w:sz w:val="24"/>
          <w:szCs w:val="24"/>
          <w:lang w:eastAsia="ar-SA"/>
        </w:rPr>
        <w:t>ния русской и зарубежной литерат</w:t>
      </w:r>
      <w:r w:rsidR="004A273E" w:rsidRPr="00467827">
        <w:rPr>
          <w:rFonts w:ascii="Times New Roman" w:eastAsia="Times New Roman" w:hAnsi="Times New Roman" w:cs="Times New Roman"/>
          <w:sz w:val="24"/>
          <w:szCs w:val="24"/>
          <w:lang w:eastAsia="ar-SA"/>
        </w:rPr>
        <w:t>уры, поднимающие вечные пробле</w:t>
      </w:r>
      <w:r w:rsidRPr="00467827">
        <w:rPr>
          <w:rFonts w:ascii="Times New Roman" w:eastAsia="Times New Roman" w:hAnsi="Times New Roman" w:cs="Times New Roman"/>
          <w:sz w:val="24"/>
          <w:szCs w:val="24"/>
          <w:lang w:eastAsia="ar-SA"/>
        </w:rPr>
        <w:t xml:space="preserve">мы (добро, зло, жестокость и сострадание, великодушие, прекрасное в природе и человеческой жизни, роль и значение книги в жизни писателя и читателя и т. д.). </w:t>
      </w:r>
    </w:p>
    <w:p w14:paraId="74B6AA23" w14:textId="4416ED24"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В каждом из курсов (классов) затронута одна из ведущих проблем (например, в 5 классе — внимание к книге; в 6 кл</w:t>
      </w:r>
      <w:r w:rsidR="004A273E" w:rsidRPr="00467827">
        <w:rPr>
          <w:rFonts w:ascii="Times New Roman" w:eastAsia="Times New Roman" w:hAnsi="Times New Roman" w:cs="Times New Roman"/>
          <w:sz w:val="24"/>
          <w:szCs w:val="24"/>
          <w:lang w:eastAsia="ar-SA"/>
        </w:rPr>
        <w:t>ассе — художе</w:t>
      </w:r>
      <w:r w:rsidRPr="00467827">
        <w:rPr>
          <w:rFonts w:ascii="Times New Roman" w:eastAsia="Times New Roman" w:hAnsi="Times New Roman" w:cs="Times New Roman"/>
          <w:sz w:val="24"/>
          <w:szCs w:val="24"/>
          <w:lang w:eastAsia="ar-SA"/>
        </w:rPr>
        <w:t>ственное произведение и автор, хара</w:t>
      </w:r>
      <w:r w:rsidR="004A273E" w:rsidRPr="00467827">
        <w:rPr>
          <w:rFonts w:ascii="Times New Roman" w:eastAsia="Times New Roman" w:hAnsi="Times New Roman" w:cs="Times New Roman"/>
          <w:sz w:val="24"/>
          <w:szCs w:val="24"/>
          <w:lang w:eastAsia="ar-SA"/>
        </w:rPr>
        <w:t>ктеры героев; в 7 классе — осо</w:t>
      </w:r>
      <w:r w:rsidRPr="00467827">
        <w:rPr>
          <w:rFonts w:ascii="Times New Roman" w:eastAsia="Times New Roman" w:hAnsi="Times New Roman" w:cs="Times New Roman"/>
          <w:sz w:val="24"/>
          <w:szCs w:val="24"/>
          <w:lang w:eastAsia="ar-SA"/>
        </w:rPr>
        <w:t>бенности труда писателя, его позиция, изображение человека как важнейшая проблема литературы; в</w:t>
      </w:r>
      <w:r w:rsidR="004A273E" w:rsidRPr="00467827">
        <w:rPr>
          <w:rFonts w:ascii="Times New Roman" w:eastAsia="Times New Roman" w:hAnsi="Times New Roman" w:cs="Times New Roman"/>
          <w:sz w:val="24"/>
          <w:szCs w:val="24"/>
          <w:lang w:eastAsia="ar-SA"/>
        </w:rPr>
        <w:t xml:space="preserve"> 8 классе — взаимосвязь литера</w:t>
      </w:r>
      <w:r w:rsidRPr="00467827">
        <w:rPr>
          <w:rFonts w:ascii="Times New Roman" w:eastAsia="Times New Roman" w:hAnsi="Times New Roman" w:cs="Times New Roman"/>
          <w:sz w:val="24"/>
          <w:szCs w:val="24"/>
          <w:lang w:eastAsia="ar-SA"/>
        </w:rPr>
        <w:t>туры и истории (подготовка к восприятию курса н</w:t>
      </w:r>
      <w:r w:rsidR="004A273E" w:rsidRPr="00467827">
        <w:rPr>
          <w:rFonts w:ascii="Times New Roman" w:eastAsia="Times New Roman" w:hAnsi="Times New Roman" w:cs="Times New Roman"/>
          <w:sz w:val="24"/>
          <w:szCs w:val="24"/>
          <w:lang w:eastAsia="ar-SA"/>
        </w:rPr>
        <w:t>а историко-лите</w:t>
      </w:r>
      <w:r w:rsidRPr="00467827">
        <w:rPr>
          <w:rFonts w:ascii="Times New Roman" w:eastAsia="Times New Roman" w:hAnsi="Times New Roman" w:cs="Times New Roman"/>
          <w:sz w:val="24"/>
          <w:szCs w:val="24"/>
          <w:lang w:eastAsia="ar-SA"/>
        </w:rPr>
        <w:t>ратурной основе), в 9 классе — нача</w:t>
      </w:r>
      <w:r w:rsidR="004A273E" w:rsidRPr="00467827">
        <w:rPr>
          <w:rFonts w:ascii="Times New Roman" w:eastAsia="Times New Roman" w:hAnsi="Times New Roman" w:cs="Times New Roman"/>
          <w:sz w:val="24"/>
          <w:szCs w:val="24"/>
          <w:lang w:eastAsia="ar-SA"/>
        </w:rPr>
        <w:t>ло курса на историко-литератур</w:t>
      </w:r>
      <w:r w:rsidRPr="00467827">
        <w:rPr>
          <w:rFonts w:ascii="Times New Roman" w:eastAsia="Times New Roman" w:hAnsi="Times New Roman" w:cs="Times New Roman"/>
          <w:sz w:val="24"/>
          <w:szCs w:val="24"/>
          <w:lang w:eastAsia="ar-SA"/>
        </w:rPr>
        <w:t xml:space="preserve">ной основе). </w:t>
      </w:r>
    </w:p>
    <w:p w14:paraId="1EA9FD8C" w14:textId="77777777" w:rsidR="00E92994" w:rsidRPr="00467827" w:rsidRDefault="00E9299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31367D" w:rsidRPr="00467827">
        <w:rPr>
          <w:rFonts w:ascii="Times New Roman" w:eastAsia="Times New Roman" w:hAnsi="Times New Roman" w:cs="Times New Roman"/>
          <w:sz w:val="24"/>
          <w:szCs w:val="24"/>
          <w:lang w:eastAsia="ar-SA"/>
        </w:rPr>
        <w:t xml:space="preserve">В рабочей программе курс каждого класса представлен разделами: </w:t>
      </w:r>
    </w:p>
    <w:p w14:paraId="7A70AF02"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1. Устное народное творчество. </w:t>
      </w:r>
    </w:p>
    <w:p w14:paraId="4FF6E70C"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lastRenderedPageBreak/>
        <w:t xml:space="preserve">2. Древнерусская литература. </w:t>
      </w:r>
    </w:p>
    <w:p w14:paraId="4E0A92FF"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3. Русская литература XVIII века. </w:t>
      </w:r>
    </w:p>
    <w:p w14:paraId="06B62019"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4. Русская литература ХIХ века. </w:t>
      </w:r>
    </w:p>
    <w:p w14:paraId="13FA224C"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5. Русская литература XХ века. </w:t>
      </w:r>
    </w:p>
    <w:p w14:paraId="7E026E76"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6. Литература народов России. </w:t>
      </w:r>
    </w:p>
    <w:p w14:paraId="3E548F31"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7. Зарубежная литература. </w:t>
      </w:r>
    </w:p>
    <w:p w14:paraId="4D061B0C"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8. Обзоры.</w:t>
      </w:r>
    </w:p>
    <w:p w14:paraId="7E4889CD" w14:textId="77777777" w:rsidR="00E92994" w:rsidRPr="00467827" w:rsidRDefault="0031367D"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9. Сведения по теории и истории литературы.</w:t>
      </w:r>
    </w:p>
    <w:p w14:paraId="3FDB73A3" w14:textId="021635C5" w:rsidR="0031367D" w:rsidRPr="00467827" w:rsidRDefault="00E9299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31367D" w:rsidRPr="00467827">
        <w:rPr>
          <w:rFonts w:ascii="Times New Roman" w:eastAsia="Times New Roman" w:hAnsi="Times New Roman" w:cs="Times New Roman"/>
          <w:sz w:val="24"/>
          <w:szCs w:val="24"/>
          <w:lang w:eastAsia="ar-SA"/>
        </w:rPr>
        <w:t>В разделах 1—8 для каждого кла</w:t>
      </w:r>
      <w:r w:rsidRPr="00467827">
        <w:rPr>
          <w:rFonts w:ascii="Times New Roman" w:eastAsia="Times New Roman" w:hAnsi="Times New Roman" w:cs="Times New Roman"/>
          <w:sz w:val="24"/>
          <w:szCs w:val="24"/>
          <w:lang w:eastAsia="ar-SA"/>
        </w:rPr>
        <w:t>сса даются: перечень произведе</w:t>
      </w:r>
      <w:r w:rsidR="0031367D" w:rsidRPr="00467827">
        <w:rPr>
          <w:rFonts w:ascii="Times New Roman" w:eastAsia="Times New Roman" w:hAnsi="Times New Roman" w:cs="Times New Roman"/>
          <w:sz w:val="24"/>
          <w:szCs w:val="24"/>
          <w:lang w:eastAsia="ar-SA"/>
        </w:rPr>
        <w:t xml:space="preserve">ний художественной литературы,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 </w:t>
      </w:r>
      <w:proofErr w:type="spellStart"/>
      <w:r w:rsidR="0031367D" w:rsidRPr="00467827">
        <w:rPr>
          <w:rFonts w:ascii="Times New Roman" w:eastAsia="Times New Roman" w:hAnsi="Times New Roman" w:cs="Times New Roman"/>
          <w:sz w:val="24"/>
          <w:szCs w:val="24"/>
          <w:lang w:eastAsia="ar-SA"/>
        </w:rPr>
        <w:t>сателя</w:t>
      </w:r>
      <w:proofErr w:type="spellEnd"/>
      <w:r w:rsidR="0031367D" w:rsidRPr="00467827">
        <w:rPr>
          <w:rFonts w:ascii="Times New Roman" w:eastAsia="Times New Roman" w:hAnsi="Times New Roman" w:cs="Times New Roman"/>
          <w:sz w:val="24"/>
          <w:szCs w:val="24"/>
          <w:lang w:eastAsia="ar-SA"/>
        </w:rPr>
        <w:t>. Материалы по теории и истории</w:t>
      </w:r>
      <w:r w:rsidRPr="00467827">
        <w:rPr>
          <w:rFonts w:ascii="Times New Roman" w:eastAsia="Times New Roman" w:hAnsi="Times New Roman" w:cs="Times New Roman"/>
          <w:sz w:val="24"/>
          <w:szCs w:val="24"/>
          <w:lang w:eastAsia="ar-SA"/>
        </w:rPr>
        <w:t xml:space="preserve"> литературы представлены в каж</w:t>
      </w:r>
      <w:r w:rsidR="0031367D" w:rsidRPr="00467827">
        <w:rPr>
          <w:rFonts w:ascii="Times New Roman" w:eastAsia="Times New Roman" w:hAnsi="Times New Roman" w:cs="Times New Roman"/>
          <w:sz w:val="24"/>
          <w:szCs w:val="24"/>
          <w:lang w:eastAsia="ar-SA"/>
        </w:rPr>
        <w:t>дом классе и разделе программы.</w:t>
      </w:r>
    </w:p>
    <w:p w14:paraId="60EFF8EC" w14:textId="77777777" w:rsidR="00FA4B5D" w:rsidRPr="00467827" w:rsidRDefault="009D536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p>
    <w:p w14:paraId="712D653A" w14:textId="77777777" w:rsidR="009F67BA" w:rsidRPr="00467827" w:rsidRDefault="009F67BA" w:rsidP="0069095F">
      <w:pPr>
        <w:pStyle w:val="13"/>
        <w:shd w:val="clear" w:color="auto" w:fill="auto"/>
        <w:spacing w:before="0" w:line="360" w:lineRule="auto"/>
        <w:ind w:firstLine="567"/>
        <w:contextualSpacing/>
        <w:rPr>
          <w:sz w:val="24"/>
          <w:szCs w:val="24"/>
          <w:lang w:eastAsia="ar-SA"/>
        </w:rPr>
      </w:pPr>
      <w:r w:rsidRPr="00467827">
        <w:rPr>
          <w:b/>
          <w:sz w:val="24"/>
          <w:szCs w:val="24"/>
          <w:lang w:eastAsia="ar-SA"/>
        </w:rPr>
        <w:t>Место курса «Литература» в  учебном плане</w:t>
      </w:r>
    </w:p>
    <w:p w14:paraId="759146B2" w14:textId="321DDEA3" w:rsidR="00D12768" w:rsidRDefault="003B1802" w:rsidP="0069095F">
      <w:pPr>
        <w:pStyle w:val="af1"/>
        <w:spacing w:before="0" w:after="0"/>
        <w:ind w:firstLine="567"/>
        <w:jc w:val="both"/>
        <w:rPr>
          <w:bCs/>
          <w:lang w:eastAsia="ru-RU"/>
        </w:rPr>
      </w:pPr>
      <w:r w:rsidRPr="00467827">
        <w:rPr>
          <w:color w:val="000000"/>
          <w:lang w:eastAsia="ru-RU"/>
        </w:rPr>
        <w:t>Общий объем времени, отводимого на изучение литературы в 5-9 классах согласно Основной образовательной программе основного общего образования ФГКОУ «СОШ №150»,</w:t>
      </w:r>
      <w:r w:rsidR="0086238B">
        <w:rPr>
          <w:color w:val="000000"/>
          <w:lang w:eastAsia="ru-RU"/>
        </w:rPr>
        <w:t xml:space="preserve"> </w:t>
      </w:r>
      <w:r w:rsidRPr="00467827">
        <w:rPr>
          <w:color w:val="000000"/>
          <w:lang w:eastAsia="ru-RU"/>
        </w:rPr>
        <w:t xml:space="preserve">составляет </w:t>
      </w:r>
      <w:r w:rsidR="00023E2C" w:rsidRPr="00467827">
        <w:rPr>
          <w:bCs/>
          <w:lang w:eastAsia="ru-RU"/>
        </w:rPr>
        <w:t xml:space="preserve">442 часа: 5 класс </w:t>
      </w:r>
      <w:r w:rsidRPr="00467827">
        <w:rPr>
          <w:bCs/>
          <w:lang w:eastAsia="ru-RU"/>
        </w:rPr>
        <w:t>- 3 часа в неделю</w:t>
      </w:r>
      <w:r w:rsidR="00023E2C" w:rsidRPr="00467827">
        <w:rPr>
          <w:bCs/>
          <w:lang w:eastAsia="ru-RU"/>
        </w:rPr>
        <w:t xml:space="preserve"> (</w:t>
      </w:r>
      <w:r w:rsidRPr="00467827">
        <w:rPr>
          <w:bCs/>
          <w:lang w:eastAsia="ru-RU"/>
        </w:rPr>
        <w:t xml:space="preserve"> 102 часа в год</w:t>
      </w:r>
      <w:r w:rsidR="00023E2C" w:rsidRPr="00467827">
        <w:rPr>
          <w:bCs/>
          <w:lang w:eastAsia="ru-RU"/>
        </w:rPr>
        <w:t xml:space="preserve">), </w:t>
      </w:r>
      <w:r w:rsidRPr="00467827">
        <w:rPr>
          <w:bCs/>
          <w:lang w:eastAsia="ru-RU"/>
        </w:rPr>
        <w:t xml:space="preserve"> 6 к</w:t>
      </w:r>
      <w:r w:rsidR="00023E2C" w:rsidRPr="00467827">
        <w:rPr>
          <w:bCs/>
          <w:lang w:eastAsia="ru-RU"/>
        </w:rPr>
        <w:t>ласс</w:t>
      </w:r>
      <w:r w:rsidRPr="00467827">
        <w:rPr>
          <w:bCs/>
          <w:lang w:eastAsia="ru-RU"/>
        </w:rPr>
        <w:t xml:space="preserve"> - 3 часа в неделю</w:t>
      </w:r>
      <w:r w:rsidR="00023E2C" w:rsidRPr="00467827">
        <w:rPr>
          <w:bCs/>
          <w:lang w:eastAsia="ru-RU"/>
        </w:rPr>
        <w:t xml:space="preserve"> (</w:t>
      </w:r>
      <w:r w:rsidRPr="00467827">
        <w:rPr>
          <w:bCs/>
          <w:lang w:eastAsia="ru-RU"/>
        </w:rPr>
        <w:t>102 часа в год</w:t>
      </w:r>
      <w:r w:rsidR="00023E2C" w:rsidRPr="00467827">
        <w:rPr>
          <w:bCs/>
          <w:lang w:eastAsia="ru-RU"/>
        </w:rPr>
        <w:t xml:space="preserve">), 7 класс </w:t>
      </w:r>
      <w:r w:rsidRPr="00467827">
        <w:rPr>
          <w:bCs/>
          <w:lang w:eastAsia="ru-RU"/>
        </w:rPr>
        <w:t xml:space="preserve">- 2 часа в неделю </w:t>
      </w:r>
      <w:r w:rsidR="00023E2C" w:rsidRPr="00467827">
        <w:rPr>
          <w:bCs/>
          <w:lang w:eastAsia="ru-RU"/>
        </w:rPr>
        <w:t>(</w:t>
      </w:r>
      <w:r w:rsidRPr="00467827">
        <w:rPr>
          <w:bCs/>
          <w:lang w:eastAsia="ru-RU"/>
        </w:rPr>
        <w:t>68 часов в год</w:t>
      </w:r>
      <w:r w:rsidR="00023E2C" w:rsidRPr="00467827">
        <w:rPr>
          <w:bCs/>
          <w:lang w:eastAsia="ru-RU"/>
        </w:rPr>
        <w:t>),  8 класс</w:t>
      </w:r>
      <w:r w:rsidRPr="00467827">
        <w:rPr>
          <w:bCs/>
          <w:lang w:eastAsia="ru-RU"/>
        </w:rPr>
        <w:t xml:space="preserve"> - 2 часа в неделю </w:t>
      </w:r>
      <w:r w:rsidR="00023E2C" w:rsidRPr="00467827">
        <w:rPr>
          <w:bCs/>
          <w:lang w:eastAsia="ru-RU"/>
        </w:rPr>
        <w:t>(</w:t>
      </w:r>
      <w:r w:rsidRPr="00467827">
        <w:rPr>
          <w:bCs/>
          <w:lang w:eastAsia="ru-RU"/>
        </w:rPr>
        <w:t>68 часов в год</w:t>
      </w:r>
      <w:r w:rsidR="00023E2C" w:rsidRPr="00467827">
        <w:rPr>
          <w:bCs/>
          <w:lang w:eastAsia="ru-RU"/>
        </w:rPr>
        <w:t>), 9 класс</w:t>
      </w:r>
      <w:r w:rsidRPr="00467827">
        <w:rPr>
          <w:bCs/>
          <w:lang w:eastAsia="ru-RU"/>
        </w:rPr>
        <w:t xml:space="preserve"> - 3 часа в неделю </w:t>
      </w:r>
      <w:r w:rsidR="00023E2C" w:rsidRPr="00467827">
        <w:rPr>
          <w:bCs/>
          <w:lang w:eastAsia="ru-RU"/>
        </w:rPr>
        <w:t>(</w:t>
      </w:r>
      <w:r w:rsidRPr="00467827">
        <w:rPr>
          <w:bCs/>
          <w:lang w:eastAsia="ru-RU"/>
        </w:rPr>
        <w:t>102 часа в год</w:t>
      </w:r>
      <w:r w:rsidR="00023E2C" w:rsidRPr="00467827">
        <w:rPr>
          <w:bCs/>
          <w:lang w:eastAsia="ru-RU"/>
        </w:rPr>
        <w:t>)</w:t>
      </w:r>
      <w:r w:rsidRPr="00467827">
        <w:rPr>
          <w:bCs/>
          <w:lang w:eastAsia="ru-RU"/>
        </w:rPr>
        <w:t>.</w:t>
      </w:r>
    </w:p>
    <w:p w14:paraId="615218C4" w14:textId="77777777" w:rsidR="00F30D25" w:rsidRPr="00467827" w:rsidRDefault="00F30D25"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Ценностные ориентиры содержания учебного предмета.</w:t>
      </w:r>
    </w:p>
    <w:p w14:paraId="1E118D74" w14:textId="77777777" w:rsidR="0069095F" w:rsidRDefault="0069095F" w:rsidP="0069095F">
      <w:pPr>
        <w:pStyle w:val="af4"/>
        <w:ind w:right="-143"/>
        <w:jc w:val="both"/>
        <w:rPr>
          <w:rFonts w:ascii="Times New Roman" w:hAnsi="Times New Roman" w:cs="Times New Roman"/>
          <w:b/>
          <w:i/>
          <w:sz w:val="24"/>
          <w:szCs w:val="24"/>
          <w:lang w:eastAsia="ru-RU"/>
        </w:rPr>
      </w:pPr>
    </w:p>
    <w:p w14:paraId="23237C6B" w14:textId="77777777" w:rsidR="0069095F" w:rsidRDefault="00254ADF" w:rsidP="0069095F">
      <w:pPr>
        <w:pStyle w:val="af4"/>
        <w:ind w:right="-143" w:firstLine="567"/>
        <w:jc w:val="both"/>
        <w:rPr>
          <w:rFonts w:ascii="Times New Roman" w:hAnsi="Times New Roman" w:cs="Times New Roman"/>
          <w:sz w:val="24"/>
          <w:szCs w:val="24"/>
        </w:rPr>
      </w:pPr>
      <w:r w:rsidRPr="00467827">
        <w:rPr>
          <w:rFonts w:ascii="Times New Roman" w:hAnsi="Times New Roman" w:cs="Times New Roman"/>
          <w:bCs/>
          <w:iCs/>
          <w:sz w:val="24"/>
          <w:szCs w:val="24"/>
        </w:rPr>
        <w:t>Литература</w:t>
      </w:r>
      <w:r w:rsidRPr="00467827">
        <w:rPr>
          <w:rFonts w:ascii="Times New Roman" w:hAnsi="Times New Roman" w:cs="Times New Roman"/>
          <w:b/>
          <w:bCs/>
          <w:i/>
          <w:iCs/>
          <w:sz w:val="24"/>
          <w:szCs w:val="24"/>
        </w:rPr>
        <w:t xml:space="preserve"> </w:t>
      </w:r>
      <w:r w:rsidRPr="00467827">
        <w:rPr>
          <w:rFonts w:ascii="Times New Roman" w:hAnsi="Times New Roman" w:cs="Times New Roman"/>
          <w:sz w:val="24"/>
          <w:szCs w:val="24"/>
        </w:rPr>
        <w:t>–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14:paraId="00ACD627" w14:textId="5F3C30A8" w:rsidR="00254ADF" w:rsidRPr="00467827" w:rsidRDefault="00254ADF" w:rsidP="0069095F">
      <w:pPr>
        <w:pStyle w:val="af4"/>
        <w:ind w:right="-143" w:firstLine="567"/>
        <w:jc w:val="both"/>
        <w:rPr>
          <w:rFonts w:ascii="Times New Roman" w:hAnsi="Times New Roman" w:cs="Times New Roman"/>
          <w:sz w:val="24"/>
          <w:szCs w:val="24"/>
        </w:rPr>
      </w:pPr>
      <w:r w:rsidRPr="00467827">
        <w:rPr>
          <w:rFonts w:ascii="Times New Roman" w:hAnsi="Times New Roman" w:cs="Times New Roman"/>
          <w:sz w:val="24"/>
          <w:szCs w:val="24"/>
        </w:rPr>
        <w:t xml:space="preserve">При изучении литературы в школе формируются следующие </w:t>
      </w:r>
      <w:r w:rsidRPr="00467827">
        <w:rPr>
          <w:rFonts w:ascii="Times New Roman" w:hAnsi="Times New Roman" w:cs="Times New Roman"/>
          <w:bCs/>
          <w:sz w:val="24"/>
          <w:szCs w:val="24"/>
        </w:rPr>
        <w:t>ценностные ориентиры</w:t>
      </w:r>
      <w:r w:rsidRPr="00467827">
        <w:rPr>
          <w:rFonts w:ascii="Times New Roman" w:hAnsi="Times New Roman" w:cs="Times New Roman"/>
          <w:sz w:val="24"/>
          <w:szCs w:val="24"/>
        </w:rPr>
        <w:t>:</w:t>
      </w:r>
    </w:p>
    <w:p w14:paraId="01A051D1" w14:textId="77777777" w:rsidR="00254ADF" w:rsidRPr="00467827" w:rsidRDefault="00254ADF" w:rsidP="0069095F">
      <w:pPr>
        <w:pStyle w:val="af2"/>
        <w:numPr>
          <w:ilvl w:val="0"/>
          <w:numId w:val="34"/>
        </w:numPr>
        <w:suppressAutoHyphens w:val="0"/>
        <w:autoSpaceDE w:val="0"/>
        <w:autoSpaceDN w:val="0"/>
        <w:adjustRightInd w:val="0"/>
        <w:ind w:left="0" w:firstLine="567"/>
        <w:contextualSpacing/>
        <w:jc w:val="both"/>
        <w:rPr>
          <w:sz w:val="24"/>
        </w:rPr>
      </w:pPr>
      <w:r w:rsidRPr="00467827">
        <w:rPr>
          <w:bCs/>
          <w:sz w:val="24"/>
        </w:rPr>
        <w:t>ценностно-смысловые ориентиры</w:t>
      </w:r>
      <w:r w:rsidRPr="00467827">
        <w:rPr>
          <w:sz w:val="24"/>
        </w:rPr>
        <w:t xml:space="preserve"> (компетенции в сфере мировоззрения,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p w14:paraId="7E6F6284" w14:textId="77777777" w:rsidR="00254ADF" w:rsidRPr="00467827" w:rsidRDefault="00254ADF" w:rsidP="0069095F">
      <w:pPr>
        <w:pStyle w:val="af2"/>
        <w:numPr>
          <w:ilvl w:val="0"/>
          <w:numId w:val="34"/>
        </w:numPr>
        <w:suppressAutoHyphens w:val="0"/>
        <w:autoSpaceDE w:val="0"/>
        <w:autoSpaceDN w:val="0"/>
        <w:adjustRightInd w:val="0"/>
        <w:ind w:left="0" w:firstLine="567"/>
        <w:contextualSpacing/>
        <w:jc w:val="both"/>
        <w:rPr>
          <w:sz w:val="24"/>
        </w:rPr>
      </w:pPr>
      <w:r w:rsidRPr="00467827">
        <w:rPr>
          <w:bCs/>
          <w:sz w:val="24"/>
        </w:rPr>
        <w:t>учебно-познавательные компетенции (</w:t>
      </w:r>
      <w:r w:rsidRPr="00467827">
        <w:rPr>
          <w:sz w:val="24"/>
        </w:rPr>
        <w:t xml:space="preserve">совокупность компетенций ученика в сфере самостоятельной познавательной деятельности: знания и умения организации целеполагания, планирования, анализа, рефлексии, самооценки учебно-познавательной деятельности); </w:t>
      </w:r>
    </w:p>
    <w:p w14:paraId="12235202" w14:textId="77777777" w:rsidR="00254ADF" w:rsidRPr="00467827" w:rsidRDefault="00254ADF" w:rsidP="0069095F">
      <w:pPr>
        <w:pStyle w:val="af2"/>
        <w:numPr>
          <w:ilvl w:val="0"/>
          <w:numId w:val="34"/>
        </w:numPr>
        <w:suppressAutoHyphens w:val="0"/>
        <w:autoSpaceDE w:val="0"/>
        <w:autoSpaceDN w:val="0"/>
        <w:adjustRightInd w:val="0"/>
        <w:ind w:left="0" w:firstLine="567"/>
        <w:contextualSpacing/>
        <w:jc w:val="both"/>
        <w:rPr>
          <w:sz w:val="24"/>
        </w:rPr>
      </w:pPr>
      <w:r w:rsidRPr="00467827">
        <w:rPr>
          <w:bCs/>
          <w:sz w:val="24"/>
        </w:rPr>
        <w:t xml:space="preserve"> информационные компетенции</w:t>
      </w:r>
      <w:r w:rsidRPr="00467827">
        <w:rPr>
          <w:sz w:val="24"/>
        </w:rPr>
        <w:t xml:space="preserve"> (умение самостоятельно искать, анализировать и отбирать необходимую информацию, организовывать, преобразовывать, сохранять и передавать ее); </w:t>
      </w:r>
    </w:p>
    <w:p w14:paraId="700DDF2E" w14:textId="77777777" w:rsidR="00254ADF" w:rsidRPr="00467827" w:rsidRDefault="00254ADF" w:rsidP="0069095F">
      <w:pPr>
        <w:pStyle w:val="af2"/>
        <w:numPr>
          <w:ilvl w:val="0"/>
          <w:numId w:val="34"/>
        </w:numPr>
        <w:suppressAutoHyphens w:val="0"/>
        <w:autoSpaceDE w:val="0"/>
        <w:autoSpaceDN w:val="0"/>
        <w:adjustRightInd w:val="0"/>
        <w:ind w:left="0" w:firstLine="567"/>
        <w:contextualSpacing/>
        <w:jc w:val="both"/>
        <w:rPr>
          <w:sz w:val="24"/>
        </w:rPr>
      </w:pPr>
      <w:r w:rsidRPr="00467827">
        <w:rPr>
          <w:bCs/>
          <w:sz w:val="24"/>
        </w:rPr>
        <w:t>коммуникативные компетенции (</w:t>
      </w:r>
      <w:r w:rsidRPr="00467827">
        <w:rPr>
          <w:sz w:val="24"/>
        </w:rPr>
        <w:t xml:space="preserve">знание способов взаимодействия с окружающими и удаленными людьми и событиями, навыки работы в группе, владение различными социальными ролями в коллективе); </w:t>
      </w:r>
    </w:p>
    <w:p w14:paraId="5F37DA5A" w14:textId="77777777" w:rsidR="00254ADF" w:rsidRPr="00467827" w:rsidRDefault="00254ADF" w:rsidP="0069095F">
      <w:pPr>
        <w:pStyle w:val="af2"/>
        <w:numPr>
          <w:ilvl w:val="0"/>
          <w:numId w:val="34"/>
        </w:numPr>
        <w:suppressAutoHyphens w:val="0"/>
        <w:autoSpaceDE w:val="0"/>
        <w:autoSpaceDN w:val="0"/>
        <w:adjustRightInd w:val="0"/>
        <w:ind w:left="0" w:firstLine="567"/>
        <w:contextualSpacing/>
        <w:jc w:val="both"/>
        <w:rPr>
          <w:sz w:val="24"/>
        </w:rPr>
      </w:pPr>
      <w:r w:rsidRPr="00467827">
        <w:rPr>
          <w:bCs/>
          <w:sz w:val="24"/>
        </w:rPr>
        <w:t xml:space="preserve"> Компетенции лич</w:t>
      </w:r>
      <w:r w:rsidR="0086238B">
        <w:rPr>
          <w:bCs/>
          <w:sz w:val="24"/>
        </w:rPr>
        <w:t xml:space="preserve">ностного самосовершенствования </w:t>
      </w:r>
      <w:r w:rsidRPr="00467827">
        <w:rPr>
          <w:bCs/>
          <w:sz w:val="24"/>
        </w:rPr>
        <w:t>(</w:t>
      </w:r>
      <w:r w:rsidRPr="00467827">
        <w:rPr>
          <w:sz w:val="24"/>
        </w:rPr>
        <w:t xml:space="preserve">освоение способов духовного и интеллектуального саморазвития, эмоциональной саморегуляции и </w:t>
      </w:r>
      <w:proofErr w:type="spellStart"/>
      <w:r w:rsidRPr="00467827">
        <w:rPr>
          <w:sz w:val="24"/>
        </w:rPr>
        <w:t>самоподдержки</w:t>
      </w:r>
      <w:proofErr w:type="spellEnd"/>
      <w:r w:rsidRPr="00467827">
        <w:rPr>
          <w:sz w:val="24"/>
        </w:rPr>
        <w:t>).</w:t>
      </w:r>
    </w:p>
    <w:p w14:paraId="7CC0853C" w14:textId="77777777" w:rsidR="00254ADF" w:rsidRPr="00467827" w:rsidRDefault="00254ADF" w:rsidP="0069095F">
      <w:pPr>
        <w:pStyle w:val="af4"/>
        <w:ind w:right="-143" w:firstLine="567"/>
        <w:jc w:val="both"/>
        <w:rPr>
          <w:rFonts w:ascii="Times New Roman" w:hAnsi="Times New Roman" w:cs="Times New Roman"/>
          <w:b/>
          <w:i/>
          <w:sz w:val="24"/>
          <w:szCs w:val="24"/>
        </w:rPr>
      </w:pPr>
    </w:p>
    <w:p w14:paraId="00C44723" w14:textId="77777777" w:rsidR="00254ADF" w:rsidRPr="00467827" w:rsidRDefault="00254ADF"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p>
    <w:p w14:paraId="53061BDC" w14:textId="77777777" w:rsidR="0069095F" w:rsidRDefault="00F30D25"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Личностные, метапредметные и предметные результаты освоения учебного предмета.</w:t>
      </w:r>
    </w:p>
    <w:p w14:paraId="77FA70B1" w14:textId="068FBB03" w:rsidR="008A5407" w:rsidRPr="0069095F" w:rsidRDefault="00383630"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Calibri" w:hAnsi="Times New Roman" w:cs="Times New Roman"/>
          <w:sz w:val="24"/>
          <w:szCs w:val="24"/>
        </w:rPr>
        <w:t>Литература как учебный пр</w:t>
      </w:r>
      <w:r w:rsidR="0027104E" w:rsidRPr="00467827">
        <w:rPr>
          <w:rFonts w:ascii="Times New Roman" w:eastAsia="Calibri" w:hAnsi="Times New Roman" w:cs="Times New Roman"/>
          <w:sz w:val="24"/>
          <w:szCs w:val="24"/>
        </w:rPr>
        <w:t>едмет играет ведущую роль в до</w:t>
      </w:r>
      <w:r w:rsidRPr="00467827">
        <w:rPr>
          <w:rFonts w:ascii="Times New Roman" w:eastAsia="Calibri" w:hAnsi="Times New Roman" w:cs="Times New Roman"/>
          <w:sz w:val="24"/>
          <w:szCs w:val="24"/>
        </w:rPr>
        <w:t>стижении личностных, предметных и метапредметных результатов обучения и воспитания школьников.</w:t>
      </w:r>
    </w:p>
    <w:p w14:paraId="5DC23BBF" w14:textId="77777777" w:rsidR="008A5407" w:rsidRPr="00467827" w:rsidRDefault="008A5407"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r w:rsidR="00383630" w:rsidRPr="00467827">
        <w:rPr>
          <w:rFonts w:ascii="Times New Roman" w:eastAsia="Calibri" w:hAnsi="Times New Roman" w:cs="Times New Roman"/>
          <w:sz w:val="24"/>
          <w:szCs w:val="24"/>
        </w:rPr>
        <w:t xml:space="preserve"> </w:t>
      </w:r>
      <w:r w:rsidR="00383630" w:rsidRPr="00467827">
        <w:rPr>
          <w:rFonts w:ascii="Times New Roman" w:eastAsia="Calibri" w:hAnsi="Times New Roman" w:cs="Times New Roman"/>
          <w:b/>
          <w:sz w:val="24"/>
          <w:szCs w:val="24"/>
        </w:rPr>
        <w:t>Личностные результаты</w:t>
      </w:r>
      <w:r w:rsidR="00383630" w:rsidRPr="00467827">
        <w:rPr>
          <w:rFonts w:ascii="Times New Roman" w:eastAsia="Calibri" w:hAnsi="Times New Roman" w:cs="Times New Roman"/>
          <w:sz w:val="24"/>
          <w:szCs w:val="24"/>
        </w:rPr>
        <w:t>:</w:t>
      </w:r>
    </w:p>
    <w:p w14:paraId="7F7AFB8E"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00790B01" w:rsidRPr="00467827">
        <w:rPr>
          <w:rFonts w:ascii="Times New Roman" w:eastAsia="Calibri" w:hAnsi="Times New Roman" w:cs="Times New Roman"/>
          <w:sz w:val="24"/>
          <w:szCs w:val="24"/>
        </w:rPr>
        <w:t>, знание истории, языка, культу</w:t>
      </w:r>
      <w:r w:rsidRPr="00467827">
        <w:rPr>
          <w:rFonts w:ascii="Times New Roman" w:eastAsia="Calibri" w:hAnsi="Times New Roman" w:cs="Times New Roman"/>
          <w:sz w:val="24"/>
          <w:szCs w:val="24"/>
        </w:rPr>
        <w:t>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w:t>
      </w:r>
      <w:r w:rsidR="008A5407" w:rsidRPr="00467827">
        <w:rPr>
          <w:rFonts w:ascii="Times New Roman" w:eastAsia="Calibri" w:hAnsi="Times New Roman" w:cs="Times New Roman"/>
          <w:sz w:val="24"/>
          <w:szCs w:val="24"/>
        </w:rPr>
        <w:t>национального российского обще</w:t>
      </w:r>
      <w:r w:rsidRPr="00467827">
        <w:rPr>
          <w:rFonts w:ascii="Times New Roman" w:eastAsia="Calibri" w:hAnsi="Times New Roman" w:cs="Times New Roman"/>
          <w:sz w:val="24"/>
          <w:szCs w:val="24"/>
        </w:rPr>
        <w:t>ства; воспитание чувства ответственности и долга перед Родиной;</w:t>
      </w:r>
    </w:p>
    <w:p w14:paraId="2C116961"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формирование ответственного отношения к учению, готовности и способности обуча</w:t>
      </w:r>
      <w:r w:rsidR="00790B01" w:rsidRPr="00467827">
        <w:rPr>
          <w:rFonts w:ascii="Times New Roman" w:eastAsia="Calibri" w:hAnsi="Times New Roman" w:cs="Times New Roman"/>
          <w:sz w:val="24"/>
          <w:szCs w:val="24"/>
        </w:rPr>
        <w:t>ющих</w:t>
      </w:r>
      <w:r w:rsidRPr="00467827">
        <w:rPr>
          <w:rFonts w:ascii="Times New Roman" w:eastAsia="Calibri" w:hAnsi="Times New Roman" w:cs="Times New Roman"/>
          <w:sz w:val="24"/>
          <w:szCs w:val="24"/>
        </w:rPr>
        <w:t>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w:t>
      </w:r>
      <w:r w:rsidR="008A5407" w:rsidRPr="00467827">
        <w:rPr>
          <w:rFonts w:ascii="Times New Roman" w:eastAsia="Calibri" w:hAnsi="Times New Roman" w:cs="Times New Roman"/>
          <w:sz w:val="24"/>
          <w:szCs w:val="24"/>
        </w:rPr>
        <w:t>ссий и профессиональных предпо</w:t>
      </w:r>
      <w:r w:rsidRPr="00467827">
        <w:rPr>
          <w:rFonts w:ascii="Times New Roman" w:eastAsia="Calibri" w:hAnsi="Times New Roman" w:cs="Times New Roman"/>
          <w:sz w:val="24"/>
          <w:szCs w:val="24"/>
        </w:rPr>
        <w:t>чтений с учётом устойч</w:t>
      </w:r>
      <w:r w:rsidR="008A5407" w:rsidRPr="00467827">
        <w:rPr>
          <w:rFonts w:ascii="Times New Roman" w:eastAsia="Calibri" w:hAnsi="Times New Roman" w:cs="Times New Roman"/>
          <w:sz w:val="24"/>
          <w:szCs w:val="24"/>
        </w:rPr>
        <w:t xml:space="preserve">ивых познавательных интересов; </w:t>
      </w:r>
    </w:p>
    <w:p w14:paraId="33046C35"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формирование целостного мировоззрени</w:t>
      </w:r>
      <w:r w:rsidR="008A5407" w:rsidRPr="00467827">
        <w:rPr>
          <w:rFonts w:ascii="Times New Roman" w:eastAsia="Calibri" w:hAnsi="Times New Roman" w:cs="Times New Roman"/>
          <w:sz w:val="24"/>
          <w:szCs w:val="24"/>
        </w:rPr>
        <w:t>я, соответствующего со</w:t>
      </w:r>
      <w:r w:rsidRPr="00467827">
        <w:rPr>
          <w:rFonts w:ascii="Times New Roman" w:eastAsia="Calibri" w:hAnsi="Times New Roman" w:cs="Times New Roman"/>
          <w:sz w:val="24"/>
          <w:szCs w:val="24"/>
        </w:rPr>
        <w:t>временному уровню развития наук</w:t>
      </w:r>
      <w:r w:rsidR="008A5407" w:rsidRPr="00467827">
        <w:rPr>
          <w:rFonts w:ascii="Times New Roman" w:eastAsia="Calibri" w:hAnsi="Times New Roman" w:cs="Times New Roman"/>
          <w:sz w:val="24"/>
          <w:szCs w:val="24"/>
        </w:rPr>
        <w:t>и и общественной практики, учи</w:t>
      </w:r>
      <w:r w:rsidRPr="00467827">
        <w:rPr>
          <w:rFonts w:ascii="Times New Roman" w:eastAsia="Calibri" w:hAnsi="Times New Roman" w:cs="Times New Roman"/>
          <w:sz w:val="24"/>
          <w:szCs w:val="24"/>
        </w:rPr>
        <w:t>тывающего социальное, культурное</w:t>
      </w:r>
      <w:r w:rsidR="00790B01" w:rsidRPr="00467827">
        <w:rPr>
          <w:rFonts w:ascii="Times New Roman" w:eastAsia="Calibri" w:hAnsi="Times New Roman" w:cs="Times New Roman"/>
          <w:sz w:val="24"/>
          <w:szCs w:val="24"/>
        </w:rPr>
        <w:t>, языковое, ду</w:t>
      </w:r>
      <w:r w:rsidR="008A5407" w:rsidRPr="00467827">
        <w:rPr>
          <w:rFonts w:ascii="Times New Roman" w:eastAsia="Calibri" w:hAnsi="Times New Roman" w:cs="Times New Roman"/>
          <w:sz w:val="24"/>
          <w:szCs w:val="24"/>
        </w:rPr>
        <w:t>ховное многообра</w:t>
      </w:r>
      <w:r w:rsidRPr="00467827">
        <w:rPr>
          <w:rFonts w:ascii="Times New Roman" w:eastAsia="Calibri" w:hAnsi="Times New Roman" w:cs="Times New Roman"/>
          <w:sz w:val="24"/>
          <w:szCs w:val="24"/>
        </w:rPr>
        <w:t>зие современного мира;</w:t>
      </w:r>
    </w:p>
    <w:p w14:paraId="4BB7E90C"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формирование осознанного, уважительного и доброжелательного отношения к другому человеку, его</w:t>
      </w:r>
      <w:r w:rsidR="008A5407" w:rsidRPr="00467827">
        <w:rPr>
          <w:rFonts w:ascii="Times New Roman" w:eastAsia="Calibri" w:hAnsi="Times New Roman" w:cs="Times New Roman"/>
          <w:sz w:val="24"/>
          <w:szCs w:val="24"/>
        </w:rPr>
        <w:t xml:space="preserve"> мнению, мировоззрению, культу</w:t>
      </w:r>
      <w:r w:rsidRPr="00467827">
        <w:rPr>
          <w:rFonts w:ascii="Times New Roman" w:eastAsia="Calibri" w:hAnsi="Times New Roman" w:cs="Times New Roman"/>
          <w:sz w:val="24"/>
          <w:szCs w:val="24"/>
        </w:rPr>
        <w:t>ре, языку, вере, гражданской позиции, к истории, культуре, религии, традициям, языкам, ценностям нар</w:t>
      </w:r>
      <w:r w:rsidR="008A5407" w:rsidRPr="00467827">
        <w:rPr>
          <w:rFonts w:ascii="Times New Roman" w:eastAsia="Calibri" w:hAnsi="Times New Roman" w:cs="Times New Roman"/>
          <w:sz w:val="24"/>
          <w:szCs w:val="24"/>
        </w:rPr>
        <w:t>одов России и народов мира; го</w:t>
      </w:r>
      <w:r w:rsidRPr="00467827">
        <w:rPr>
          <w:rFonts w:ascii="Times New Roman" w:eastAsia="Calibri" w:hAnsi="Times New Roman" w:cs="Times New Roman"/>
          <w:sz w:val="24"/>
          <w:szCs w:val="24"/>
        </w:rPr>
        <w:t xml:space="preserve">товности и способности вести диалог с другими людьми и достигать в нём взаимопонимания; </w:t>
      </w:r>
    </w:p>
    <w:p w14:paraId="69744940"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освоение социальных норм, пра</w:t>
      </w:r>
      <w:r w:rsidR="008A5407" w:rsidRPr="00467827">
        <w:rPr>
          <w:rFonts w:ascii="Times New Roman" w:eastAsia="Calibri" w:hAnsi="Times New Roman" w:cs="Times New Roman"/>
          <w:sz w:val="24"/>
          <w:szCs w:val="24"/>
        </w:rPr>
        <w:t>вил поведения, ролей и форм со</w:t>
      </w:r>
      <w:r w:rsidRPr="00467827">
        <w:rPr>
          <w:rFonts w:ascii="Times New Roman" w:eastAsia="Calibri" w:hAnsi="Times New Roman" w:cs="Times New Roman"/>
          <w:sz w:val="24"/>
          <w:szCs w:val="24"/>
        </w:rPr>
        <w:t>циальной жизни в группах и соо</w:t>
      </w:r>
      <w:r w:rsidR="008A5407" w:rsidRPr="00467827">
        <w:rPr>
          <w:rFonts w:ascii="Times New Roman" w:eastAsia="Calibri" w:hAnsi="Times New Roman" w:cs="Times New Roman"/>
          <w:sz w:val="24"/>
          <w:szCs w:val="24"/>
        </w:rPr>
        <w:t>бществах, включая взрослые и со</w:t>
      </w:r>
      <w:r w:rsidRPr="00467827">
        <w:rPr>
          <w:rFonts w:ascii="Times New Roman" w:eastAsia="Calibri" w:hAnsi="Times New Roman" w:cs="Times New Roman"/>
          <w:sz w:val="24"/>
          <w:szCs w:val="24"/>
        </w:rPr>
        <w:t xml:space="preserve">циальные сообщества; участие в </w:t>
      </w:r>
      <w:r w:rsidR="00790B01" w:rsidRPr="00467827">
        <w:rPr>
          <w:rFonts w:ascii="Times New Roman" w:eastAsia="Calibri" w:hAnsi="Times New Roman" w:cs="Times New Roman"/>
          <w:sz w:val="24"/>
          <w:szCs w:val="24"/>
        </w:rPr>
        <w:t>школьном самоуправле</w:t>
      </w:r>
      <w:r w:rsidR="008A5407" w:rsidRPr="00467827">
        <w:rPr>
          <w:rFonts w:ascii="Times New Roman" w:eastAsia="Calibri" w:hAnsi="Times New Roman" w:cs="Times New Roman"/>
          <w:sz w:val="24"/>
          <w:szCs w:val="24"/>
        </w:rPr>
        <w:t>нии и обще</w:t>
      </w:r>
      <w:r w:rsidRPr="00467827">
        <w:rPr>
          <w:rFonts w:ascii="Times New Roman" w:eastAsia="Calibri" w:hAnsi="Times New Roman" w:cs="Times New Roman"/>
          <w:sz w:val="24"/>
          <w:szCs w:val="24"/>
        </w:rPr>
        <w:t xml:space="preserve">ственной жизни в пределах возрастных компетенций с учётом </w:t>
      </w:r>
      <w:r w:rsidR="008A5407" w:rsidRPr="00467827">
        <w:rPr>
          <w:rFonts w:ascii="Times New Roman" w:eastAsia="Calibri" w:hAnsi="Times New Roman" w:cs="Times New Roman"/>
          <w:sz w:val="24"/>
          <w:szCs w:val="24"/>
        </w:rPr>
        <w:t>регио</w:t>
      </w:r>
      <w:r w:rsidRPr="00467827">
        <w:rPr>
          <w:rFonts w:ascii="Times New Roman" w:eastAsia="Calibri" w:hAnsi="Times New Roman" w:cs="Times New Roman"/>
          <w:sz w:val="24"/>
          <w:szCs w:val="24"/>
        </w:rPr>
        <w:t>нальных, этно</w:t>
      </w:r>
      <w:r w:rsidR="008A5407" w:rsidRPr="00467827">
        <w:rPr>
          <w:rFonts w:ascii="Times New Roman" w:eastAsia="Calibri" w:hAnsi="Times New Roman" w:cs="Times New Roman"/>
          <w:sz w:val="24"/>
          <w:szCs w:val="24"/>
        </w:rPr>
        <w:t>-</w:t>
      </w:r>
      <w:r w:rsidRPr="00467827">
        <w:rPr>
          <w:rFonts w:ascii="Times New Roman" w:eastAsia="Calibri" w:hAnsi="Times New Roman" w:cs="Times New Roman"/>
          <w:sz w:val="24"/>
          <w:szCs w:val="24"/>
        </w:rPr>
        <w:t>культурных, со</w:t>
      </w:r>
      <w:r w:rsidR="008A5407" w:rsidRPr="00467827">
        <w:rPr>
          <w:rFonts w:ascii="Times New Roman" w:eastAsia="Calibri" w:hAnsi="Times New Roman" w:cs="Times New Roman"/>
          <w:sz w:val="24"/>
          <w:szCs w:val="24"/>
        </w:rPr>
        <w:t>циальных и экономических особен</w:t>
      </w:r>
      <w:r w:rsidRPr="00467827">
        <w:rPr>
          <w:rFonts w:ascii="Times New Roman" w:eastAsia="Calibri" w:hAnsi="Times New Roman" w:cs="Times New Roman"/>
          <w:sz w:val="24"/>
          <w:szCs w:val="24"/>
        </w:rPr>
        <w:t xml:space="preserve">ностей; </w:t>
      </w:r>
    </w:p>
    <w:p w14:paraId="2D2AF890"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развитие морального сознания</w:t>
      </w:r>
      <w:r w:rsidR="008A5407" w:rsidRPr="00467827">
        <w:rPr>
          <w:rFonts w:ascii="Times New Roman" w:eastAsia="Calibri" w:hAnsi="Times New Roman" w:cs="Times New Roman"/>
          <w:sz w:val="24"/>
          <w:szCs w:val="24"/>
        </w:rPr>
        <w:t xml:space="preserve"> и компетентности в решении мо</w:t>
      </w:r>
      <w:r w:rsidRPr="00467827">
        <w:rPr>
          <w:rFonts w:ascii="Times New Roman" w:eastAsia="Calibri" w:hAnsi="Times New Roman" w:cs="Times New Roman"/>
          <w:sz w:val="24"/>
          <w:szCs w:val="24"/>
        </w:rPr>
        <w:t xml:space="preserve">ральных проблем на основе личностного выбора, формирование нравственных чувств и нравственного поведения, осознанного и </w:t>
      </w:r>
      <w:r w:rsidR="008A5407" w:rsidRPr="00467827">
        <w:rPr>
          <w:rFonts w:ascii="Times New Roman" w:eastAsia="Calibri" w:hAnsi="Times New Roman" w:cs="Times New Roman"/>
          <w:sz w:val="24"/>
          <w:szCs w:val="24"/>
        </w:rPr>
        <w:t>от</w:t>
      </w:r>
      <w:r w:rsidRPr="00467827">
        <w:rPr>
          <w:rFonts w:ascii="Times New Roman" w:eastAsia="Calibri" w:hAnsi="Times New Roman" w:cs="Times New Roman"/>
          <w:sz w:val="24"/>
          <w:szCs w:val="24"/>
        </w:rPr>
        <w:t>ветственного отношения к собственным поступкам;</w:t>
      </w:r>
    </w:p>
    <w:p w14:paraId="648E7DC2"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14:paraId="497B6653"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формирование основ экологиче</w:t>
      </w:r>
      <w:r w:rsidR="008A5407" w:rsidRPr="00467827">
        <w:rPr>
          <w:rFonts w:ascii="Times New Roman" w:eastAsia="Calibri" w:hAnsi="Times New Roman" w:cs="Times New Roman"/>
          <w:sz w:val="24"/>
          <w:szCs w:val="24"/>
        </w:rPr>
        <w:t>ской культуры на основе призна</w:t>
      </w:r>
      <w:r w:rsidRPr="00467827">
        <w:rPr>
          <w:rFonts w:ascii="Times New Roman" w:eastAsia="Calibri" w:hAnsi="Times New Roman" w:cs="Times New Roman"/>
          <w:sz w:val="24"/>
          <w:szCs w:val="24"/>
        </w:rPr>
        <w:t xml:space="preserve">ния ценности жизни во всех её </w:t>
      </w:r>
      <w:r w:rsidR="008A5407" w:rsidRPr="00467827">
        <w:rPr>
          <w:rFonts w:ascii="Times New Roman" w:eastAsia="Calibri" w:hAnsi="Times New Roman" w:cs="Times New Roman"/>
          <w:sz w:val="24"/>
          <w:szCs w:val="24"/>
        </w:rPr>
        <w:t>проявлениях и необходимости от</w:t>
      </w:r>
      <w:r w:rsidRPr="00467827">
        <w:rPr>
          <w:rFonts w:ascii="Times New Roman" w:eastAsia="Calibri" w:hAnsi="Times New Roman" w:cs="Times New Roman"/>
          <w:sz w:val="24"/>
          <w:szCs w:val="24"/>
        </w:rPr>
        <w:t xml:space="preserve">ветственного, бережного отношения к окружающей среде; </w:t>
      </w:r>
    </w:p>
    <w:p w14:paraId="1E1158BE"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1A863BA8"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развитие эстетического сознания через освоение художественного наследия народов России и мира, тв</w:t>
      </w:r>
      <w:r w:rsidR="008A5407" w:rsidRPr="00467827">
        <w:rPr>
          <w:rFonts w:ascii="Times New Roman" w:eastAsia="Calibri" w:hAnsi="Times New Roman" w:cs="Times New Roman"/>
          <w:sz w:val="24"/>
          <w:szCs w:val="24"/>
        </w:rPr>
        <w:t>орческой деятельности эстетиче</w:t>
      </w:r>
      <w:r w:rsidRPr="00467827">
        <w:rPr>
          <w:rFonts w:ascii="Times New Roman" w:eastAsia="Calibri" w:hAnsi="Times New Roman" w:cs="Times New Roman"/>
          <w:sz w:val="24"/>
          <w:szCs w:val="24"/>
        </w:rPr>
        <w:t xml:space="preserve">ского характера. </w:t>
      </w:r>
    </w:p>
    <w:p w14:paraId="2AAB4C36" w14:textId="77777777" w:rsidR="008A5407" w:rsidRPr="00467827" w:rsidRDefault="008A5407"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r w:rsidR="00383630" w:rsidRPr="00467827">
        <w:rPr>
          <w:rFonts w:ascii="Times New Roman" w:eastAsia="Calibri" w:hAnsi="Times New Roman" w:cs="Times New Roman"/>
          <w:b/>
          <w:sz w:val="24"/>
          <w:szCs w:val="24"/>
        </w:rPr>
        <w:t>Метапредметные результаты</w:t>
      </w:r>
      <w:r w:rsidR="00383630" w:rsidRPr="00467827">
        <w:rPr>
          <w:rFonts w:ascii="Times New Roman" w:eastAsia="Calibri" w:hAnsi="Times New Roman" w:cs="Times New Roman"/>
          <w:sz w:val="24"/>
          <w:szCs w:val="24"/>
        </w:rPr>
        <w:t xml:space="preserve"> изучения литературы в основной школе:</w:t>
      </w:r>
    </w:p>
    <w:p w14:paraId="08978598"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7ECC0C1"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10AB9038"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lastRenderedPageBreak/>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w:t>
      </w:r>
      <w:r w:rsidR="00790B01" w:rsidRPr="00467827">
        <w:rPr>
          <w:rFonts w:ascii="Times New Roman" w:eastAsia="Calibri" w:hAnsi="Times New Roman" w:cs="Times New Roman"/>
          <w:sz w:val="24"/>
          <w:szCs w:val="24"/>
        </w:rPr>
        <w:t>ствий в рамках предложенных ус</w:t>
      </w:r>
      <w:r w:rsidRPr="00467827">
        <w:rPr>
          <w:rFonts w:ascii="Times New Roman" w:eastAsia="Calibri" w:hAnsi="Times New Roman" w:cs="Times New Roman"/>
          <w:sz w:val="24"/>
          <w:szCs w:val="24"/>
        </w:rPr>
        <w:t xml:space="preserve">ловий и требований, корректировать свои действия в соответствии с изменяющейся ситуацией; </w:t>
      </w:r>
    </w:p>
    <w:p w14:paraId="20C88199"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умение оценивать правильность </w:t>
      </w:r>
      <w:r w:rsidR="00790B01" w:rsidRPr="00467827">
        <w:rPr>
          <w:rFonts w:ascii="Times New Roman" w:eastAsia="Calibri" w:hAnsi="Times New Roman" w:cs="Times New Roman"/>
          <w:sz w:val="24"/>
          <w:szCs w:val="24"/>
        </w:rPr>
        <w:t>выполнения учебной задачи, соб</w:t>
      </w:r>
      <w:r w:rsidRPr="00467827">
        <w:rPr>
          <w:rFonts w:ascii="Times New Roman" w:eastAsia="Calibri" w:hAnsi="Times New Roman" w:cs="Times New Roman"/>
          <w:sz w:val="24"/>
          <w:szCs w:val="24"/>
        </w:rPr>
        <w:t xml:space="preserve">ственные возможности её решения; </w:t>
      </w:r>
    </w:p>
    <w:p w14:paraId="47208879"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14:paraId="46206525"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умение определять понятия, создавать обобщения, устанавливать аналогии, классифицировать, самост</w:t>
      </w:r>
      <w:r w:rsidR="008A5407" w:rsidRPr="00467827">
        <w:rPr>
          <w:rFonts w:ascii="Times New Roman" w:eastAsia="Calibri" w:hAnsi="Times New Roman" w:cs="Times New Roman"/>
          <w:sz w:val="24"/>
          <w:szCs w:val="24"/>
        </w:rPr>
        <w:t xml:space="preserve">оятельно выбирать основания и </w:t>
      </w:r>
      <w:r w:rsidRPr="00467827">
        <w:rPr>
          <w:rFonts w:ascii="Times New Roman" w:eastAsia="Calibri" w:hAnsi="Times New Roman" w:cs="Times New Roman"/>
          <w:sz w:val="24"/>
          <w:szCs w:val="24"/>
        </w:rPr>
        <w:t>критерии для классификации, устанавливать причинно-следственные связи, строить логическое рассу</w:t>
      </w:r>
      <w:r w:rsidR="00790B01" w:rsidRPr="00467827">
        <w:rPr>
          <w:rFonts w:ascii="Times New Roman" w:eastAsia="Calibri" w:hAnsi="Times New Roman" w:cs="Times New Roman"/>
          <w:sz w:val="24"/>
          <w:szCs w:val="24"/>
        </w:rPr>
        <w:t>ждение, умозаключение (индуктив</w:t>
      </w:r>
      <w:r w:rsidRPr="00467827">
        <w:rPr>
          <w:rFonts w:ascii="Times New Roman" w:eastAsia="Calibri" w:hAnsi="Times New Roman" w:cs="Times New Roman"/>
          <w:sz w:val="24"/>
          <w:szCs w:val="24"/>
        </w:rPr>
        <w:t>ное, дедуктивное и по аналогии) и делать выводы;</w:t>
      </w:r>
    </w:p>
    <w:p w14:paraId="63D51874" w14:textId="77777777" w:rsidR="008A5407" w:rsidRPr="00467827" w:rsidRDefault="00383630" w:rsidP="0069095F">
      <w:pPr>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Calibri" w:hAnsi="Times New Roman" w:cs="Times New Roman"/>
          <w:sz w:val="24"/>
          <w:szCs w:val="24"/>
        </w:rPr>
        <w:t xml:space="preserve">• умение создавать, применять и преобразовывать знаки и символы, модели и схемы для </w:t>
      </w:r>
      <w:r w:rsidRPr="00467827">
        <w:rPr>
          <w:rFonts w:ascii="Times New Roman" w:eastAsia="Times New Roman" w:hAnsi="Times New Roman" w:cs="Times New Roman"/>
          <w:sz w:val="24"/>
          <w:szCs w:val="24"/>
          <w:lang w:eastAsia="ar-SA"/>
        </w:rPr>
        <w:t>решения учебных и познавательных задач;</w:t>
      </w:r>
    </w:p>
    <w:p w14:paraId="0117F615"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смысловое чтение;</w:t>
      </w:r>
    </w:p>
    <w:p w14:paraId="0F48323D" w14:textId="77777777" w:rsidR="008A5407" w:rsidRPr="00467827" w:rsidRDefault="003836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Calibri" w:hAnsi="Times New Roman" w:cs="Times New Roman"/>
          <w:sz w:val="24"/>
          <w:szCs w:val="24"/>
        </w:rPr>
        <w:t xml:space="preserve">• умение организовывать учебное </w:t>
      </w:r>
      <w:r w:rsidR="008A5407" w:rsidRPr="00467827">
        <w:rPr>
          <w:rFonts w:ascii="Times New Roman" w:eastAsia="Calibri" w:hAnsi="Times New Roman" w:cs="Times New Roman"/>
          <w:sz w:val="24"/>
          <w:szCs w:val="24"/>
        </w:rPr>
        <w:t>сотрудничество и совместную де</w:t>
      </w:r>
      <w:r w:rsidRPr="00467827">
        <w:rPr>
          <w:rFonts w:ascii="Times New Roman" w:eastAsia="Calibri" w:hAnsi="Times New Roman" w:cs="Times New Roman"/>
          <w:sz w:val="24"/>
          <w:szCs w:val="24"/>
        </w:rPr>
        <w:t xml:space="preserve">ятельность с учителем и сверстниками; работать индивидуально и в группе: находить общее решение и разрешать </w:t>
      </w:r>
      <w:r w:rsidRPr="00467827">
        <w:rPr>
          <w:rFonts w:ascii="Times New Roman" w:eastAsia="Times New Roman" w:hAnsi="Times New Roman" w:cs="Times New Roman"/>
          <w:sz w:val="24"/>
          <w:szCs w:val="24"/>
          <w:lang w:eastAsia="ar-SA"/>
        </w:rPr>
        <w:t>конфликты на основе согласования позиций и учёта инте</w:t>
      </w:r>
      <w:r w:rsidR="00790B01" w:rsidRPr="00467827">
        <w:rPr>
          <w:rFonts w:ascii="Times New Roman" w:eastAsia="Times New Roman" w:hAnsi="Times New Roman" w:cs="Times New Roman"/>
          <w:sz w:val="24"/>
          <w:szCs w:val="24"/>
          <w:lang w:eastAsia="ar-SA"/>
        </w:rPr>
        <w:t>ресов; формулировать, аргументи</w:t>
      </w:r>
      <w:r w:rsidRPr="00467827">
        <w:rPr>
          <w:rFonts w:ascii="Times New Roman" w:eastAsia="Times New Roman" w:hAnsi="Times New Roman" w:cs="Times New Roman"/>
          <w:sz w:val="24"/>
          <w:szCs w:val="24"/>
          <w:lang w:eastAsia="ar-SA"/>
        </w:rPr>
        <w:t xml:space="preserve">ровать и отстаивать своё мнение; </w:t>
      </w:r>
    </w:p>
    <w:p w14:paraId="5FBC00E3" w14:textId="77777777" w:rsidR="008A5407" w:rsidRPr="00467827" w:rsidRDefault="00383630" w:rsidP="0069095F">
      <w:pPr>
        <w:suppressAutoHyphens/>
        <w:spacing w:after="0" w:line="240" w:lineRule="auto"/>
        <w:ind w:firstLine="567"/>
        <w:jc w:val="both"/>
        <w:rPr>
          <w:rFonts w:ascii="Times New Roman" w:eastAsia="Calibri" w:hAnsi="Times New Roman" w:cs="Times New Roman"/>
          <w:sz w:val="24"/>
          <w:szCs w:val="24"/>
        </w:rPr>
      </w:pPr>
      <w:r w:rsidRPr="00467827">
        <w:rPr>
          <w:rFonts w:ascii="Times New Roman" w:eastAsia="Times New Roman" w:hAnsi="Times New Roman" w:cs="Times New Roman"/>
          <w:sz w:val="24"/>
          <w:szCs w:val="24"/>
          <w:lang w:eastAsia="ar-SA"/>
        </w:rPr>
        <w:t>• умение осознанно использовать речевые средства в соответствии с задачей коммуникации,</w:t>
      </w:r>
      <w:r w:rsidRPr="00467827">
        <w:rPr>
          <w:rFonts w:ascii="Times New Roman" w:eastAsia="Calibri" w:hAnsi="Times New Roman" w:cs="Times New Roman"/>
          <w:sz w:val="24"/>
          <w:szCs w:val="24"/>
        </w:rPr>
        <w:t xml:space="preserve">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4A7AE8AE"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формирование и развитие компе</w:t>
      </w:r>
      <w:r w:rsidR="008A5407" w:rsidRPr="00467827">
        <w:rPr>
          <w:rFonts w:ascii="Times New Roman" w:eastAsia="Calibri" w:hAnsi="Times New Roman" w:cs="Times New Roman"/>
          <w:sz w:val="24"/>
          <w:szCs w:val="24"/>
        </w:rPr>
        <w:t>тентности в области использова</w:t>
      </w:r>
      <w:r w:rsidRPr="00467827">
        <w:rPr>
          <w:rFonts w:ascii="Times New Roman" w:eastAsia="Calibri" w:hAnsi="Times New Roman" w:cs="Times New Roman"/>
          <w:sz w:val="24"/>
          <w:szCs w:val="24"/>
        </w:rPr>
        <w:t>ния информационно-коммуникационных технологий.</w:t>
      </w:r>
    </w:p>
    <w:p w14:paraId="683D460E" w14:textId="77777777" w:rsidR="008A5407" w:rsidRPr="00467827" w:rsidRDefault="008A5407"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r w:rsidR="00383630" w:rsidRPr="00467827">
        <w:rPr>
          <w:rFonts w:ascii="Times New Roman" w:eastAsia="Calibri" w:hAnsi="Times New Roman" w:cs="Times New Roman"/>
          <w:sz w:val="24"/>
          <w:szCs w:val="24"/>
        </w:rPr>
        <w:t xml:space="preserve"> </w:t>
      </w:r>
      <w:r w:rsidR="00383630" w:rsidRPr="00467827">
        <w:rPr>
          <w:rFonts w:ascii="Times New Roman" w:eastAsia="Calibri" w:hAnsi="Times New Roman" w:cs="Times New Roman"/>
          <w:b/>
          <w:sz w:val="24"/>
          <w:szCs w:val="24"/>
        </w:rPr>
        <w:t>Предметные результаты</w:t>
      </w:r>
      <w:r w:rsidR="00383630" w:rsidRPr="00467827">
        <w:rPr>
          <w:rFonts w:ascii="Times New Roman" w:eastAsia="Calibri" w:hAnsi="Times New Roman" w:cs="Times New Roman"/>
          <w:sz w:val="24"/>
          <w:szCs w:val="24"/>
        </w:rPr>
        <w:t xml:space="preserve"> выпу</w:t>
      </w:r>
      <w:r w:rsidRPr="00467827">
        <w:rPr>
          <w:rFonts w:ascii="Times New Roman" w:eastAsia="Calibri" w:hAnsi="Times New Roman" w:cs="Times New Roman"/>
          <w:sz w:val="24"/>
          <w:szCs w:val="24"/>
        </w:rPr>
        <w:t>скников основной школы по лите</w:t>
      </w:r>
      <w:r w:rsidR="00383630" w:rsidRPr="00467827">
        <w:rPr>
          <w:rFonts w:ascii="Times New Roman" w:eastAsia="Calibri" w:hAnsi="Times New Roman" w:cs="Times New Roman"/>
          <w:sz w:val="24"/>
          <w:szCs w:val="24"/>
        </w:rPr>
        <w:t>ратуре выражаются в следующем:</w:t>
      </w:r>
    </w:p>
    <w:p w14:paraId="11B5880A"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w:t>
      </w:r>
      <w:r w:rsidR="008A5407" w:rsidRPr="00467827">
        <w:rPr>
          <w:rFonts w:ascii="Times New Roman" w:eastAsia="Calibri" w:hAnsi="Times New Roman" w:cs="Times New Roman"/>
          <w:sz w:val="24"/>
          <w:szCs w:val="24"/>
        </w:rPr>
        <w:t>ей XIX—XX веков, литерату</w:t>
      </w:r>
      <w:r w:rsidRPr="00467827">
        <w:rPr>
          <w:rFonts w:ascii="Times New Roman" w:eastAsia="Calibri" w:hAnsi="Times New Roman" w:cs="Times New Roman"/>
          <w:sz w:val="24"/>
          <w:szCs w:val="24"/>
        </w:rPr>
        <w:t xml:space="preserve">ры народов России и зарубежной литературы; </w:t>
      </w:r>
    </w:p>
    <w:p w14:paraId="7C30B242"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понимание связи литературных</w:t>
      </w:r>
      <w:r w:rsidR="008A5407" w:rsidRPr="00467827">
        <w:rPr>
          <w:rFonts w:ascii="Times New Roman" w:eastAsia="Calibri" w:hAnsi="Times New Roman" w:cs="Times New Roman"/>
          <w:sz w:val="24"/>
          <w:szCs w:val="24"/>
        </w:rPr>
        <w:t xml:space="preserve"> произведений с эпохой их напи</w:t>
      </w:r>
      <w:r w:rsidRPr="00467827">
        <w:rPr>
          <w:rFonts w:ascii="Times New Roman" w:eastAsia="Calibri" w:hAnsi="Times New Roman" w:cs="Times New Roman"/>
          <w:sz w:val="24"/>
          <w:szCs w:val="24"/>
        </w:rPr>
        <w:t>сания, выявление заложен</w:t>
      </w:r>
      <w:r w:rsidRPr="00467827">
        <w:rPr>
          <w:rFonts w:ascii="Times New Roman" w:eastAsia="Times New Roman" w:hAnsi="Times New Roman" w:cs="Times New Roman"/>
          <w:sz w:val="24"/>
          <w:szCs w:val="24"/>
          <w:lang w:eastAsia="ar-SA"/>
        </w:rPr>
        <w:t>ных в них вневременных, непреходящих нравственных ценностей и их современного звуча</w:t>
      </w:r>
      <w:r w:rsidRPr="00467827">
        <w:rPr>
          <w:rFonts w:ascii="Times New Roman" w:eastAsia="Calibri" w:hAnsi="Times New Roman" w:cs="Times New Roman"/>
          <w:sz w:val="24"/>
          <w:szCs w:val="24"/>
        </w:rPr>
        <w:t>ния;</w:t>
      </w:r>
    </w:p>
    <w:p w14:paraId="73338AE1"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умение анализировать литературное произведение: определять его принадлежность к </w:t>
      </w:r>
      <w:r w:rsidRPr="00467827">
        <w:rPr>
          <w:rFonts w:ascii="Times New Roman" w:eastAsia="Times New Roman" w:hAnsi="Times New Roman" w:cs="Times New Roman"/>
          <w:sz w:val="24"/>
          <w:szCs w:val="24"/>
          <w:lang w:eastAsia="ar-SA"/>
        </w:rPr>
        <w:t>одному из лит</w:t>
      </w:r>
      <w:r w:rsidR="008A5407" w:rsidRPr="00467827">
        <w:rPr>
          <w:rFonts w:ascii="Times New Roman" w:eastAsia="Times New Roman" w:hAnsi="Times New Roman" w:cs="Times New Roman"/>
          <w:sz w:val="24"/>
          <w:szCs w:val="24"/>
          <w:lang w:eastAsia="ar-SA"/>
        </w:rPr>
        <w:t>ературных родов и жанров; пони</w:t>
      </w:r>
      <w:r w:rsidRPr="00467827">
        <w:rPr>
          <w:rFonts w:ascii="Times New Roman" w:eastAsia="Times New Roman" w:hAnsi="Times New Roman" w:cs="Times New Roman"/>
          <w:sz w:val="24"/>
          <w:szCs w:val="24"/>
          <w:lang w:eastAsia="ar-SA"/>
        </w:rPr>
        <w:t>мать и формулировать тему, иде</w:t>
      </w:r>
      <w:r w:rsidR="00790B01" w:rsidRPr="00467827">
        <w:rPr>
          <w:rFonts w:ascii="Times New Roman" w:eastAsia="Times New Roman" w:hAnsi="Times New Roman" w:cs="Times New Roman"/>
          <w:sz w:val="24"/>
          <w:szCs w:val="24"/>
          <w:lang w:eastAsia="ar-SA"/>
        </w:rPr>
        <w:t>ю, нравствен</w:t>
      </w:r>
      <w:r w:rsidR="008A5407" w:rsidRPr="00467827">
        <w:rPr>
          <w:rFonts w:ascii="Times New Roman" w:eastAsia="Calibri" w:hAnsi="Times New Roman" w:cs="Times New Roman"/>
          <w:sz w:val="24"/>
          <w:szCs w:val="24"/>
        </w:rPr>
        <w:t>ный пафос литератур</w:t>
      </w:r>
      <w:r w:rsidRPr="00467827">
        <w:rPr>
          <w:rFonts w:ascii="Times New Roman" w:eastAsia="Calibri" w:hAnsi="Times New Roman" w:cs="Times New Roman"/>
          <w:sz w:val="24"/>
          <w:szCs w:val="24"/>
        </w:rPr>
        <w:t>ного произведения; характеризовать его героев, сопоставлять героев одного или нескольких произведений;</w:t>
      </w:r>
    </w:p>
    <w:p w14:paraId="1B63D227"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w:t>
      </w:r>
      <w:r w:rsidR="00203A66" w:rsidRPr="00467827">
        <w:rPr>
          <w:rFonts w:ascii="Times New Roman" w:eastAsia="Calibri" w:hAnsi="Times New Roman" w:cs="Times New Roman"/>
          <w:sz w:val="24"/>
          <w:szCs w:val="24"/>
        </w:rPr>
        <w:t>тарной лите</w:t>
      </w:r>
      <w:r w:rsidRPr="00467827">
        <w:rPr>
          <w:rFonts w:ascii="Times New Roman" w:eastAsia="Calibri" w:hAnsi="Times New Roman" w:cs="Times New Roman"/>
          <w:sz w:val="24"/>
          <w:szCs w:val="24"/>
        </w:rPr>
        <w:t>ратуроведческой терминологией п</w:t>
      </w:r>
      <w:r w:rsidR="00203A66" w:rsidRPr="00467827">
        <w:rPr>
          <w:rFonts w:ascii="Times New Roman" w:eastAsia="Calibri" w:hAnsi="Times New Roman" w:cs="Times New Roman"/>
          <w:sz w:val="24"/>
          <w:szCs w:val="24"/>
        </w:rPr>
        <w:t>ри анализе литературного произ</w:t>
      </w:r>
      <w:r w:rsidRPr="00467827">
        <w:rPr>
          <w:rFonts w:ascii="Times New Roman" w:eastAsia="Calibri" w:hAnsi="Times New Roman" w:cs="Times New Roman"/>
          <w:sz w:val="24"/>
          <w:szCs w:val="24"/>
        </w:rPr>
        <w:t xml:space="preserve">ведения; </w:t>
      </w:r>
    </w:p>
    <w:p w14:paraId="5F81D1BF"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приобщение к духовно-нравств</w:t>
      </w:r>
      <w:r w:rsidR="00203A66" w:rsidRPr="00467827">
        <w:rPr>
          <w:rFonts w:ascii="Times New Roman" w:eastAsia="Calibri" w:hAnsi="Times New Roman" w:cs="Times New Roman"/>
          <w:sz w:val="24"/>
          <w:szCs w:val="24"/>
        </w:rPr>
        <w:t>енным ценностям русской литера</w:t>
      </w:r>
      <w:r w:rsidRPr="00467827">
        <w:rPr>
          <w:rFonts w:ascii="Times New Roman" w:eastAsia="Calibri" w:hAnsi="Times New Roman" w:cs="Times New Roman"/>
          <w:sz w:val="24"/>
          <w:szCs w:val="24"/>
        </w:rPr>
        <w:t xml:space="preserve">туры и культуры, сопоставление </w:t>
      </w:r>
      <w:r w:rsidR="00203A66" w:rsidRPr="00467827">
        <w:rPr>
          <w:rFonts w:ascii="Times New Roman" w:eastAsia="Calibri" w:hAnsi="Times New Roman" w:cs="Times New Roman"/>
          <w:sz w:val="24"/>
          <w:szCs w:val="24"/>
        </w:rPr>
        <w:t>их с духовно-нравственными цен</w:t>
      </w:r>
      <w:r w:rsidRPr="00467827">
        <w:rPr>
          <w:rFonts w:ascii="Times New Roman" w:eastAsia="Calibri" w:hAnsi="Times New Roman" w:cs="Times New Roman"/>
          <w:sz w:val="24"/>
          <w:szCs w:val="24"/>
        </w:rPr>
        <w:t xml:space="preserve">ностями других народов; </w:t>
      </w:r>
    </w:p>
    <w:p w14:paraId="12587357"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формулирование собственного </w:t>
      </w:r>
      <w:r w:rsidR="00203A66" w:rsidRPr="00467827">
        <w:rPr>
          <w:rFonts w:ascii="Times New Roman" w:eastAsia="Calibri" w:hAnsi="Times New Roman" w:cs="Times New Roman"/>
          <w:sz w:val="24"/>
          <w:szCs w:val="24"/>
        </w:rPr>
        <w:t>отношения к произведениям лите</w:t>
      </w:r>
      <w:r w:rsidRPr="00467827">
        <w:rPr>
          <w:rFonts w:ascii="Times New Roman" w:eastAsia="Calibri" w:hAnsi="Times New Roman" w:cs="Times New Roman"/>
          <w:sz w:val="24"/>
          <w:szCs w:val="24"/>
        </w:rPr>
        <w:t>ратуры, их оценка;</w:t>
      </w:r>
    </w:p>
    <w:p w14:paraId="664D9A1C"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собственная интерпретация (в о</w:t>
      </w:r>
      <w:r w:rsidR="00203A66" w:rsidRPr="00467827">
        <w:rPr>
          <w:rFonts w:ascii="Times New Roman" w:eastAsia="Calibri" w:hAnsi="Times New Roman" w:cs="Times New Roman"/>
          <w:sz w:val="24"/>
          <w:szCs w:val="24"/>
        </w:rPr>
        <w:t>тдельных случаях) изученных ли</w:t>
      </w:r>
      <w:r w:rsidRPr="00467827">
        <w:rPr>
          <w:rFonts w:ascii="Times New Roman" w:eastAsia="Calibri" w:hAnsi="Times New Roman" w:cs="Times New Roman"/>
          <w:sz w:val="24"/>
          <w:szCs w:val="24"/>
        </w:rPr>
        <w:t>тературных произведений;</w:t>
      </w:r>
    </w:p>
    <w:p w14:paraId="4A1E0547"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понимание авторской позиции и своё отношение к ней; </w:t>
      </w:r>
    </w:p>
    <w:p w14:paraId="7CBD5E37"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14:paraId="07D453A1"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умение пересказывать прозаиче</w:t>
      </w:r>
      <w:r w:rsidR="00203A66" w:rsidRPr="00467827">
        <w:rPr>
          <w:rFonts w:ascii="Times New Roman" w:eastAsia="Calibri" w:hAnsi="Times New Roman" w:cs="Times New Roman"/>
          <w:sz w:val="24"/>
          <w:szCs w:val="24"/>
        </w:rPr>
        <w:t>ские произведения или их отрыв</w:t>
      </w:r>
      <w:r w:rsidRPr="00467827">
        <w:rPr>
          <w:rFonts w:ascii="Times New Roman" w:eastAsia="Calibri" w:hAnsi="Times New Roman" w:cs="Times New Roman"/>
          <w:sz w:val="24"/>
          <w:szCs w:val="24"/>
        </w:rPr>
        <w:t>ки с использованием образных средств русского языка и цитат из текста, отвечать на вопросы п</w:t>
      </w:r>
      <w:r w:rsidR="00203A66" w:rsidRPr="00467827">
        <w:rPr>
          <w:rFonts w:ascii="Times New Roman" w:eastAsia="Calibri" w:hAnsi="Times New Roman" w:cs="Times New Roman"/>
          <w:sz w:val="24"/>
          <w:szCs w:val="24"/>
        </w:rPr>
        <w:t>о прослушанному или прочитанно</w:t>
      </w:r>
      <w:r w:rsidRPr="00467827">
        <w:rPr>
          <w:rFonts w:ascii="Times New Roman" w:eastAsia="Calibri" w:hAnsi="Times New Roman" w:cs="Times New Roman"/>
          <w:sz w:val="24"/>
          <w:szCs w:val="24"/>
        </w:rPr>
        <w:t>му тексту, создавать устные монологические высказывани</w:t>
      </w:r>
      <w:r w:rsidR="008A5407" w:rsidRPr="00467827">
        <w:rPr>
          <w:rFonts w:ascii="Times New Roman" w:eastAsia="Calibri" w:hAnsi="Times New Roman" w:cs="Times New Roman"/>
          <w:sz w:val="24"/>
          <w:szCs w:val="24"/>
        </w:rPr>
        <w:t xml:space="preserve">я разного типа, вести диалог; </w:t>
      </w:r>
    </w:p>
    <w:p w14:paraId="7798ED79"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lastRenderedPageBreak/>
        <w:t>• написание изложений и сочинен</w:t>
      </w:r>
      <w:r w:rsidR="00942523" w:rsidRPr="00467827">
        <w:rPr>
          <w:rFonts w:ascii="Times New Roman" w:eastAsia="Calibri" w:hAnsi="Times New Roman" w:cs="Times New Roman"/>
          <w:sz w:val="24"/>
          <w:szCs w:val="24"/>
        </w:rPr>
        <w:t>ий на темы, связанные с темати</w:t>
      </w:r>
      <w:r w:rsidRPr="00467827">
        <w:rPr>
          <w:rFonts w:ascii="Times New Roman" w:eastAsia="Calibri" w:hAnsi="Times New Roman" w:cs="Times New Roman"/>
          <w:sz w:val="24"/>
          <w:szCs w:val="24"/>
        </w:rPr>
        <w:t>кой, проблематикой изученных произведений; классные и домашние творческие работы; рефераты на литературные и общекультурные темы;</w:t>
      </w:r>
    </w:p>
    <w:p w14:paraId="40DB3EAE" w14:textId="77777777" w:rsidR="008A5407" w:rsidRPr="00467827"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понимание образной природы литературы как явления словесного искусства; эстетическое восприяти</w:t>
      </w:r>
      <w:r w:rsidR="00942523" w:rsidRPr="00467827">
        <w:rPr>
          <w:rFonts w:ascii="Times New Roman" w:eastAsia="Calibri" w:hAnsi="Times New Roman" w:cs="Times New Roman"/>
          <w:sz w:val="24"/>
          <w:szCs w:val="24"/>
        </w:rPr>
        <w:t>е произведений литературы; фор</w:t>
      </w:r>
      <w:r w:rsidRPr="00467827">
        <w:rPr>
          <w:rFonts w:ascii="Times New Roman" w:eastAsia="Calibri" w:hAnsi="Times New Roman" w:cs="Times New Roman"/>
          <w:sz w:val="24"/>
          <w:szCs w:val="24"/>
        </w:rPr>
        <w:t xml:space="preserve">мирование эстетического вкуса; </w:t>
      </w:r>
    </w:p>
    <w:p w14:paraId="228F283D" w14:textId="2C67A27C" w:rsidR="00D93129" w:rsidRPr="0069095F" w:rsidRDefault="0038363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понимание русского слова в его </w:t>
      </w:r>
      <w:r w:rsidR="00942523" w:rsidRPr="00467827">
        <w:rPr>
          <w:rFonts w:ascii="Times New Roman" w:eastAsia="Calibri" w:hAnsi="Times New Roman" w:cs="Times New Roman"/>
          <w:sz w:val="24"/>
          <w:szCs w:val="24"/>
        </w:rPr>
        <w:t>эстетической функции, роли изо</w:t>
      </w:r>
      <w:r w:rsidRPr="00467827">
        <w:rPr>
          <w:rFonts w:ascii="Times New Roman" w:eastAsia="Calibri" w:hAnsi="Times New Roman" w:cs="Times New Roman"/>
          <w:sz w:val="24"/>
          <w:szCs w:val="24"/>
        </w:rPr>
        <w:t>бразительно-выразительных язык</w:t>
      </w:r>
      <w:r w:rsidR="00942523" w:rsidRPr="00467827">
        <w:rPr>
          <w:rFonts w:ascii="Times New Roman" w:eastAsia="Calibri" w:hAnsi="Times New Roman" w:cs="Times New Roman"/>
          <w:sz w:val="24"/>
          <w:szCs w:val="24"/>
        </w:rPr>
        <w:t>овых средств в создании художе</w:t>
      </w:r>
      <w:r w:rsidRPr="00467827">
        <w:rPr>
          <w:rFonts w:ascii="Times New Roman" w:eastAsia="Calibri" w:hAnsi="Times New Roman" w:cs="Times New Roman"/>
          <w:sz w:val="24"/>
          <w:szCs w:val="24"/>
        </w:rPr>
        <w:t>ственн</w:t>
      </w:r>
      <w:r w:rsidR="00942523" w:rsidRPr="00467827">
        <w:rPr>
          <w:rFonts w:ascii="Times New Roman" w:eastAsia="Calibri" w:hAnsi="Times New Roman" w:cs="Times New Roman"/>
          <w:sz w:val="24"/>
          <w:szCs w:val="24"/>
        </w:rPr>
        <w:t>ых образов литературных произве</w:t>
      </w:r>
      <w:r w:rsidRPr="00467827">
        <w:rPr>
          <w:rFonts w:ascii="Times New Roman" w:eastAsia="Calibri" w:hAnsi="Times New Roman" w:cs="Times New Roman"/>
          <w:sz w:val="24"/>
          <w:szCs w:val="24"/>
        </w:rPr>
        <w:t>дений.</w:t>
      </w:r>
    </w:p>
    <w:p w14:paraId="69076EC5" w14:textId="77777777" w:rsidR="00D93129" w:rsidRPr="00467827" w:rsidRDefault="00D93129"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Требования к уровню подготовки обучающихся.</w:t>
      </w:r>
    </w:p>
    <w:p w14:paraId="5D3167C3" w14:textId="77777777" w:rsidR="00D93129" w:rsidRPr="00467827" w:rsidRDefault="00D93129"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5 класс</w:t>
      </w:r>
    </w:p>
    <w:p w14:paraId="4B6688C5"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Планируемые результаты изучения учебного предмета.</w:t>
      </w:r>
    </w:p>
    <w:p w14:paraId="3799BABE"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Ученик научится:</w:t>
      </w:r>
    </w:p>
    <w:p w14:paraId="1F9DE850"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видеть черты русского национального характера в героях русских сказок , видеть черты национального характера своего народа в героях народных сказок;</w:t>
      </w:r>
    </w:p>
    <w:p w14:paraId="07E5FE0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1D4E6E5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целенаправленно использовать малые фольклорные жанры в своих устных и письменных высказываниях;</w:t>
      </w:r>
    </w:p>
    <w:p w14:paraId="64ECC53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с помощью пословицы жизненную/вымышленную ситуацию;</w:t>
      </w:r>
    </w:p>
    <w:p w14:paraId="6A57C51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выразительно читать сказки, соблюдая соответствующий интонационный рисунок устного рассказывания;</w:t>
      </w:r>
    </w:p>
    <w:p w14:paraId="4431274C"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2CBD78E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выявлять в сказках характерные художественные приёмы и на этой основе определять жанровую разновидность сказки.</w:t>
      </w:r>
    </w:p>
    <w:p w14:paraId="7BD538F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осознанно воспринимать художественное произведение в единстве формы и содержания;</w:t>
      </w:r>
    </w:p>
    <w:p w14:paraId="3DF8761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воспринимать художественный текст как произведение искусства, послание автора читателю, современнику и потомку;</w:t>
      </w:r>
    </w:p>
    <w:p w14:paraId="7FD80A87"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1E18CEA3" w14:textId="77777777" w:rsidR="00D93129" w:rsidRPr="00467827" w:rsidRDefault="00D93129" w:rsidP="0069095F">
      <w:pPr>
        <w:spacing w:after="0" w:line="240" w:lineRule="auto"/>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Ученик получит возможность научиться:</w:t>
      </w:r>
    </w:p>
    <w:p w14:paraId="38BC04C7"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20101DA9"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рассказывать о самостоятельно прочитанной сказке, обосновывая свой выбор;</w:t>
      </w:r>
    </w:p>
    <w:p w14:paraId="254EAE4B"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сочинять сказку (в том числе и по пословице);</w:t>
      </w:r>
    </w:p>
    <w:p w14:paraId="56813B2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36C8159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34F07548" w14:textId="77777777" w:rsidR="00D93129" w:rsidRPr="00467827" w:rsidRDefault="00D93129" w:rsidP="0069095F">
      <w:pPr>
        <w:spacing w:after="0" w:line="240" w:lineRule="auto"/>
        <w:ind w:firstLine="567"/>
        <w:jc w:val="both"/>
        <w:rPr>
          <w:rFonts w:ascii="Times New Roman" w:eastAsia="Arial Unicode MS" w:hAnsi="Times New Roman" w:cs="Times New Roman"/>
          <w:b/>
          <w:sz w:val="24"/>
          <w:szCs w:val="24"/>
        </w:rPr>
      </w:pPr>
      <w:r w:rsidRPr="00467827">
        <w:rPr>
          <w:rFonts w:ascii="Times New Roman" w:eastAsia="Arial Unicode MS" w:hAnsi="Times New Roman" w:cs="Times New Roman"/>
          <w:b/>
          <w:sz w:val="24"/>
          <w:szCs w:val="24"/>
        </w:rPr>
        <w:t>Стратегии смыслового чтения и работа с текстом</w:t>
      </w:r>
    </w:p>
    <w:p w14:paraId="07D00C9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поиск информации и понимание прочитанного</w:t>
      </w:r>
    </w:p>
    <w:p w14:paraId="537F0678"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научится:</w:t>
      </w:r>
    </w:p>
    <w:p w14:paraId="4B2803B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lastRenderedPageBreak/>
        <w:t>• ориентироваться в содержании текста и понимать его целостный смысл:</w:t>
      </w:r>
    </w:p>
    <w:p w14:paraId="59240A7A"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определять главную тему, общую цель или назначение текста;</w:t>
      </w:r>
    </w:p>
    <w:p w14:paraId="56B2D99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выбирать из текста или придумать заголовок, соответствующий содержанию и общему смыслу текста;</w:t>
      </w:r>
    </w:p>
    <w:p w14:paraId="2652459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формулировать тезис, выражающий общий смысл текста;</w:t>
      </w:r>
    </w:p>
    <w:p w14:paraId="3D4422C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предвосхищать содержание предметного плана текста по заголовку и с опорой на предыдущий опыт;</w:t>
      </w:r>
    </w:p>
    <w:p w14:paraId="79F7B26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объяснять порядок частей/инструкций, содержащихся в тексте;</w:t>
      </w:r>
    </w:p>
    <w:p w14:paraId="2E838EB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xml:space="preserve">— сопоставлять основные текстовые и </w:t>
      </w:r>
      <w:proofErr w:type="spellStart"/>
      <w:r w:rsidRPr="00467827">
        <w:rPr>
          <w:rFonts w:ascii="Times New Roman" w:eastAsia="Arial Unicode MS" w:hAnsi="Times New Roman" w:cs="Times New Roman"/>
          <w:color w:val="000000"/>
          <w:sz w:val="24"/>
          <w:szCs w:val="24"/>
        </w:rPr>
        <w:t>внетекстовые</w:t>
      </w:r>
      <w:proofErr w:type="spellEnd"/>
      <w:r w:rsidRPr="00467827">
        <w:rPr>
          <w:rFonts w:ascii="Times New Roman" w:eastAsia="Arial Unicode MS"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467827">
        <w:rPr>
          <w:rFonts w:ascii="Times New Roman" w:eastAsia="Arial Unicode MS" w:hAnsi="Times New Roman" w:cs="Times New Roman"/>
          <w:color w:val="000000"/>
          <w:sz w:val="24"/>
          <w:szCs w:val="24"/>
          <w:lang w:val="en-US"/>
        </w:rPr>
        <w:t> </w:t>
      </w:r>
      <w:r w:rsidRPr="00467827">
        <w:rPr>
          <w:rFonts w:ascii="Times New Roman" w:eastAsia="Arial Unicode MS" w:hAnsi="Times New Roman" w:cs="Times New Roman"/>
          <w:color w:val="000000"/>
          <w:sz w:val="24"/>
          <w:szCs w:val="24"/>
        </w:rPr>
        <w:t>д.;</w:t>
      </w:r>
    </w:p>
    <w:p w14:paraId="08066A48"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79280C4B"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106C85AC"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определять назначение разных видов текстов;</w:t>
      </w:r>
    </w:p>
    <w:p w14:paraId="2E50C4AB"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ставить перед собой цель чтения, направляя внимание на полезную в данный момент информацию;</w:t>
      </w:r>
    </w:p>
    <w:p w14:paraId="6B959BE6"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xml:space="preserve">— различать темы и </w:t>
      </w:r>
      <w:proofErr w:type="spellStart"/>
      <w:r w:rsidRPr="00467827">
        <w:rPr>
          <w:rFonts w:ascii="Times New Roman" w:eastAsia="Arial Unicode MS" w:hAnsi="Times New Roman" w:cs="Times New Roman"/>
          <w:sz w:val="24"/>
          <w:szCs w:val="24"/>
        </w:rPr>
        <w:t>подтемы</w:t>
      </w:r>
      <w:proofErr w:type="spellEnd"/>
      <w:r w:rsidRPr="00467827">
        <w:rPr>
          <w:rFonts w:ascii="Times New Roman" w:eastAsia="Arial Unicode MS" w:hAnsi="Times New Roman" w:cs="Times New Roman"/>
          <w:sz w:val="24"/>
          <w:szCs w:val="24"/>
        </w:rPr>
        <w:t xml:space="preserve"> специального текста;</w:t>
      </w:r>
    </w:p>
    <w:p w14:paraId="658AC734"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выделять не только главную, но и избыточную информацию;</w:t>
      </w:r>
    </w:p>
    <w:p w14:paraId="1809117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прогнозировать последовательность изложения идей текста;</w:t>
      </w:r>
    </w:p>
    <w:p w14:paraId="2EEF3069"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сопоставлять разные точки зрения и разные источники информации по заданной теме;</w:t>
      </w:r>
    </w:p>
    <w:p w14:paraId="2920F880"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выполнять смысловое свёртывание выделенных фактов и мыслей;</w:t>
      </w:r>
    </w:p>
    <w:p w14:paraId="70E9FD7F"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формировать на основе текста систему аргументов (доводов) для обоснования определённой позиции;</w:t>
      </w:r>
    </w:p>
    <w:p w14:paraId="5BAED76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понимать душевное состояние персонажей текста, сопереживать им.</w:t>
      </w:r>
    </w:p>
    <w:p w14:paraId="5D8AD519"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u w:val="single"/>
        </w:rPr>
      </w:pPr>
      <w:r w:rsidRPr="00467827">
        <w:rPr>
          <w:rFonts w:ascii="Times New Roman" w:eastAsia="Arial Unicode MS" w:hAnsi="Times New Roman" w:cs="Times New Roman"/>
          <w:sz w:val="24"/>
          <w:szCs w:val="24"/>
          <w:u w:val="single"/>
        </w:rPr>
        <w:t>Работа с текстом: преобразование и интерпретация информации</w:t>
      </w:r>
    </w:p>
    <w:p w14:paraId="321E06E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44FAEE0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698A924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0419B04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интерпретировать текст:</w:t>
      </w:r>
    </w:p>
    <w:p w14:paraId="688CD73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сравнивать и противопоставлять заключённую в тексте информацию разного характера;</w:t>
      </w:r>
    </w:p>
    <w:p w14:paraId="7E28DB4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обнаруживать в тексте доводы в подтверждение выдвинутых тезисов;</w:t>
      </w:r>
    </w:p>
    <w:p w14:paraId="00720B0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делать выводы из сформулированных посылок;</w:t>
      </w:r>
    </w:p>
    <w:p w14:paraId="321D5D9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выводить заключение о намерении автора или главной мысли текста.</w:t>
      </w:r>
    </w:p>
    <w:p w14:paraId="2B9D1C9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оценка информации</w:t>
      </w:r>
    </w:p>
    <w:p w14:paraId="455F8A7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7D4ED33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содержание текста:</w:t>
      </w:r>
    </w:p>
    <w:p w14:paraId="540B174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связывать информацию, обнаруженную в тексте, со знаниями из других источников;</w:t>
      </w:r>
    </w:p>
    <w:p w14:paraId="48885D7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lastRenderedPageBreak/>
        <w:t>— оценивать утверждения, сделанные в тексте, исходя из своих представлений о мире;</w:t>
      </w:r>
    </w:p>
    <w:p w14:paraId="3275E52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находить доводы в защиту своей точки зрения;</w:t>
      </w:r>
    </w:p>
    <w:p w14:paraId="6FE439D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14:paraId="218AF96B"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B8F4653"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7289D0C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2C1BD24A" w14:textId="77777777" w:rsidR="00D93129" w:rsidRPr="00467827" w:rsidRDefault="00D93129" w:rsidP="0069095F">
      <w:pPr>
        <w:spacing w:after="0" w:line="240" w:lineRule="auto"/>
        <w:ind w:firstLine="567"/>
        <w:jc w:val="both"/>
        <w:rPr>
          <w:rFonts w:ascii="Times New Roman" w:eastAsia="Arial Unicode MS" w:hAnsi="Times New Roman" w:cs="Times New Roman"/>
          <w:b/>
          <w:color w:val="000000"/>
          <w:sz w:val="24"/>
          <w:szCs w:val="24"/>
          <w:highlight w:val="white"/>
        </w:rPr>
      </w:pPr>
      <w:r w:rsidRPr="00467827">
        <w:rPr>
          <w:rFonts w:ascii="Times New Roman" w:eastAsia="Arial Unicode MS" w:hAnsi="Times New Roman" w:cs="Times New Roman"/>
          <w:b/>
          <w:color w:val="000000"/>
          <w:sz w:val="24"/>
          <w:szCs w:val="24"/>
          <w:highlight w:val="white"/>
        </w:rPr>
        <w:t>Речь и речевое общение</w:t>
      </w:r>
    </w:p>
    <w:p w14:paraId="425F32EE"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получит возможность научиться:</w:t>
      </w:r>
    </w:p>
    <w:p w14:paraId="5931AA5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6160387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14:paraId="4364542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соблюдать нормы речевого поведения в типичных ситуациях общения;</w:t>
      </w:r>
    </w:p>
    <w:p w14:paraId="7AFC305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1CF29850" w14:textId="1ED1478A" w:rsidR="00D93129" w:rsidRPr="0069095F"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предупреждать коммуникативные неудачи в процессе речевого общения.</w:t>
      </w:r>
    </w:p>
    <w:p w14:paraId="21CA04B7" w14:textId="77777777" w:rsidR="00D93129" w:rsidRPr="00467827" w:rsidRDefault="00D93129" w:rsidP="0069095F">
      <w:pPr>
        <w:spacing w:after="0" w:line="240" w:lineRule="auto"/>
        <w:ind w:firstLine="567"/>
        <w:jc w:val="both"/>
        <w:rPr>
          <w:rFonts w:ascii="Times New Roman" w:hAnsi="Times New Roman" w:cs="Times New Roman"/>
          <w:b/>
          <w:sz w:val="24"/>
          <w:szCs w:val="24"/>
        </w:rPr>
      </w:pPr>
      <w:r w:rsidRPr="00467827">
        <w:rPr>
          <w:rFonts w:ascii="Times New Roman" w:hAnsi="Times New Roman" w:cs="Times New Roman"/>
          <w:b/>
          <w:sz w:val="24"/>
          <w:szCs w:val="24"/>
        </w:rPr>
        <w:t>6 класс</w:t>
      </w:r>
    </w:p>
    <w:p w14:paraId="5E23972D"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Ученик научится:</w:t>
      </w:r>
    </w:p>
    <w:p w14:paraId="166B8A1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видеть черты русского национального характера в героях русских былин;</w:t>
      </w:r>
    </w:p>
    <w:p w14:paraId="369E6289"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7537001A"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выразительно читать былины, соблюдая соответствующий интонационный рисунок устного рассказывания;</w:t>
      </w:r>
    </w:p>
    <w:p w14:paraId="5A0BD995"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14:paraId="13A717F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14:paraId="0C4E918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воспринимать художественный текст как произведение искусства, послание автора читателю, современнику и потомку;</w:t>
      </w:r>
    </w:p>
    <w:p w14:paraId="3D32CAFB"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60A1C33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анализировать и истолковывать произведения разной жанровой природы, аргументировано формулируя своё отношение к прочитанному;</w:t>
      </w:r>
    </w:p>
    <w:p w14:paraId="38CB127C"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создавать собственный текст аналитического и интерпретирующего характера в различных форматах;</w:t>
      </w:r>
    </w:p>
    <w:p w14:paraId="61910266"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сопоставлять произведение словесного искусства и его воплощение в других искусствах;</w:t>
      </w:r>
    </w:p>
    <w:p w14:paraId="1315FDB7"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i/>
          <w:sz w:val="24"/>
          <w:szCs w:val="24"/>
          <w:lang w:eastAsia="ru-RU"/>
        </w:rPr>
        <w:t>Ученик получит возможность научиться</w:t>
      </w:r>
      <w:r w:rsidRPr="00467827">
        <w:rPr>
          <w:rFonts w:ascii="Times New Roman" w:eastAsia="Times New Roman" w:hAnsi="Times New Roman" w:cs="Times New Roman"/>
          <w:b/>
          <w:sz w:val="24"/>
          <w:szCs w:val="24"/>
          <w:lang w:eastAsia="ru-RU"/>
        </w:rPr>
        <w:t>:</w:t>
      </w:r>
    </w:p>
    <w:p w14:paraId="4DB3163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рассказывать о самостоятельно прочитанной былине, обосновывая свой выбор;</w:t>
      </w:r>
    </w:p>
    <w:p w14:paraId="6A6839C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сочинять былину и/или придумывать сюжетные линии;</w:t>
      </w:r>
    </w:p>
    <w:p w14:paraId="3B7DACE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сравнивая произведения героического эпоса разных народов (былину и сагу, былину и сказание), определять черты национального характера;</w:t>
      </w:r>
    </w:p>
    <w:p w14:paraId="5F5E4446"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3E6E1A0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20E96E4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выбирать путь анализа произведения, адекватный жанрово-родовой природе художественного текста;</w:t>
      </w:r>
    </w:p>
    <w:p w14:paraId="3637D38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сопоставлять «чужие» тексты интерпретирующего характера, аргументировано оценивать их;</w:t>
      </w:r>
    </w:p>
    <w:p w14:paraId="16BA13E5"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оценивать интерпретацию художественного текста, созданную средствами других искусств;</w:t>
      </w:r>
    </w:p>
    <w:p w14:paraId="7B9A00B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5E1A8C73" w14:textId="77777777" w:rsidR="00D93129" w:rsidRPr="00467827" w:rsidRDefault="00D93129" w:rsidP="0069095F">
      <w:pPr>
        <w:spacing w:after="0" w:line="240" w:lineRule="auto"/>
        <w:ind w:firstLine="567"/>
        <w:jc w:val="both"/>
        <w:rPr>
          <w:rFonts w:ascii="Times New Roman" w:eastAsia="Arial Unicode MS" w:hAnsi="Times New Roman" w:cs="Times New Roman"/>
          <w:b/>
          <w:sz w:val="24"/>
          <w:szCs w:val="24"/>
        </w:rPr>
      </w:pPr>
      <w:r w:rsidRPr="00467827">
        <w:rPr>
          <w:rFonts w:ascii="Times New Roman" w:eastAsia="Arial Unicode MS" w:hAnsi="Times New Roman" w:cs="Times New Roman"/>
          <w:b/>
          <w:sz w:val="24"/>
          <w:szCs w:val="24"/>
        </w:rPr>
        <w:t>Стратегии смыслового чтения и работа с текстом</w:t>
      </w:r>
    </w:p>
    <w:p w14:paraId="3B8B107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поиск информации и понимание прочитанного</w:t>
      </w:r>
    </w:p>
    <w:p w14:paraId="610456C9"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научится:</w:t>
      </w:r>
    </w:p>
    <w:p w14:paraId="7E8252E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ориентироваться в содержании текста и понимать его целостный смысл:</w:t>
      </w:r>
    </w:p>
    <w:p w14:paraId="68B2773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определять главную тему, общую цель или назначение текста;</w:t>
      </w:r>
    </w:p>
    <w:p w14:paraId="2194BEB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выбирать из текста или придумать заголовок, соответствующий содержанию и общему смыслу текста;</w:t>
      </w:r>
    </w:p>
    <w:p w14:paraId="626559B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формулировать тезис, выражающий общий смысл текста;</w:t>
      </w:r>
    </w:p>
    <w:p w14:paraId="6530404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предвосхищать содержание предметного плана текста по заголовку и с опорой на предыдущий опыт;</w:t>
      </w:r>
    </w:p>
    <w:p w14:paraId="07200DB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объяснять порядок частей/инструкций, содержащихся в тексте;</w:t>
      </w:r>
    </w:p>
    <w:p w14:paraId="73B9DD7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xml:space="preserve">— сопоставлять основные текстовые и </w:t>
      </w:r>
      <w:proofErr w:type="spellStart"/>
      <w:r w:rsidRPr="00467827">
        <w:rPr>
          <w:rFonts w:ascii="Times New Roman" w:eastAsia="Arial Unicode MS" w:hAnsi="Times New Roman" w:cs="Times New Roman"/>
          <w:color w:val="000000"/>
          <w:sz w:val="24"/>
          <w:szCs w:val="24"/>
        </w:rPr>
        <w:t>внетекстовые</w:t>
      </w:r>
      <w:proofErr w:type="spellEnd"/>
      <w:r w:rsidRPr="00467827">
        <w:rPr>
          <w:rFonts w:ascii="Times New Roman" w:eastAsia="Arial Unicode MS"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467827">
        <w:rPr>
          <w:rFonts w:ascii="Times New Roman" w:eastAsia="Arial Unicode MS" w:hAnsi="Times New Roman" w:cs="Times New Roman"/>
          <w:color w:val="000000"/>
          <w:sz w:val="24"/>
          <w:szCs w:val="24"/>
          <w:lang w:val="en-US"/>
        </w:rPr>
        <w:t> </w:t>
      </w:r>
      <w:r w:rsidRPr="00467827">
        <w:rPr>
          <w:rFonts w:ascii="Times New Roman" w:eastAsia="Arial Unicode MS" w:hAnsi="Times New Roman" w:cs="Times New Roman"/>
          <w:color w:val="000000"/>
          <w:sz w:val="24"/>
          <w:szCs w:val="24"/>
        </w:rPr>
        <w:t>д.;</w:t>
      </w:r>
    </w:p>
    <w:p w14:paraId="3C7332B2"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2A6C9D53"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23DC37A5"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определять назначение разных видов текстов;</w:t>
      </w:r>
    </w:p>
    <w:p w14:paraId="524F7B26"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ставить перед собой цель чтения, направляя внимание на полезную в данный момент информацию;</w:t>
      </w:r>
    </w:p>
    <w:p w14:paraId="4E344236"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xml:space="preserve">— различать темы и </w:t>
      </w:r>
      <w:proofErr w:type="spellStart"/>
      <w:r w:rsidRPr="00467827">
        <w:rPr>
          <w:rFonts w:ascii="Times New Roman" w:eastAsia="Arial Unicode MS" w:hAnsi="Times New Roman" w:cs="Times New Roman"/>
          <w:sz w:val="24"/>
          <w:szCs w:val="24"/>
        </w:rPr>
        <w:t>подтемы</w:t>
      </w:r>
      <w:proofErr w:type="spellEnd"/>
      <w:r w:rsidRPr="00467827">
        <w:rPr>
          <w:rFonts w:ascii="Times New Roman" w:eastAsia="Arial Unicode MS" w:hAnsi="Times New Roman" w:cs="Times New Roman"/>
          <w:sz w:val="24"/>
          <w:szCs w:val="24"/>
        </w:rPr>
        <w:t xml:space="preserve"> специального текста;</w:t>
      </w:r>
    </w:p>
    <w:p w14:paraId="45DCF08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выделять не только главную, но и избыточную информацию;</w:t>
      </w:r>
    </w:p>
    <w:p w14:paraId="4805306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прогнозировать последовательность изложения идей текста;</w:t>
      </w:r>
    </w:p>
    <w:p w14:paraId="0A1DED4E"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сопоставлять разные точки зрения и разные источники информации по заданной теме;</w:t>
      </w:r>
    </w:p>
    <w:p w14:paraId="39258AA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выполнять смысловое свёртывание выделенных фактов и мыслей;</w:t>
      </w:r>
    </w:p>
    <w:p w14:paraId="7045D14E"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формировать на основе текста систему аргументов (доводов) для обоснования определённой позиции;</w:t>
      </w:r>
    </w:p>
    <w:p w14:paraId="417BA1F6"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понимать душевное состояние персонажей текста, сопереживать им.</w:t>
      </w:r>
    </w:p>
    <w:p w14:paraId="3F012153"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u w:val="single"/>
        </w:rPr>
      </w:pPr>
      <w:r w:rsidRPr="00467827">
        <w:rPr>
          <w:rFonts w:ascii="Times New Roman" w:eastAsia="Arial Unicode MS" w:hAnsi="Times New Roman" w:cs="Times New Roman"/>
          <w:sz w:val="24"/>
          <w:szCs w:val="24"/>
          <w:u w:val="single"/>
        </w:rPr>
        <w:t>Работа с текстом: преобразование и интерпретация информации</w:t>
      </w:r>
    </w:p>
    <w:p w14:paraId="2968478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lastRenderedPageBreak/>
        <w:t>Выпускник научится</w:t>
      </w:r>
      <w:r w:rsidRPr="00467827">
        <w:rPr>
          <w:rFonts w:ascii="Times New Roman" w:eastAsia="Arial Unicode MS" w:hAnsi="Times New Roman" w:cs="Times New Roman"/>
          <w:color w:val="000000"/>
          <w:sz w:val="24"/>
          <w:szCs w:val="24"/>
        </w:rPr>
        <w:t>:</w:t>
      </w:r>
    </w:p>
    <w:p w14:paraId="208C6F0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468CB58A"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1F1D3FF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интерпретировать текст:</w:t>
      </w:r>
    </w:p>
    <w:p w14:paraId="402C59A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сравнивать и противопоставлять заключённую в тексте информацию разного характера;</w:t>
      </w:r>
    </w:p>
    <w:p w14:paraId="00780A8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обнаруживать в тексте доводы в подтверждение выдвинутых тезисов;</w:t>
      </w:r>
    </w:p>
    <w:p w14:paraId="1837982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делать выводы из сформулированных посылок;</w:t>
      </w:r>
    </w:p>
    <w:p w14:paraId="27D41CB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выводить заключение о намерении автора или главной мысли текста.</w:t>
      </w:r>
    </w:p>
    <w:p w14:paraId="0F5E0E4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оценка информации</w:t>
      </w:r>
    </w:p>
    <w:p w14:paraId="2655A22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3E3B7047"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содержание текста:</w:t>
      </w:r>
    </w:p>
    <w:p w14:paraId="094F206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связывать информацию, обнаруженную в тексте, со знаниями из других источников;</w:t>
      </w:r>
    </w:p>
    <w:p w14:paraId="3B9B186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утверждения, сделанные в тексте, исходя из своих представлений о мире;</w:t>
      </w:r>
    </w:p>
    <w:p w14:paraId="4803694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находить доводы в защиту своей точки зрения;</w:t>
      </w:r>
    </w:p>
    <w:p w14:paraId="45EB98E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14:paraId="7A56696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01776A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7F30C341"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0CBF90D9" w14:textId="77777777" w:rsidR="00D93129" w:rsidRPr="00467827" w:rsidRDefault="00D93129" w:rsidP="0069095F">
      <w:pPr>
        <w:spacing w:after="0" w:line="240" w:lineRule="auto"/>
        <w:ind w:firstLine="567"/>
        <w:jc w:val="both"/>
        <w:rPr>
          <w:rFonts w:ascii="Times New Roman" w:eastAsia="Arial Unicode MS" w:hAnsi="Times New Roman" w:cs="Times New Roman"/>
          <w:b/>
          <w:color w:val="000000"/>
          <w:sz w:val="24"/>
          <w:szCs w:val="24"/>
          <w:highlight w:val="white"/>
        </w:rPr>
      </w:pPr>
      <w:r w:rsidRPr="00467827">
        <w:rPr>
          <w:rFonts w:ascii="Times New Roman" w:eastAsia="Arial Unicode MS" w:hAnsi="Times New Roman" w:cs="Times New Roman"/>
          <w:b/>
          <w:color w:val="000000"/>
          <w:sz w:val="24"/>
          <w:szCs w:val="24"/>
          <w:highlight w:val="white"/>
        </w:rPr>
        <w:t>Речь и речевое общение</w:t>
      </w:r>
    </w:p>
    <w:p w14:paraId="2C248E9A"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получит возможность научиться:</w:t>
      </w:r>
    </w:p>
    <w:p w14:paraId="117F858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6431A4B7"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14:paraId="5F88EE2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соблюдать нормы речевого поведения в типичных ситуациях общения;</w:t>
      </w:r>
    </w:p>
    <w:p w14:paraId="23260B3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05881E4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предупреждать коммуникативные неудачи в процессе речевого общения.</w:t>
      </w:r>
    </w:p>
    <w:p w14:paraId="51FE94E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p>
    <w:p w14:paraId="71AB1C7A"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7 класс</w:t>
      </w:r>
    </w:p>
    <w:p w14:paraId="4C706F81"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Ученик научится:</w:t>
      </w:r>
    </w:p>
    <w:p w14:paraId="10727305"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11B3416A"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24E134A2"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видеть необычное в обычном, устанавливать неочевидные связи между предметами, явлениями, действиями;</w:t>
      </w:r>
    </w:p>
    <w:p w14:paraId="6EACFC5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7D5ABA5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воспринимать художественный текст как произведение искусства, послание автора читателю, современнику и потомку;</w:t>
      </w:r>
    </w:p>
    <w:p w14:paraId="1CAAFF0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6707B47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2DA44202"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актуальность произведений для читателей разных поколений и вступать в диалог с другими читателями;</w:t>
      </w:r>
    </w:p>
    <w:p w14:paraId="11850059" w14:textId="77777777" w:rsidR="00D93129" w:rsidRPr="00467827" w:rsidRDefault="00D93129" w:rsidP="0069095F">
      <w:pPr>
        <w:spacing w:after="0" w:line="240" w:lineRule="auto"/>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Ученик получит возможность научиться:</w:t>
      </w:r>
    </w:p>
    <w:p w14:paraId="366B23F5"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сравнивая произведения героического эпоса разных народов, определять черты национального характера;</w:t>
      </w:r>
    </w:p>
    <w:p w14:paraId="474F4EBC"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488C6F3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4E947B6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выбирать путь анализа произведения, адекватный жанрово-родовой природе художественного текста;</w:t>
      </w:r>
    </w:p>
    <w:p w14:paraId="314F357A"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дифференцировать элементы поэтики художественного текста, видеть их художественную и смысловую функцию;</w:t>
      </w:r>
    </w:p>
    <w:p w14:paraId="46C343F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сопоставлять «чужие» тексты интерпретирующего характера, аргументировано оценивать их;</w:t>
      </w:r>
    </w:p>
    <w:p w14:paraId="4C14235E"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оценивать интерпретацию художественного текста, созданную средствами других искусств;</w:t>
      </w:r>
    </w:p>
    <w:p w14:paraId="3B9D9A8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283EDF0D" w14:textId="77777777" w:rsidR="00D93129" w:rsidRPr="00467827" w:rsidRDefault="00D93129" w:rsidP="0069095F">
      <w:pPr>
        <w:spacing w:after="0" w:line="240" w:lineRule="auto"/>
        <w:ind w:firstLine="567"/>
        <w:jc w:val="both"/>
        <w:rPr>
          <w:rFonts w:ascii="Times New Roman" w:eastAsia="Arial Unicode MS" w:hAnsi="Times New Roman" w:cs="Times New Roman"/>
          <w:b/>
          <w:sz w:val="24"/>
          <w:szCs w:val="24"/>
        </w:rPr>
      </w:pPr>
      <w:r w:rsidRPr="00467827">
        <w:rPr>
          <w:rFonts w:ascii="Times New Roman" w:eastAsia="Arial Unicode MS" w:hAnsi="Times New Roman" w:cs="Times New Roman"/>
          <w:b/>
          <w:sz w:val="24"/>
          <w:szCs w:val="24"/>
        </w:rPr>
        <w:t>Стратегии смыслового чтения и работа с текстом</w:t>
      </w:r>
    </w:p>
    <w:p w14:paraId="0EFFC8A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поиск информации и понимание прочитанного</w:t>
      </w:r>
    </w:p>
    <w:p w14:paraId="05C224E3"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научится:</w:t>
      </w:r>
    </w:p>
    <w:p w14:paraId="040DC70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ориентироваться в содержании текста и понимать его целостный смысл:</w:t>
      </w:r>
    </w:p>
    <w:p w14:paraId="1F97F6C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определять главную тему, общую цель или назначение текста;</w:t>
      </w:r>
    </w:p>
    <w:p w14:paraId="23E24D5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выбирать из текста или придумать заголовок, соответствующий содержанию и общему смыслу текста;</w:t>
      </w:r>
    </w:p>
    <w:p w14:paraId="3BBCD1E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формулировать тезис, выражающий общий смысл текста;</w:t>
      </w:r>
    </w:p>
    <w:p w14:paraId="55CE3F1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предвосхищать содержание предметного плана текста по заголовку и с опорой на предыдущий опыт;</w:t>
      </w:r>
    </w:p>
    <w:p w14:paraId="64577F4A"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объяснять порядок частей/инструкций, содержащихся в тексте;</w:t>
      </w:r>
    </w:p>
    <w:p w14:paraId="0BBB3897"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lastRenderedPageBreak/>
        <w:t xml:space="preserve">— сопоставлять основные текстовые и </w:t>
      </w:r>
      <w:proofErr w:type="spellStart"/>
      <w:r w:rsidRPr="00467827">
        <w:rPr>
          <w:rFonts w:ascii="Times New Roman" w:eastAsia="Arial Unicode MS" w:hAnsi="Times New Roman" w:cs="Times New Roman"/>
          <w:color w:val="000000"/>
          <w:sz w:val="24"/>
          <w:szCs w:val="24"/>
        </w:rPr>
        <w:t>внетекстовые</w:t>
      </w:r>
      <w:proofErr w:type="spellEnd"/>
      <w:r w:rsidRPr="00467827">
        <w:rPr>
          <w:rFonts w:ascii="Times New Roman" w:eastAsia="Arial Unicode MS"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467827">
        <w:rPr>
          <w:rFonts w:ascii="Times New Roman" w:eastAsia="Arial Unicode MS" w:hAnsi="Times New Roman" w:cs="Times New Roman"/>
          <w:color w:val="000000"/>
          <w:sz w:val="24"/>
          <w:szCs w:val="24"/>
          <w:lang w:val="en-US"/>
        </w:rPr>
        <w:t> </w:t>
      </w:r>
      <w:r w:rsidRPr="00467827">
        <w:rPr>
          <w:rFonts w:ascii="Times New Roman" w:eastAsia="Arial Unicode MS" w:hAnsi="Times New Roman" w:cs="Times New Roman"/>
          <w:color w:val="000000"/>
          <w:sz w:val="24"/>
          <w:szCs w:val="24"/>
        </w:rPr>
        <w:t>д.;</w:t>
      </w:r>
    </w:p>
    <w:p w14:paraId="2876B241"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6CA12055"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7C6249F9"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определять назначение разных видов текстов;</w:t>
      </w:r>
    </w:p>
    <w:p w14:paraId="61BCC147"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ставить перед собой цель чтения, направляя внимание на полезную в данный момент информацию;</w:t>
      </w:r>
    </w:p>
    <w:p w14:paraId="214FA952"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xml:space="preserve">— различать темы и </w:t>
      </w:r>
      <w:proofErr w:type="spellStart"/>
      <w:r w:rsidRPr="00467827">
        <w:rPr>
          <w:rFonts w:ascii="Times New Roman" w:eastAsia="Arial Unicode MS" w:hAnsi="Times New Roman" w:cs="Times New Roman"/>
          <w:sz w:val="24"/>
          <w:szCs w:val="24"/>
        </w:rPr>
        <w:t>подтемы</w:t>
      </w:r>
      <w:proofErr w:type="spellEnd"/>
      <w:r w:rsidRPr="00467827">
        <w:rPr>
          <w:rFonts w:ascii="Times New Roman" w:eastAsia="Arial Unicode MS" w:hAnsi="Times New Roman" w:cs="Times New Roman"/>
          <w:sz w:val="24"/>
          <w:szCs w:val="24"/>
        </w:rPr>
        <w:t xml:space="preserve"> специального текста;</w:t>
      </w:r>
    </w:p>
    <w:p w14:paraId="081F712E"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выделять не только главную, но и избыточную информацию;</w:t>
      </w:r>
    </w:p>
    <w:p w14:paraId="3945A2A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прогнозировать последовательность изложения идей текста;</w:t>
      </w:r>
    </w:p>
    <w:p w14:paraId="3F7D3882"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сопоставлять разные точки зрения и разные источники информации по заданной теме;</w:t>
      </w:r>
    </w:p>
    <w:p w14:paraId="41ED9F47"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выполнять смысловое свёртывание выделенных фактов и мыслей;</w:t>
      </w:r>
    </w:p>
    <w:p w14:paraId="54044EA5"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формировать на основе текста систему аргументов (доводов) для обоснования определённой позиции;</w:t>
      </w:r>
    </w:p>
    <w:p w14:paraId="4449E057"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понимать душевное состояние персонажей текста, сопереживать им.</w:t>
      </w:r>
    </w:p>
    <w:p w14:paraId="61303F9F"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u w:val="single"/>
        </w:rPr>
      </w:pPr>
      <w:r w:rsidRPr="00467827">
        <w:rPr>
          <w:rFonts w:ascii="Times New Roman" w:eastAsia="Arial Unicode MS" w:hAnsi="Times New Roman" w:cs="Times New Roman"/>
          <w:sz w:val="24"/>
          <w:szCs w:val="24"/>
          <w:u w:val="single"/>
        </w:rPr>
        <w:t>Работа с текстом: преобразование и интерпретация информации</w:t>
      </w:r>
    </w:p>
    <w:p w14:paraId="1305A4A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5A8B92F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3791A27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691354F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интерпретировать текст:</w:t>
      </w:r>
    </w:p>
    <w:p w14:paraId="25AEC95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сравнивать и противопоставлять заключённую в тексте информацию разного характера;</w:t>
      </w:r>
    </w:p>
    <w:p w14:paraId="3D6DF68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обнаруживать в тексте доводы в подтверждение выдвинутых тезисов;</w:t>
      </w:r>
    </w:p>
    <w:p w14:paraId="3E9670A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делать выводы из сформулированных посылок;</w:t>
      </w:r>
    </w:p>
    <w:p w14:paraId="2C6D976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выводить заключение о намерении автора или главной мысли текста.</w:t>
      </w:r>
    </w:p>
    <w:p w14:paraId="0357371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оценка информации</w:t>
      </w:r>
    </w:p>
    <w:p w14:paraId="43E96F4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6D5EF5A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содержание текста:</w:t>
      </w:r>
    </w:p>
    <w:p w14:paraId="6F02A8A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связывать информацию, обнаруженную в тексте, со знаниями из других источников;</w:t>
      </w:r>
    </w:p>
    <w:p w14:paraId="540C4C0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утверждения, сделанные в тексте, исходя из своих представлений о мире;</w:t>
      </w:r>
    </w:p>
    <w:p w14:paraId="76CEA30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находить доводы в защиту своей точки зрения;</w:t>
      </w:r>
    </w:p>
    <w:p w14:paraId="7050491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14:paraId="531198C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51FE463"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138983BB"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1D8F67A4" w14:textId="77777777" w:rsidR="00D93129" w:rsidRPr="00467827" w:rsidRDefault="00D93129" w:rsidP="0069095F">
      <w:pPr>
        <w:spacing w:after="0" w:line="240" w:lineRule="auto"/>
        <w:ind w:firstLine="567"/>
        <w:jc w:val="both"/>
        <w:rPr>
          <w:rFonts w:ascii="Times New Roman" w:eastAsia="Arial Unicode MS" w:hAnsi="Times New Roman" w:cs="Times New Roman"/>
          <w:b/>
          <w:color w:val="000000"/>
          <w:sz w:val="24"/>
          <w:szCs w:val="24"/>
          <w:highlight w:val="white"/>
        </w:rPr>
      </w:pPr>
      <w:r w:rsidRPr="00467827">
        <w:rPr>
          <w:rFonts w:ascii="Times New Roman" w:eastAsia="Arial Unicode MS" w:hAnsi="Times New Roman" w:cs="Times New Roman"/>
          <w:b/>
          <w:color w:val="000000"/>
          <w:sz w:val="24"/>
          <w:szCs w:val="24"/>
          <w:highlight w:val="white"/>
        </w:rPr>
        <w:t>Речь и речевое общение</w:t>
      </w:r>
    </w:p>
    <w:p w14:paraId="2187B5BA"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получит возможность научиться:</w:t>
      </w:r>
    </w:p>
    <w:p w14:paraId="6E536E6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11BFF48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14:paraId="0C13FFF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соблюдать нормы речевого поведения в типичных ситуациях общения;</w:t>
      </w:r>
    </w:p>
    <w:p w14:paraId="764F46F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A61B62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предупреждать коммуникативные неудачи в процессе речевого общения.</w:t>
      </w:r>
    </w:p>
    <w:p w14:paraId="719633A9"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p>
    <w:p w14:paraId="2A48C266"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p>
    <w:p w14:paraId="44567B07"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8 класс</w:t>
      </w:r>
    </w:p>
    <w:p w14:paraId="44BA8952" w14:textId="77777777" w:rsidR="00D93129" w:rsidRPr="00467827" w:rsidRDefault="00D9312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i/>
          <w:sz w:val="24"/>
          <w:szCs w:val="24"/>
          <w:lang w:eastAsia="ru-RU"/>
        </w:rPr>
        <w:t>Ученик научится</w:t>
      </w:r>
      <w:r w:rsidRPr="00467827">
        <w:rPr>
          <w:rFonts w:ascii="Times New Roman" w:eastAsia="Times New Roman" w:hAnsi="Times New Roman" w:cs="Times New Roman"/>
          <w:b/>
          <w:sz w:val="24"/>
          <w:szCs w:val="24"/>
          <w:lang w:eastAsia="ru-RU"/>
        </w:rPr>
        <w:t>:</w:t>
      </w:r>
    </w:p>
    <w:p w14:paraId="4332D71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1072986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174E45DF"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30DB3F4C"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целенаправленно использовать малые фольклорные жанры в своих устных и письменных высказываниях;</w:t>
      </w:r>
    </w:p>
    <w:p w14:paraId="661824CB"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с помощью пословицы жизненную/вымышленную ситуацию;</w:t>
      </w:r>
    </w:p>
    <w:p w14:paraId="474865F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выразительно читать произведения устного народного творчества, соблюдая соответствующий интонационный рисунок устного рассказывания;</w:t>
      </w:r>
    </w:p>
    <w:p w14:paraId="3F7BEBD3"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1012E19C"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воспринимать художественный текст как произведение искусства, послание автора читателю, современнику и потомку;</w:t>
      </w:r>
    </w:p>
    <w:p w14:paraId="3F65DCFD"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41DB9C0B"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20FE2C70"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определять актуальность произведений для читателей разных поколений и вступать в диалог с другими читателями;</w:t>
      </w:r>
    </w:p>
    <w:p w14:paraId="51FB8161"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анализировать и истолковывать произведения разной жанровой природы, аргументировано формулируя своё отношение к прочитанному;</w:t>
      </w:r>
    </w:p>
    <w:p w14:paraId="389F4506"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создавать собственный текст аналитического и интерпретирующего характера в различных форматах;</w:t>
      </w:r>
    </w:p>
    <w:p w14:paraId="5127C867"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сопоставлять произведение словесного искусства и его воплощение в других искусствах;</w:t>
      </w:r>
    </w:p>
    <w:p w14:paraId="7E3FED5B"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работать с разными источниками информации и владеть основными способами её обработки и презентации.</w:t>
      </w:r>
    </w:p>
    <w:p w14:paraId="7581C95F" w14:textId="77777777" w:rsidR="00D93129" w:rsidRPr="00467827" w:rsidRDefault="00D93129" w:rsidP="0069095F">
      <w:pPr>
        <w:spacing w:after="0" w:line="240" w:lineRule="auto"/>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Ученик получит возможность научиться:</w:t>
      </w:r>
    </w:p>
    <w:p w14:paraId="0F173188"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07D3F72A" w14:textId="77777777" w:rsidR="00D93129" w:rsidRPr="00467827" w:rsidRDefault="00D93129"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рассказывать о самостоятельно прочитанном произведении, обосновывая свой выбор;</w:t>
      </w:r>
    </w:p>
    <w:p w14:paraId="69BDC80B"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w:t>
      </w:r>
    </w:p>
    <w:p w14:paraId="30B03A45"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14:paraId="73B82E99"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сопоставлять «чужие» тексты интерпретирующего характера, аргументировано оценивать их;</w:t>
      </w:r>
    </w:p>
    <w:p w14:paraId="7BE092FF"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14:paraId="717444BC"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создавать собственную интерпретацию изученного текста средствами других искусств;</w:t>
      </w:r>
    </w:p>
    <w:p w14:paraId="147DC321"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37B392F1"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7F190C1A" w14:textId="77777777" w:rsidR="00D93129" w:rsidRPr="00467827" w:rsidRDefault="00D93129" w:rsidP="0069095F">
      <w:pPr>
        <w:spacing w:after="0" w:line="240" w:lineRule="auto"/>
        <w:ind w:firstLine="567"/>
        <w:jc w:val="both"/>
        <w:rPr>
          <w:rFonts w:ascii="Times New Roman" w:eastAsia="Arial Unicode MS" w:hAnsi="Times New Roman" w:cs="Times New Roman"/>
          <w:b/>
          <w:sz w:val="24"/>
          <w:szCs w:val="24"/>
        </w:rPr>
      </w:pPr>
      <w:r w:rsidRPr="00467827">
        <w:rPr>
          <w:rFonts w:ascii="Times New Roman" w:eastAsia="Arial Unicode MS" w:hAnsi="Times New Roman" w:cs="Times New Roman"/>
          <w:b/>
          <w:sz w:val="24"/>
          <w:szCs w:val="24"/>
        </w:rPr>
        <w:t>Стратегии смыслового чтения и работа с текстом</w:t>
      </w:r>
    </w:p>
    <w:p w14:paraId="7EF2388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поиск информации и понимание прочитанного</w:t>
      </w:r>
    </w:p>
    <w:p w14:paraId="2D6E9ED5"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научится:</w:t>
      </w:r>
    </w:p>
    <w:p w14:paraId="07D00F8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ориентироваться в содержании текста и понимать его целостный смысл:</w:t>
      </w:r>
    </w:p>
    <w:p w14:paraId="53EF44D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определять главную тему, общую цель или назначение текста;</w:t>
      </w:r>
    </w:p>
    <w:p w14:paraId="1D31C84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выбирать из текста или придумать заголовок, соответствующий содержанию и общему смыслу текста;</w:t>
      </w:r>
    </w:p>
    <w:p w14:paraId="19DDE8A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формулировать тезис, выражающий общий смысл текста;</w:t>
      </w:r>
    </w:p>
    <w:p w14:paraId="7133D8E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предвосхищать содержание предметного плана текста по заголовку и с опорой на предыдущий опыт;</w:t>
      </w:r>
    </w:p>
    <w:p w14:paraId="6D14647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объяснять порядок частей/инструкций, содержащихся в тексте;</w:t>
      </w:r>
    </w:p>
    <w:p w14:paraId="425F079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xml:space="preserve">— сопоставлять основные текстовые и </w:t>
      </w:r>
      <w:proofErr w:type="spellStart"/>
      <w:r w:rsidRPr="00467827">
        <w:rPr>
          <w:rFonts w:ascii="Times New Roman" w:eastAsia="Arial Unicode MS" w:hAnsi="Times New Roman" w:cs="Times New Roman"/>
          <w:color w:val="000000"/>
          <w:sz w:val="24"/>
          <w:szCs w:val="24"/>
        </w:rPr>
        <w:t>внетекстовые</w:t>
      </w:r>
      <w:proofErr w:type="spellEnd"/>
      <w:r w:rsidRPr="00467827">
        <w:rPr>
          <w:rFonts w:ascii="Times New Roman" w:eastAsia="Arial Unicode MS"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467827">
        <w:rPr>
          <w:rFonts w:ascii="Times New Roman" w:eastAsia="Arial Unicode MS" w:hAnsi="Times New Roman" w:cs="Times New Roman"/>
          <w:color w:val="000000"/>
          <w:sz w:val="24"/>
          <w:szCs w:val="24"/>
          <w:lang w:val="en-US"/>
        </w:rPr>
        <w:t> </w:t>
      </w:r>
      <w:r w:rsidRPr="00467827">
        <w:rPr>
          <w:rFonts w:ascii="Times New Roman" w:eastAsia="Arial Unicode MS" w:hAnsi="Times New Roman" w:cs="Times New Roman"/>
          <w:color w:val="000000"/>
          <w:sz w:val="24"/>
          <w:szCs w:val="24"/>
        </w:rPr>
        <w:t>д.;</w:t>
      </w:r>
    </w:p>
    <w:p w14:paraId="52B21387"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14A3F152"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706D9101"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определять назначение разных видов текстов;</w:t>
      </w:r>
    </w:p>
    <w:p w14:paraId="3660D8B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ставить перед собой цель чтения, направляя внимание на полезную в данный момент информацию;</w:t>
      </w:r>
    </w:p>
    <w:p w14:paraId="3C678A6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xml:space="preserve">— различать темы и </w:t>
      </w:r>
      <w:proofErr w:type="spellStart"/>
      <w:r w:rsidRPr="00467827">
        <w:rPr>
          <w:rFonts w:ascii="Times New Roman" w:eastAsia="Arial Unicode MS" w:hAnsi="Times New Roman" w:cs="Times New Roman"/>
          <w:sz w:val="24"/>
          <w:szCs w:val="24"/>
        </w:rPr>
        <w:t>подтемы</w:t>
      </w:r>
      <w:proofErr w:type="spellEnd"/>
      <w:r w:rsidRPr="00467827">
        <w:rPr>
          <w:rFonts w:ascii="Times New Roman" w:eastAsia="Arial Unicode MS" w:hAnsi="Times New Roman" w:cs="Times New Roman"/>
          <w:sz w:val="24"/>
          <w:szCs w:val="24"/>
        </w:rPr>
        <w:t xml:space="preserve"> специального текста;</w:t>
      </w:r>
    </w:p>
    <w:p w14:paraId="6B36412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выделять не только главную, но и избыточную информацию;</w:t>
      </w:r>
    </w:p>
    <w:p w14:paraId="1B6F436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прогнозировать последовательность изложения идей текста;</w:t>
      </w:r>
    </w:p>
    <w:p w14:paraId="167A6B9D"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сопоставлять разные точки зрения и разные источники информации по заданной теме;</w:t>
      </w:r>
    </w:p>
    <w:p w14:paraId="717F36A8"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lastRenderedPageBreak/>
        <w:t>— выполнять смысловое свёртывание выделенных фактов и мыслей;</w:t>
      </w:r>
    </w:p>
    <w:p w14:paraId="3860B5F4"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формировать на основе текста систему аргументов (доводов) для обоснования определённой позиции;</w:t>
      </w:r>
    </w:p>
    <w:p w14:paraId="71313345"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понимать душевное состояние персонажей текста, сопереживать им.</w:t>
      </w:r>
    </w:p>
    <w:p w14:paraId="0788D1E9"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u w:val="single"/>
        </w:rPr>
      </w:pPr>
      <w:r w:rsidRPr="00467827">
        <w:rPr>
          <w:rFonts w:ascii="Times New Roman" w:eastAsia="Arial Unicode MS" w:hAnsi="Times New Roman" w:cs="Times New Roman"/>
          <w:sz w:val="24"/>
          <w:szCs w:val="24"/>
          <w:u w:val="single"/>
        </w:rPr>
        <w:t>Работа с текстом: преобразование и интерпретация информации</w:t>
      </w:r>
    </w:p>
    <w:p w14:paraId="26E9843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678281D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14BB9D47"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7C8D588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интерпретировать текст:</w:t>
      </w:r>
    </w:p>
    <w:p w14:paraId="558AF60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сравнивать и противопоставлять заключённую в тексте информацию разного характера;</w:t>
      </w:r>
    </w:p>
    <w:p w14:paraId="4F0E796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обнаруживать в тексте доводы в подтверждение выдвинутых тезисов;</w:t>
      </w:r>
    </w:p>
    <w:p w14:paraId="79539FE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делать выводы из сформулированных посылок;</w:t>
      </w:r>
    </w:p>
    <w:p w14:paraId="182B6CE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выводить заключение о намерении автора или главной мысли текста.</w:t>
      </w:r>
    </w:p>
    <w:p w14:paraId="54FE25C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оценка информации</w:t>
      </w:r>
    </w:p>
    <w:p w14:paraId="34FCE65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651C77C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содержание текста:</w:t>
      </w:r>
    </w:p>
    <w:p w14:paraId="102C230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связывать информацию, обнаруженную в тексте, со знаниями из других источников;</w:t>
      </w:r>
    </w:p>
    <w:p w14:paraId="08478DB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утверждения, сделанные в тексте, исходя из своих представлений о мире;</w:t>
      </w:r>
    </w:p>
    <w:p w14:paraId="3C139F3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находить доводы в защиту своей точки зрения;</w:t>
      </w:r>
    </w:p>
    <w:p w14:paraId="57CFA146"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14:paraId="536ADF48"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4604B9B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3E55F5F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02CA56C2" w14:textId="77777777" w:rsidR="00D93129" w:rsidRPr="00467827" w:rsidRDefault="00D93129" w:rsidP="0069095F">
      <w:pPr>
        <w:spacing w:after="0" w:line="240" w:lineRule="auto"/>
        <w:ind w:firstLine="567"/>
        <w:jc w:val="both"/>
        <w:rPr>
          <w:rFonts w:ascii="Times New Roman" w:eastAsia="Arial Unicode MS" w:hAnsi="Times New Roman" w:cs="Times New Roman"/>
          <w:b/>
          <w:color w:val="000000"/>
          <w:sz w:val="24"/>
          <w:szCs w:val="24"/>
          <w:highlight w:val="white"/>
        </w:rPr>
      </w:pPr>
      <w:r w:rsidRPr="00467827">
        <w:rPr>
          <w:rFonts w:ascii="Times New Roman" w:eastAsia="Arial Unicode MS" w:hAnsi="Times New Roman" w:cs="Times New Roman"/>
          <w:b/>
          <w:color w:val="000000"/>
          <w:sz w:val="24"/>
          <w:szCs w:val="24"/>
          <w:highlight w:val="white"/>
        </w:rPr>
        <w:t>Речь и речевое общение</w:t>
      </w:r>
    </w:p>
    <w:p w14:paraId="276F0946"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получит возможность научиться:</w:t>
      </w:r>
    </w:p>
    <w:p w14:paraId="69C3902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0E7D40B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14:paraId="7627A60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соблюдать нормы речевого поведения в типичных ситуациях общения;</w:t>
      </w:r>
    </w:p>
    <w:p w14:paraId="6A1A6C8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12C28A9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предупреждать коммуникативные неудачи в процессе речевого общения.</w:t>
      </w:r>
    </w:p>
    <w:p w14:paraId="0DDDCBEF" w14:textId="77777777" w:rsidR="00D93129" w:rsidRPr="00467827" w:rsidRDefault="00D93129" w:rsidP="0069095F">
      <w:pPr>
        <w:pStyle w:val="af4"/>
        <w:jc w:val="both"/>
        <w:rPr>
          <w:rFonts w:ascii="Times New Roman" w:hAnsi="Times New Roman" w:cs="Times New Roman"/>
          <w:b/>
          <w:sz w:val="24"/>
          <w:szCs w:val="24"/>
        </w:rPr>
      </w:pPr>
    </w:p>
    <w:p w14:paraId="10E55908" w14:textId="77777777" w:rsidR="00D93129" w:rsidRPr="00467827" w:rsidRDefault="00D93129" w:rsidP="0069095F">
      <w:pPr>
        <w:pStyle w:val="af4"/>
        <w:ind w:firstLine="567"/>
        <w:jc w:val="both"/>
        <w:rPr>
          <w:rFonts w:ascii="Times New Roman" w:hAnsi="Times New Roman" w:cs="Times New Roman"/>
          <w:b/>
          <w:sz w:val="24"/>
          <w:szCs w:val="24"/>
        </w:rPr>
      </w:pPr>
      <w:r w:rsidRPr="00467827">
        <w:rPr>
          <w:rFonts w:ascii="Times New Roman" w:hAnsi="Times New Roman" w:cs="Times New Roman"/>
          <w:b/>
          <w:sz w:val="24"/>
          <w:szCs w:val="24"/>
        </w:rPr>
        <w:lastRenderedPageBreak/>
        <w:t>9 класс</w:t>
      </w:r>
    </w:p>
    <w:p w14:paraId="49954D24" w14:textId="77777777" w:rsidR="00D93129" w:rsidRPr="00467827" w:rsidRDefault="00D93129" w:rsidP="0069095F">
      <w:pPr>
        <w:pStyle w:val="af4"/>
        <w:ind w:firstLine="567"/>
        <w:jc w:val="both"/>
        <w:rPr>
          <w:rFonts w:ascii="Times New Roman" w:hAnsi="Times New Roman" w:cs="Times New Roman"/>
          <w:b/>
          <w:sz w:val="24"/>
          <w:szCs w:val="24"/>
        </w:rPr>
      </w:pPr>
      <w:r w:rsidRPr="00467827">
        <w:rPr>
          <w:rFonts w:ascii="Times New Roman" w:hAnsi="Times New Roman" w:cs="Times New Roman"/>
          <w:b/>
          <w:sz w:val="24"/>
          <w:szCs w:val="24"/>
        </w:rPr>
        <w:t>Выпускник научится:</w:t>
      </w:r>
    </w:p>
    <w:p w14:paraId="7FBD319F"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18258EE9"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14:paraId="73E834B8"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2E3B59E6"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35F4AB7D"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14:paraId="0663B993"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анализировать и истолковывать произведения разной жанровой природы, аргументировано формулируя своё отношение к прочитанному;</w:t>
      </w:r>
    </w:p>
    <w:p w14:paraId="3AD2E3BE"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14:paraId="4777B15C"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сопоставлять произведение словесного искусства и его воплощение в других искусствах;</w:t>
      </w:r>
    </w:p>
    <w:p w14:paraId="55DBFF3F"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14:paraId="73DBF225" w14:textId="77777777" w:rsidR="00D93129" w:rsidRPr="00467827" w:rsidRDefault="00D93129" w:rsidP="0069095F">
      <w:pPr>
        <w:pStyle w:val="af4"/>
        <w:ind w:firstLine="567"/>
        <w:jc w:val="both"/>
        <w:rPr>
          <w:rFonts w:ascii="Times New Roman" w:hAnsi="Times New Roman" w:cs="Times New Roman"/>
          <w:b/>
          <w:i/>
          <w:sz w:val="24"/>
          <w:szCs w:val="24"/>
        </w:rPr>
      </w:pPr>
      <w:r w:rsidRPr="00467827">
        <w:rPr>
          <w:rFonts w:ascii="Times New Roman" w:hAnsi="Times New Roman" w:cs="Times New Roman"/>
          <w:b/>
          <w:i/>
          <w:sz w:val="24"/>
          <w:szCs w:val="24"/>
        </w:rPr>
        <w:t>Выпускник получит возможность научиться:</w:t>
      </w:r>
    </w:p>
    <w:p w14:paraId="57E5629C"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w:t>
      </w:r>
    </w:p>
    <w:p w14:paraId="1604ED8A"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14:paraId="56198C11"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сопоставлять «чужие» тексты интерпретирующего характера, аргументировано оценивать их;</w:t>
      </w:r>
    </w:p>
    <w:p w14:paraId="2D1F4636"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14:paraId="23D55DE2"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создавать собственную интерпретацию изученного текста средствами других искусств;</w:t>
      </w:r>
    </w:p>
    <w:p w14:paraId="4B7F7FE4"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755A3108" w14:textId="77777777" w:rsidR="00D93129" w:rsidRPr="00467827" w:rsidRDefault="00D93129" w:rsidP="0069095F">
      <w:pPr>
        <w:pStyle w:val="af4"/>
        <w:ind w:firstLine="567"/>
        <w:jc w:val="both"/>
        <w:rPr>
          <w:rFonts w:ascii="Times New Roman" w:hAnsi="Times New Roman" w:cs="Times New Roman"/>
          <w:sz w:val="24"/>
          <w:szCs w:val="24"/>
        </w:rPr>
      </w:pPr>
      <w:r w:rsidRPr="00467827">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2017ECA1" w14:textId="77777777" w:rsidR="00D93129" w:rsidRPr="00467827" w:rsidRDefault="00D93129" w:rsidP="0069095F">
      <w:pPr>
        <w:spacing w:after="0" w:line="240" w:lineRule="auto"/>
        <w:ind w:firstLine="567"/>
        <w:jc w:val="both"/>
        <w:rPr>
          <w:rFonts w:ascii="Times New Roman" w:eastAsia="Arial Unicode MS" w:hAnsi="Times New Roman" w:cs="Times New Roman"/>
          <w:b/>
          <w:sz w:val="24"/>
          <w:szCs w:val="24"/>
        </w:rPr>
      </w:pPr>
      <w:r w:rsidRPr="00467827">
        <w:rPr>
          <w:rFonts w:ascii="Times New Roman" w:eastAsia="Arial Unicode MS" w:hAnsi="Times New Roman" w:cs="Times New Roman"/>
          <w:b/>
          <w:sz w:val="24"/>
          <w:szCs w:val="24"/>
        </w:rPr>
        <w:t>Стратегии смыслового чтения и работа с текстом</w:t>
      </w:r>
    </w:p>
    <w:p w14:paraId="50DDA58B"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поиск информации и понимание прочитанного</w:t>
      </w:r>
    </w:p>
    <w:p w14:paraId="6224A328"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научится:</w:t>
      </w:r>
    </w:p>
    <w:p w14:paraId="3294115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ориентироваться в содержании текста и понимать его целостный смысл:</w:t>
      </w:r>
    </w:p>
    <w:p w14:paraId="75693DD1"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определять главную тему, общую цель или назначение текста;</w:t>
      </w:r>
    </w:p>
    <w:p w14:paraId="6175829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выбирать из текста или придумать заголовок, соответствующий содержанию и общему смыслу текста;</w:t>
      </w:r>
    </w:p>
    <w:p w14:paraId="7420E5C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формулировать тезис, выражающий общий смысл текста;</w:t>
      </w:r>
    </w:p>
    <w:p w14:paraId="2D1CD3B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предвосхищать содержание предметного плана текста по заголовку и с опорой на предыдущий опыт;</w:t>
      </w:r>
    </w:p>
    <w:p w14:paraId="45F32990"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объяснять порядок частей/инструкций, содержащихся в тексте;</w:t>
      </w:r>
    </w:p>
    <w:p w14:paraId="1C8E4C7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xml:space="preserve">— сопоставлять основные текстовые и </w:t>
      </w:r>
      <w:proofErr w:type="spellStart"/>
      <w:r w:rsidRPr="00467827">
        <w:rPr>
          <w:rFonts w:ascii="Times New Roman" w:eastAsia="Arial Unicode MS" w:hAnsi="Times New Roman" w:cs="Times New Roman"/>
          <w:color w:val="000000"/>
          <w:sz w:val="24"/>
          <w:szCs w:val="24"/>
        </w:rPr>
        <w:t>внетекстовые</w:t>
      </w:r>
      <w:proofErr w:type="spellEnd"/>
      <w:r w:rsidRPr="00467827">
        <w:rPr>
          <w:rFonts w:ascii="Times New Roman" w:eastAsia="Arial Unicode MS"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467827">
        <w:rPr>
          <w:rFonts w:ascii="Times New Roman" w:eastAsia="Arial Unicode MS" w:hAnsi="Times New Roman" w:cs="Times New Roman"/>
          <w:color w:val="000000"/>
          <w:sz w:val="24"/>
          <w:szCs w:val="24"/>
          <w:lang w:val="en-US"/>
        </w:rPr>
        <w:t> </w:t>
      </w:r>
      <w:r w:rsidRPr="00467827">
        <w:rPr>
          <w:rFonts w:ascii="Times New Roman" w:eastAsia="Arial Unicode MS" w:hAnsi="Times New Roman" w:cs="Times New Roman"/>
          <w:color w:val="000000"/>
          <w:sz w:val="24"/>
          <w:szCs w:val="24"/>
        </w:rPr>
        <w:t>д.;</w:t>
      </w:r>
    </w:p>
    <w:p w14:paraId="1A18FC5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lastRenderedPageBreak/>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4B95D13A"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4D887151"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определять назначение разных видов текстов;</w:t>
      </w:r>
    </w:p>
    <w:p w14:paraId="067002B3"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ставить перед собой цель чтения, направляя внимание на полезную в данный момент информацию;</w:t>
      </w:r>
    </w:p>
    <w:p w14:paraId="12245171"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xml:space="preserve">— различать темы и </w:t>
      </w:r>
      <w:proofErr w:type="spellStart"/>
      <w:r w:rsidRPr="00467827">
        <w:rPr>
          <w:rFonts w:ascii="Times New Roman" w:eastAsia="Arial Unicode MS" w:hAnsi="Times New Roman" w:cs="Times New Roman"/>
          <w:sz w:val="24"/>
          <w:szCs w:val="24"/>
        </w:rPr>
        <w:t>подтемы</w:t>
      </w:r>
      <w:proofErr w:type="spellEnd"/>
      <w:r w:rsidRPr="00467827">
        <w:rPr>
          <w:rFonts w:ascii="Times New Roman" w:eastAsia="Arial Unicode MS" w:hAnsi="Times New Roman" w:cs="Times New Roman"/>
          <w:sz w:val="24"/>
          <w:szCs w:val="24"/>
        </w:rPr>
        <w:t xml:space="preserve"> специального текста;</w:t>
      </w:r>
    </w:p>
    <w:p w14:paraId="1655094F"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выделять не только главную, но и избыточную информацию;</w:t>
      </w:r>
    </w:p>
    <w:p w14:paraId="5752EA7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прогнозировать последовательность изложения идей текста;</w:t>
      </w:r>
    </w:p>
    <w:p w14:paraId="22F913F2"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сопоставлять разные точки зрения и разные источники информации по заданной теме;</w:t>
      </w:r>
    </w:p>
    <w:p w14:paraId="487F0068"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выполнять смысловое свёртывание выделенных фактов и мыслей;</w:t>
      </w:r>
    </w:p>
    <w:p w14:paraId="4B3F7949"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формировать на основе текста систему аргументов (доводов) для обоснования определённой позиции;</w:t>
      </w:r>
    </w:p>
    <w:p w14:paraId="5D1CC7C0"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понимать душевное состояние персонажей текста, сопереживать им.</w:t>
      </w:r>
    </w:p>
    <w:p w14:paraId="3427EF9C"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u w:val="single"/>
        </w:rPr>
      </w:pPr>
      <w:r w:rsidRPr="00467827">
        <w:rPr>
          <w:rFonts w:ascii="Times New Roman" w:eastAsia="Arial Unicode MS" w:hAnsi="Times New Roman" w:cs="Times New Roman"/>
          <w:sz w:val="24"/>
          <w:szCs w:val="24"/>
          <w:u w:val="single"/>
        </w:rPr>
        <w:t>Работа с текстом: преобразование и интерпретация информации</w:t>
      </w:r>
    </w:p>
    <w:p w14:paraId="7B200BD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1773EF1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55A8C62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46C5F2B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интерпретировать текст:</w:t>
      </w:r>
    </w:p>
    <w:p w14:paraId="32FC898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сравнивать и противопоставлять заключённую в тексте информацию разного характера;</w:t>
      </w:r>
    </w:p>
    <w:p w14:paraId="1D34EB5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обнаруживать в тексте доводы в подтверждение выдвинутых тезисов;</w:t>
      </w:r>
    </w:p>
    <w:p w14:paraId="123546A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делать выводы из сформулированных посылок;</w:t>
      </w:r>
    </w:p>
    <w:p w14:paraId="20E3D9D9"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выводить заключение о намерении автора или главной мысли текста.</w:t>
      </w:r>
    </w:p>
    <w:p w14:paraId="60290C4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u w:val="single"/>
        </w:rPr>
      </w:pPr>
      <w:r w:rsidRPr="00467827">
        <w:rPr>
          <w:rFonts w:ascii="Times New Roman" w:eastAsia="Arial Unicode MS" w:hAnsi="Times New Roman" w:cs="Times New Roman"/>
          <w:color w:val="000000"/>
          <w:sz w:val="24"/>
          <w:szCs w:val="24"/>
          <w:u w:val="single"/>
        </w:rPr>
        <w:t>Работа с текстом: оценка информации</w:t>
      </w:r>
    </w:p>
    <w:p w14:paraId="21C8232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i/>
          <w:color w:val="000000"/>
          <w:sz w:val="24"/>
          <w:szCs w:val="24"/>
        </w:rPr>
        <w:t>Выпускник научится</w:t>
      </w:r>
      <w:r w:rsidRPr="00467827">
        <w:rPr>
          <w:rFonts w:ascii="Times New Roman" w:eastAsia="Arial Unicode MS" w:hAnsi="Times New Roman" w:cs="Times New Roman"/>
          <w:color w:val="000000"/>
          <w:sz w:val="24"/>
          <w:szCs w:val="24"/>
        </w:rPr>
        <w:t>:</w:t>
      </w:r>
    </w:p>
    <w:p w14:paraId="15FA886F"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содержание текста:</w:t>
      </w:r>
    </w:p>
    <w:p w14:paraId="4750D34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связывать информацию, обнаруженную в тексте, со знаниями из других источников;</w:t>
      </w:r>
    </w:p>
    <w:p w14:paraId="02C72E08"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утверждения, сделанные в тексте, исходя из своих представлений о мире;</w:t>
      </w:r>
    </w:p>
    <w:p w14:paraId="2E3DA274"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находить доводы в защиту своей точки зрения;</w:t>
      </w:r>
    </w:p>
    <w:p w14:paraId="0D8E02CE"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14:paraId="1C0E47F8"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AEBB23C"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6F218A06" w14:textId="77777777" w:rsidR="00D93129" w:rsidRPr="00467827" w:rsidRDefault="00D93129" w:rsidP="0069095F">
      <w:pPr>
        <w:spacing w:after="0" w:line="240" w:lineRule="auto"/>
        <w:ind w:firstLine="567"/>
        <w:jc w:val="both"/>
        <w:rPr>
          <w:rFonts w:ascii="Times New Roman" w:eastAsia="Arial Unicode MS" w:hAnsi="Times New Roman" w:cs="Times New Roman"/>
          <w:sz w:val="24"/>
          <w:szCs w:val="24"/>
        </w:rPr>
      </w:pPr>
      <w:r w:rsidRPr="00467827">
        <w:rPr>
          <w:rFonts w:ascii="Times New Roman" w:eastAsia="Arial Unicode MS"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74B90D79" w14:textId="77777777" w:rsidR="00D93129" w:rsidRPr="00467827" w:rsidRDefault="00D93129" w:rsidP="0069095F">
      <w:pPr>
        <w:spacing w:after="0" w:line="240" w:lineRule="auto"/>
        <w:ind w:firstLine="567"/>
        <w:jc w:val="both"/>
        <w:rPr>
          <w:rFonts w:ascii="Times New Roman" w:eastAsia="Arial Unicode MS" w:hAnsi="Times New Roman" w:cs="Times New Roman"/>
          <w:b/>
          <w:color w:val="000000"/>
          <w:sz w:val="24"/>
          <w:szCs w:val="24"/>
          <w:highlight w:val="white"/>
        </w:rPr>
      </w:pPr>
      <w:r w:rsidRPr="00467827">
        <w:rPr>
          <w:rFonts w:ascii="Times New Roman" w:eastAsia="Arial Unicode MS" w:hAnsi="Times New Roman" w:cs="Times New Roman"/>
          <w:b/>
          <w:color w:val="000000"/>
          <w:sz w:val="24"/>
          <w:szCs w:val="24"/>
          <w:highlight w:val="white"/>
        </w:rPr>
        <w:lastRenderedPageBreak/>
        <w:t>Речь и речевое общение</w:t>
      </w:r>
    </w:p>
    <w:p w14:paraId="7A46E08D" w14:textId="77777777" w:rsidR="00D93129" w:rsidRPr="00467827" w:rsidRDefault="00D93129" w:rsidP="0069095F">
      <w:pPr>
        <w:spacing w:after="0" w:line="240" w:lineRule="auto"/>
        <w:ind w:firstLine="567"/>
        <w:jc w:val="both"/>
        <w:rPr>
          <w:rFonts w:ascii="Times New Roman" w:eastAsia="Arial Unicode MS" w:hAnsi="Times New Roman" w:cs="Times New Roman"/>
          <w:i/>
          <w:color w:val="000000"/>
          <w:sz w:val="24"/>
          <w:szCs w:val="24"/>
        </w:rPr>
      </w:pPr>
      <w:r w:rsidRPr="00467827">
        <w:rPr>
          <w:rFonts w:ascii="Times New Roman" w:eastAsia="Arial Unicode MS" w:hAnsi="Times New Roman" w:cs="Times New Roman"/>
          <w:i/>
          <w:color w:val="000000"/>
          <w:sz w:val="24"/>
          <w:szCs w:val="24"/>
        </w:rPr>
        <w:t>Выпускник получит возможность научиться:</w:t>
      </w:r>
    </w:p>
    <w:p w14:paraId="0C217C55"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7BAB8D23"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14:paraId="7F5263C2"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соблюдать нормы речевого поведения в типичных ситуациях общения;</w:t>
      </w:r>
    </w:p>
    <w:p w14:paraId="16CA06FC"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F7AAE9D" w14:textId="77777777" w:rsidR="00D93129" w:rsidRPr="00467827" w:rsidRDefault="00D93129" w:rsidP="0069095F">
      <w:pPr>
        <w:spacing w:after="0" w:line="240" w:lineRule="auto"/>
        <w:ind w:firstLine="567"/>
        <w:jc w:val="both"/>
        <w:rPr>
          <w:rFonts w:ascii="Times New Roman" w:eastAsia="Arial Unicode MS" w:hAnsi="Times New Roman" w:cs="Times New Roman"/>
          <w:color w:val="000000"/>
          <w:sz w:val="24"/>
          <w:szCs w:val="24"/>
        </w:rPr>
      </w:pPr>
      <w:r w:rsidRPr="00467827">
        <w:rPr>
          <w:rFonts w:ascii="Times New Roman" w:eastAsia="Arial Unicode MS" w:hAnsi="Times New Roman" w:cs="Times New Roman"/>
          <w:color w:val="000000"/>
          <w:sz w:val="24"/>
          <w:szCs w:val="24"/>
        </w:rPr>
        <w:t>• предупреждать коммуникативные неудачи в процессе речевого общения.</w:t>
      </w:r>
    </w:p>
    <w:p w14:paraId="68E889EA" w14:textId="2ED6EBD1" w:rsidR="00D93129" w:rsidRPr="0069095F" w:rsidRDefault="00D93129" w:rsidP="0069095F">
      <w:pPr>
        <w:spacing w:after="0" w:line="240" w:lineRule="auto"/>
        <w:ind w:firstLine="567"/>
        <w:jc w:val="both"/>
        <w:rPr>
          <w:rFonts w:ascii="Times New Roman" w:eastAsia="Times New Roman" w:hAnsi="Times New Roman" w:cs="Times New Roman"/>
          <w:b/>
          <w:sz w:val="24"/>
          <w:szCs w:val="24"/>
          <w:lang w:eastAsia="ru-RU"/>
        </w:rPr>
      </w:pPr>
    </w:p>
    <w:p w14:paraId="57DD44EB" w14:textId="77777777" w:rsidR="0086238B" w:rsidRDefault="0086238B" w:rsidP="0069095F">
      <w:pPr>
        <w:widowControl w:val="0"/>
        <w:spacing w:after="0" w:line="240" w:lineRule="auto"/>
        <w:ind w:firstLine="567"/>
        <w:jc w:val="both"/>
        <w:rPr>
          <w:rFonts w:ascii="Times New Roman" w:eastAsia="Times New Roman" w:hAnsi="Times New Roman" w:cs="Times New Roman"/>
          <w:b/>
          <w:bCs/>
          <w:color w:val="000000"/>
          <w:sz w:val="24"/>
          <w:szCs w:val="24"/>
          <w:lang w:eastAsia="ru-RU"/>
        </w:rPr>
      </w:pPr>
    </w:p>
    <w:p w14:paraId="5EA9CD4D" w14:textId="77777777" w:rsidR="008C2BEF" w:rsidRPr="00467827" w:rsidRDefault="008C2BEF" w:rsidP="0069095F">
      <w:pPr>
        <w:widowControl w:val="0"/>
        <w:spacing w:after="0" w:line="240" w:lineRule="auto"/>
        <w:ind w:firstLine="567"/>
        <w:jc w:val="center"/>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Содержание тем учебного предмета</w:t>
      </w:r>
    </w:p>
    <w:p w14:paraId="3335EC53" w14:textId="77777777" w:rsidR="008C2BEF" w:rsidRPr="00467827" w:rsidRDefault="008C2BEF" w:rsidP="0069095F">
      <w:pPr>
        <w:widowControl w:val="0"/>
        <w:spacing w:after="0" w:line="240" w:lineRule="auto"/>
        <w:ind w:firstLine="567"/>
        <w:jc w:val="center"/>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5 класс</w:t>
      </w:r>
    </w:p>
    <w:p w14:paraId="36B7EE77" w14:textId="77777777" w:rsidR="00E97BF9" w:rsidRPr="00467827" w:rsidRDefault="00E97BF9" w:rsidP="0069095F">
      <w:pPr>
        <w:tabs>
          <w:tab w:val="num" w:pos="540"/>
          <w:tab w:val="left" w:pos="900"/>
        </w:tabs>
        <w:spacing w:after="0" w:line="240" w:lineRule="auto"/>
        <w:ind w:firstLine="567"/>
        <w:jc w:val="center"/>
        <w:rPr>
          <w:rFonts w:ascii="Times New Roman" w:eastAsia="Times New Roman" w:hAnsi="Times New Roman" w:cs="Times New Roman"/>
          <w:sz w:val="24"/>
          <w:szCs w:val="24"/>
          <w:lang w:eastAsia="ru-RU"/>
        </w:rPr>
      </w:pPr>
    </w:p>
    <w:p w14:paraId="49441B8E" w14:textId="77777777" w:rsidR="002A1ABA" w:rsidRPr="00467827" w:rsidRDefault="00A242B6"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Введение </w:t>
      </w:r>
      <w:r w:rsidRPr="00467827">
        <w:rPr>
          <w:rFonts w:ascii="Times New Roman" w:eastAsia="Times New Roman" w:hAnsi="Times New Roman" w:cs="Times New Roman"/>
          <w:b/>
          <w:sz w:val="24"/>
          <w:szCs w:val="24"/>
          <w:lang w:eastAsia="ar-SA"/>
        </w:rPr>
        <w:t>(1 час)</w:t>
      </w:r>
    </w:p>
    <w:p w14:paraId="54E1E5A2" w14:textId="77777777" w:rsidR="0017057F"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14:paraId="793369E4" w14:textId="77777777" w:rsidR="0017057F" w:rsidRPr="00467827" w:rsidRDefault="00A242B6"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УСТНОЕ НАРОДНОЕ ТВОРЧЕСТВО</w:t>
      </w:r>
      <w:r w:rsidRPr="00467827">
        <w:rPr>
          <w:rFonts w:ascii="Times New Roman" w:eastAsia="Times New Roman" w:hAnsi="Times New Roman" w:cs="Times New Roman"/>
          <w:b/>
          <w:sz w:val="24"/>
          <w:szCs w:val="24"/>
          <w:lang w:eastAsia="ar-SA"/>
        </w:rPr>
        <w:t xml:space="preserve"> (2 часа)</w:t>
      </w:r>
    </w:p>
    <w:p w14:paraId="44723B33" w14:textId="77777777" w:rsidR="0017057F"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Фольклор — коллективное устное народное творчество. Преображение действительнос</w:t>
      </w:r>
      <w:r w:rsidR="00D35480" w:rsidRPr="00467827">
        <w:rPr>
          <w:rFonts w:ascii="Times New Roman" w:eastAsia="Times New Roman" w:hAnsi="Times New Roman" w:cs="Times New Roman"/>
          <w:sz w:val="24"/>
          <w:szCs w:val="24"/>
          <w:lang w:eastAsia="ar-SA"/>
        </w:rPr>
        <w:t>ти в духе народных идеалов. Ва</w:t>
      </w:r>
      <w:r w:rsidR="0017057F" w:rsidRPr="00467827">
        <w:rPr>
          <w:rFonts w:ascii="Times New Roman" w:eastAsia="Times New Roman" w:hAnsi="Times New Roman" w:cs="Times New Roman"/>
          <w:sz w:val="24"/>
          <w:szCs w:val="24"/>
          <w:lang w:eastAsia="ar-SA"/>
        </w:rPr>
        <w:t>риативная природа фольклора. И</w:t>
      </w:r>
      <w:r w:rsidR="00790B01" w:rsidRPr="00467827">
        <w:rPr>
          <w:rFonts w:ascii="Times New Roman" w:eastAsia="Times New Roman" w:hAnsi="Times New Roman" w:cs="Times New Roman"/>
          <w:sz w:val="24"/>
          <w:szCs w:val="24"/>
          <w:lang w:eastAsia="ar-SA"/>
        </w:rPr>
        <w:t>сполнители фольклорных произве</w:t>
      </w:r>
      <w:r w:rsidR="0017057F" w:rsidRPr="00467827">
        <w:rPr>
          <w:rFonts w:ascii="Times New Roman" w:eastAsia="Times New Roman" w:hAnsi="Times New Roman" w:cs="Times New Roman"/>
          <w:sz w:val="24"/>
          <w:szCs w:val="24"/>
          <w:lang w:eastAsia="ar-SA"/>
        </w:rPr>
        <w:t xml:space="preserve">дений. Коллективное и индивидуальное в фольклоре. Малые жанры фольклора. Детский фольклор (колыбельные песни, </w:t>
      </w:r>
      <w:proofErr w:type="spellStart"/>
      <w:r w:rsidR="0017057F" w:rsidRPr="00467827">
        <w:rPr>
          <w:rFonts w:ascii="Times New Roman" w:eastAsia="Times New Roman" w:hAnsi="Times New Roman" w:cs="Times New Roman"/>
          <w:sz w:val="24"/>
          <w:szCs w:val="24"/>
          <w:lang w:eastAsia="ar-SA"/>
        </w:rPr>
        <w:t>пестушки</w:t>
      </w:r>
      <w:proofErr w:type="spellEnd"/>
      <w:r w:rsidR="0017057F" w:rsidRPr="00467827">
        <w:rPr>
          <w:rFonts w:ascii="Times New Roman" w:eastAsia="Times New Roman" w:hAnsi="Times New Roman" w:cs="Times New Roman"/>
          <w:sz w:val="24"/>
          <w:szCs w:val="24"/>
          <w:lang w:eastAsia="ar-SA"/>
        </w:rPr>
        <w:t xml:space="preserve">, приговорки, скороговорки, загадки — повторение). Те о р и я л и т е р а т у р ы. Фольклор. Устное народное творчество (развитие представлений). </w:t>
      </w:r>
    </w:p>
    <w:p w14:paraId="6D55F89A" w14:textId="77777777" w:rsidR="0017057F" w:rsidRPr="00467827" w:rsidRDefault="00A242B6"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Русские народные сказки</w:t>
      </w:r>
      <w:r w:rsidR="002F764A">
        <w:rPr>
          <w:rFonts w:ascii="Times New Roman" w:eastAsia="Times New Roman" w:hAnsi="Times New Roman" w:cs="Times New Roman"/>
          <w:b/>
          <w:sz w:val="24"/>
          <w:szCs w:val="24"/>
          <w:lang w:eastAsia="ar-SA"/>
        </w:rPr>
        <w:t xml:space="preserve"> (8 часов</w:t>
      </w:r>
      <w:r w:rsidRPr="00467827">
        <w:rPr>
          <w:rFonts w:ascii="Times New Roman" w:eastAsia="Times New Roman" w:hAnsi="Times New Roman" w:cs="Times New Roman"/>
          <w:b/>
          <w:sz w:val="24"/>
          <w:szCs w:val="24"/>
          <w:lang w:eastAsia="ar-SA"/>
        </w:rPr>
        <w:t>)</w:t>
      </w:r>
    </w:p>
    <w:p w14:paraId="162F2D6D" w14:textId="77777777" w:rsidR="002A1ABA" w:rsidRPr="00467827" w:rsidRDefault="0017057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2A1ABA"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sz w:val="24"/>
          <w:szCs w:val="24"/>
          <w:lang w:eastAsia="ar-SA"/>
        </w:rPr>
        <w:t>Сказки как вид народной прозы. Сказки о животных, волшебные, бытовые (анекдотические, новеллис</w:t>
      </w:r>
      <w:r w:rsidR="00790B01" w:rsidRPr="00467827">
        <w:rPr>
          <w:rFonts w:ascii="Times New Roman" w:eastAsia="Times New Roman" w:hAnsi="Times New Roman" w:cs="Times New Roman"/>
          <w:sz w:val="24"/>
          <w:szCs w:val="24"/>
          <w:lang w:eastAsia="ar-SA"/>
        </w:rPr>
        <w:t>тические). Нравственное и эсте</w:t>
      </w:r>
      <w:r w:rsidRPr="00467827">
        <w:rPr>
          <w:rFonts w:ascii="Times New Roman" w:eastAsia="Times New Roman" w:hAnsi="Times New Roman" w:cs="Times New Roman"/>
          <w:sz w:val="24"/>
          <w:szCs w:val="24"/>
          <w:lang w:eastAsia="ar-SA"/>
        </w:rPr>
        <w:t xml:space="preserve">тическое содержание сказок. Сказители. Собиратели сказок. </w:t>
      </w:r>
    </w:p>
    <w:p w14:paraId="2AEE5D48"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«Царевна-лягушка».</w:t>
      </w:r>
      <w:r w:rsidR="0017057F" w:rsidRPr="00467827">
        <w:rPr>
          <w:rFonts w:ascii="Times New Roman" w:eastAsia="Times New Roman" w:hAnsi="Times New Roman" w:cs="Times New Roman"/>
          <w:sz w:val="24"/>
          <w:szCs w:val="24"/>
          <w:lang w:eastAsia="ar-SA"/>
        </w:rPr>
        <w:t xml:space="preserve"> Народная мораль в характере и поступках героев. Образ невесты-волшебницы. «</w:t>
      </w:r>
      <w:r w:rsidRPr="00467827">
        <w:rPr>
          <w:rFonts w:ascii="Times New Roman" w:eastAsia="Times New Roman" w:hAnsi="Times New Roman" w:cs="Times New Roman"/>
          <w:sz w:val="24"/>
          <w:szCs w:val="24"/>
          <w:lang w:eastAsia="ar-SA"/>
        </w:rPr>
        <w:t>Величественная простота, пре</w:t>
      </w:r>
      <w:r w:rsidR="0017057F" w:rsidRPr="00467827">
        <w:rPr>
          <w:rFonts w:ascii="Times New Roman" w:eastAsia="Times New Roman" w:hAnsi="Times New Roman" w:cs="Times New Roman"/>
          <w:sz w:val="24"/>
          <w:szCs w:val="24"/>
          <w:lang w:eastAsia="ar-SA"/>
        </w:rPr>
        <w:t>зрение к позе, мягкая гордость собою, недюжинный ум и глубокое, полное неиссякаемой любви сердц</w:t>
      </w:r>
      <w:r w:rsidRPr="00467827">
        <w:rPr>
          <w:rFonts w:ascii="Times New Roman" w:eastAsia="Times New Roman" w:hAnsi="Times New Roman" w:cs="Times New Roman"/>
          <w:sz w:val="24"/>
          <w:szCs w:val="24"/>
          <w:lang w:eastAsia="ar-SA"/>
        </w:rPr>
        <w:t>е, спокойная готовность жертво</w:t>
      </w:r>
      <w:r w:rsidR="0017057F" w:rsidRPr="00467827">
        <w:rPr>
          <w:rFonts w:ascii="Times New Roman" w:eastAsia="Times New Roman" w:hAnsi="Times New Roman" w:cs="Times New Roman"/>
          <w:sz w:val="24"/>
          <w:szCs w:val="24"/>
          <w:lang w:eastAsia="ar-SA"/>
        </w:rPr>
        <w:t>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w:t>
      </w:r>
      <w:r w:rsidRPr="00467827">
        <w:rPr>
          <w:rFonts w:ascii="Times New Roman" w:eastAsia="Times New Roman" w:hAnsi="Times New Roman" w:cs="Times New Roman"/>
          <w:sz w:val="24"/>
          <w:szCs w:val="24"/>
          <w:lang w:eastAsia="ar-SA"/>
        </w:rPr>
        <w:t>раль в сказке: добро торжеству</w:t>
      </w:r>
      <w:r w:rsidR="0017057F" w:rsidRPr="00467827">
        <w:rPr>
          <w:rFonts w:ascii="Times New Roman" w:eastAsia="Times New Roman" w:hAnsi="Times New Roman" w:cs="Times New Roman"/>
          <w:sz w:val="24"/>
          <w:szCs w:val="24"/>
          <w:lang w:eastAsia="ar-SA"/>
        </w:rPr>
        <w:t>ет, зло наказывается. Поэтика волшебной сказки. Связь сказочных формул с древними мифами. Изобр</w:t>
      </w:r>
      <w:r w:rsidRPr="00467827">
        <w:rPr>
          <w:rFonts w:ascii="Times New Roman" w:eastAsia="Times New Roman" w:hAnsi="Times New Roman" w:cs="Times New Roman"/>
          <w:sz w:val="24"/>
          <w:szCs w:val="24"/>
          <w:lang w:eastAsia="ar-SA"/>
        </w:rPr>
        <w:t>азительный характер формул вол</w:t>
      </w:r>
      <w:r w:rsidR="0017057F" w:rsidRPr="00467827">
        <w:rPr>
          <w:rFonts w:ascii="Times New Roman" w:eastAsia="Times New Roman" w:hAnsi="Times New Roman" w:cs="Times New Roman"/>
          <w:sz w:val="24"/>
          <w:szCs w:val="24"/>
          <w:lang w:eastAsia="ar-SA"/>
        </w:rPr>
        <w:t>шебной сказки. Фантастика в волшебной сказке.</w:t>
      </w:r>
    </w:p>
    <w:p w14:paraId="157D4CDB" w14:textId="77777777" w:rsidR="002A1ABA" w:rsidRPr="00467827" w:rsidRDefault="0017057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2A1ABA"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«Иван — крестьянский с</w:t>
      </w:r>
      <w:r w:rsidR="002A1ABA" w:rsidRPr="00467827">
        <w:rPr>
          <w:rFonts w:ascii="Times New Roman" w:eastAsia="Times New Roman" w:hAnsi="Times New Roman" w:cs="Times New Roman"/>
          <w:b/>
          <w:sz w:val="24"/>
          <w:szCs w:val="24"/>
          <w:lang w:eastAsia="ar-SA"/>
        </w:rPr>
        <w:t>ын и чудо-юдо».</w:t>
      </w:r>
      <w:r w:rsidR="002A1ABA" w:rsidRPr="00467827">
        <w:rPr>
          <w:rFonts w:ascii="Times New Roman" w:eastAsia="Times New Roman" w:hAnsi="Times New Roman" w:cs="Times New Roman"/>
          <w:sz w:val="24"/>
          <w:szCs w:val="24"/>
          <w:lang w:eastAsia="ar-SA"/>
        </w:rPr>
        <w:t xml:space="preserve"> Волшебная бога</w:t>
      </w:r>
      <w:r w:rsidRPr="00467827">
        <w:rPr>
          <w:rFonts w:ascii="Times New Roman" w:eastAsia="Times New Roman" w:hAnsi="Times New Roman" w:cs="Times New Roman"/>
          <w:sz w:val="24"/>
          <w:szCs w:val="24"/>
          <w:lang w:eastAsia="ar-SA"/>
        </w:rPr>
        <w:t>тырская сказка героического содер</w:t>
      </w:r>
      <w:r w:rsidR="002A1ABA" w:rsidRPr="00467827">
        <w:rPr>
          <w:rFonts w:ascii="Times New Roman" w:eastAsia="Times New Roman" w:hAnsi="Times New Roman" w:cs="Times New Roman"/>
          <w:sz w:val="24"/>
          <w:szCs w:val="24"/>
          <w:lang w:eastAsia="ar-SA"/>
        </w:rPr>
        <w:t>жания. Тема мирного труда и за</w:t>
      </w:r>
      <w:r w:rsidRPr="00467827">
        <w:rPr>
          <w:rFonts w:ascii="Times New Roman" w:eastAsia="Times New Roman" w:hAnsi="Times New Roman" w:cs="Times New Roman"/>
          <w:sz w:val="24"/>
          <w:szCs w:val="24"/>
          <w:lang w:eastAsia="ar-SA"/>
        </w:rPr>
        <w:t>щиты родной земли. Иван — крес</w:t>
      </w:r>
      <w:r w:rsidR="002A1ABA" w:rsidRPr="00467827">
        <w:rPr>
          <w:rFonts w:ascii="Times New Roman" w:eastAsia="Times New Roman" w:hAnsi="Times New Roman" w:cs="Times New Roman"/>
          <w:sz w:val="24"/>
          <w:szCs w:val="24"/>
          <w:lang w:eastAsia="ar-SA"/>
        </w:rPr>
        <w:t>тьянский сын как выразитель ос</w:t>
      </w:r>
      <w:r w:rsidRPr="00467827">
        <w:rPr>
          <w:rFonts w:ascii="Times New Roman" w:eastAsia="Times New Roman" w:hAnsi="Times New Roman" w:cs="Times New Roman"/>
          <w:sz w:val="24"/>
          <w:szCs w:val="24"/>
          <w:lang w:eastAsia="ar-SA"/>
        </w:rPr>
        <w:t xml:space="preserve">новной мысли сказки. Нравственное превосходство главного героя. Герои сказки в оценке автора-народа. Особенности сюжета. </w:t>
      </w:r>
    </w:p>
    <w:p w14:paraId="02FA1BCB"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lastRenderedPageBreak/>
        <w:t xml:space="preserve">    </w:t>
      </w:r>
      <w:r w:rsidR="0017057F" w:rsidRPr="00467827">
        <w:rPr>
          <w:rFonts w:ascii="Times New Roman" w:eastAsia="Times New Roman" w:hAnsi="Times New Roman" w:cs="Times New Roman"/>
          <w:b/>
          <w:sz w:val="24"/>
          <w:szCs w:val="24"/>
          <w:lang w:eastAsia="ar-SA"/>
        </w:rPr>
        <w:t>«Журавль и цапля», «Солдатская шинель»</w:t>
      </w:r>
      <w:r w:rsidR="0017057F" w:rsidRPr="00467827">
        <w:rPr>
          <w:rFonts w:ascii="Times New Roman" w:eastAsia="Times New Roman" w:hAnsi="Times New Roman" w:cs="Times New Roman"/>
          <w:sz w:val="24"/>
          <w:szCs w:val="24"/>
          <w:lang w:eastAsia="ar-SA"/>
        </w:rPr>
        <w:t xml:space="preserve"> — народные представления о справедливости, добре и зле в сказках </w:t>
      </w:r>
      <w:r w:rsidRPr="00467827">
        <w:rPr>
          <w:rFonts w:ascii="Times New Roman" w:eastAsia="Times New Roman" w:hAnsi="Times New Roman" w:cs="Times New Roman"/>
          <w:sz w:val="24"/>
          <w:szCs w:val="24"/>
          <w:lang w:eastAsia="ar-SA"/>
        </w:rPr>
        <w:t xml:space="preserve">о животных и бытовых сказках.                     </w:t>
      </w:r>
    </w:p>
    <w:p w14:paraId="5008F0FE"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Т е о </w:t>
      </w:r>
      <w:r w:rsidR="0017057F" w:rsidRPr="00467827">
        <w:rPr>
          <w:rFonts w:ascii="Times New Roman" w:eastAsia="Times New Roman" w:hAnsi="Times New Roman" w:cs="Times New Roman"/>
          <w:sz w:val="24"/>
          <w:szCs w:val="24"/>
          <w:lang w:eastAsia="ar-SA"/>
        </w:rPr>
        <w:t xml:space="preserve">р и я </w:t>
      </w: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л и т е р а т у р ы. Сказка как повествовательный жанр фольклора. Виды сказок (закрепление представлений). Постоянные эпитеты. Гипербола (начальное</w:t>
      </w:r>
      <w:r w:rsidR="0086238B">
        <w:rPr>
          <w:rFonts w:ascii="Times New Roman" w:eastAsia="Times New Roman" w:hAnsi="Times New Roman" w:cs="Times New Roman"/>
          <w:sz w:val="24"/>
          <w:szCs w:val="24"/>
          <w:lang w:eastAsia="ar-SA"/>
        </w:rPr>
        <w:t xml:space="preserve"> представление). Сказочные фор</w:t>
      </w:r>
      <w:r w:rsidR="0017057F" w:rsidRPr="00467827">
        <w:rPr>
          <w:rFonts w:ascii="Times New Roman" w:eastAsia="Times New Roman" w:hAnsi="Times New Roman" w:cs="Times New Roman"/>
          <w:sz w:val="24"/>
          <w:szCs w:val="24"/>
          <w:lang w:eastAsia="ar-SA"/>
        </w:rPr>
        <w:t xml:space="preserve">мулы. Вариативность народных сказок (начальные представления). Сравнение. </w:t>
      </w:r>
    </w:p>
    <w:p w14:paraId="02122D9A" w14:textId="77777777" w:rsidR="002A1ABA" w:rsidRPr="00467827"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ИЗ ДРЕВНЕРУССКОЙ ЛИТЕРАТУРЫ</w:t>
      </w:r>
      <w:r w:rsidR="00A242B6" w:rsidRPr="00467827">
        <w:rPr>
          <w:rFonts w:ascii="Times New Roman" w:eastAsia="Times New Roman" w:hAnsi="Times New Roman" w:cs="Times New Roman"/>
          <w:b/>
          <w:sz w:val="24"/>
          <w:szCs w:val="24"/>
          <w:lang w:eastAsia="ar-SA"/>
        </w:rPr>
        <w:t xml:space="preserve"> (2 часа)</w:t>
      </w:r>
    </w:p>
    <w:p w14:paraId="0E6C1197"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Начало письменности у восточн</w:t>
      </w:r>
      <w:r w:rsidRPr="00467827">
        <w:rPr>
          <w:rFonts w:ascii="Times New Roman" w:eastAsia="Times New Roman" w:hAnsi="Times New Roman" w:cs="Times New Roman"/>
          <w:sz w:val="24"/>
          <w:szCs w:val="24"/>
          <w:lang w:eastAsia="ar-SA"/>
        </w:rPr>
        <w:t>ых славян и возникновение древ</w:t>
      </w:r>
      <w:r w:rsidR="0017057F" w:rsidRPr="00467827">
        <w:rPr>
          <w:rFonts w:ascii="Times New Roman" w:eastAsia="Times New Roman" w:hAnsi="Times New Roman" w:cs="Times New Roman"/>
          <w:sz w:val="24"/>
          <w:szCs w:val="24"/>
          <w:lang w:eastAsia="ar-SA"/>
        </w:rPr>
        <w:t xml:space="preserve">нерусской литературы. Культурные </w:t>
      </w:r>
      <w:r w:rsidRPr="00467827">
        <w:rPr>
          <w:rFonts w:ascii="Times New Roman" w:eastAsia="Times New Roman" w:hAnsi="Times New Roman" w:cs="Times New Roman"/>
          <w:sz w:val="24"/>
          <w:szCs w:val="24"/>
          <w:lang w:eastAsia="ar-SA"/>
        </w:rPr>
        <w:t>и литературные связи Руси с Ви</w:t>
      </w:r>
      <w:r w:rsidR="0017057F" w:rsidRPr="00467827">
        <w:rPr>
          <w:rFonts w:ascii="Times New Roman" w:eastAsia="Times New Roman" w:hAnsi="Times New Roman" w:cs="Times New Roman"/>
          <w:sz w:val="24"/>
          <w:szCs w:val="24"/>
          <w:lang w:eastAsia="ar-SA"/>
        </w:rPr>
        <w:t>зантией. Древнехристианская книжность на Руси (обзор).</w:t>
      </w:r>
    </w:p>
    <w:p w14:paraId="62EB7A83"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«Повесть временных лет» </w:t>
      </w:r>
      <w:r w:rsidR="0017057F" w:rsidRPr="00467827">
        <w:rPr>
          <w:rFonts w:ascii="Times New Roman" w:eastAsia="Times New Roman" w:hAnsi="Times New Roman" w:cs="Times New Roman"/>
          <w:sz w:val="24"/>
          <w:szCs w:val="24"/>
          <w:lang w:eastAsia="ar-SA"/>
        </w:rPr>
        <w:t>как литературный памятник.</w:t>
      </w:r>
    </w:p>
    <w:p w14:paraId="7EC7EE52"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«Подвиг отрока-киевлянина и хитрость воеводы </w:t>
      </w:r>
      <w:proofErr w:type="spellStart"/>
      <w:r w:rsidR="0017057F" w:rsidRPr="00467827">
        <w:rPr>
          <w:rFonts w:ascii="Times New Roman" w:eastAsia="Times New Roman" w:hAnsi="Times New Roman" w:cs="Times New Roman"/>
          <w:b/>
          <w:sz w:val="24"/>
          <w:szCs w:val="24"/>
          <w:lang w:eastAsia="ar-SA"/>
        </w:rPr>
        <w:t>Претича</w:t>
      </w:r>
      <w:proofErr w:type="spellEnd"/>
      <w:r w:rsidR="0017057F" w:rsidRPr="00467827">
        <w:rPr>
          <w:rFonts w:ascii="Times New Roman" w:eastAsia="Times New Roman" w:hAnsi="Times New Roman" w:cs="Times New Roman"/>
          <w:b/>
          <w:sz w:val="24"/>
          <w:szCs w:val="24"/>
          <w:lang w:eastAsia="ar-SA"/>
        </w:rPr>
        <w:t>»</w:t>
      </w:r>
      <w:r w:rsidR="0017057F" w:rsidRPr="00467827">
        <w:rPr>
          <w:rFonts w:ascii="Times New Roman" w:eastAsia="Times New Roman" w:hAnsi="Times New Roman" w:cs="Times New Roman"/>
          <w:sz w:val="24"/>
          <w:szCs w:val="24"/>
          <w:lang w:eastAsia="ar-SA"/>
        </w:rPr>
        <w:t xml:space="preserve">. Отзвуки фольклора в летописи. Герои старинных «Повестей...» и их подвиги во имя мира на родной земле. </w:t>
      </w:r>
    </w:p>
    <w:p w14:paraId="570EADDC" w14:textId="77777777" w:rsidR="002A1ABA" w:rsidRPr="00467827" w:rsidRDefault="002A1AB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Летопись (начальные представления). </w:t>
      </w:r>
    </w:p>
    <w:p w14:paraId="6930A451" w14:textId="77777777" w:rsidR="002A1ABA" w:rsidRPr="00467827"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ИЗ ЛИТЕРАТУРЫ XVIII ВЕКА</w:t>
      </w:r>
      <w:r w:rsidR="00A242B6" w:rsidRPr="00467827">
        <w:rPr>
          <w:rFonts w:ascii="Times New Roman" w:eastAsia="Times New Roman" w:hAnsi="Times New Roman" w:cs="Times New Roman"/>
          <w:b/>
          <w:sz w:val="24"/>
          <w:szCs w:val="24"/>
          <w:lang w:eastAsia="ar-SA"/>
        </w:rPr>
        <w:t xml:space="preserve"> (2 часа)</w:t>
      </w:r>
    </w:p>
    <w:p w14:paraId="0A1C97A3" w14:textId="77777777" w:rsidR="00933ACA" w:rsidRPr="00467827" w:rsidRDefault="0017057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933ACA"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Михаил Васильевич Ломоносов</w:t>
      </w:r>
      <w:r w:rsidRPr="00467827">
        <w:rPr>
          <w:rFonts w:ascii="Times New Roman" w:eastAsia="Times New Roman" w:hAnsi="Times New Roman" w:cs="Times New Roman"/>
          <w:sz w:val="24"/>
          <w:szCs w:val="24"/>
          <w:lang w:eastAsia="ar-SA"/>
        </w:rPr>
        <w:t xml:space="preserve">. </w:t>
      </w:r>
      <w:r w:rsidR="00933ACA" w:rsidRPr="00467827">
        <w:rPr>
          <w:rFonts w:ascii="Times New Roman" w:eastAsia="Times New Roman" w:hAnsi="Times New Roman" w:cs="Times New Roman"/>
          <w:sz w:val="24"/>
          <w:szCs w:val="24"/>
          <w:lang w:eastAsia="ar-SA"/>
        </w:rPr>
        <w:t>Краткий рассказ о жизни писате</w:t>
      </w:r>
      <w:r w:rsidRPr="00467827">
        <w:rPr>
          <w:rFonts w:ascii="Times New Roman" w:eastAsia="Times New Roman" w:hAnsi="Times New Roman" w:cs="Times New Roman"/>
          <w:sz w:val="24"/>
          <w:szCs w:val="24"/>
          <w:lang w:eastAsia="ar-SA"/>
        </w:rPr>
        <w:t>ля (детство и годы учения, начало ли</w:t>
      </w:r>
      <w:r w:rsidR="00933ACA" w:rsidRPr="00467827">
        <w:rPr>
          <w:rFonts w:ascii="Times New Roman" w:eastAsia="Times New Roman" w:hAnsi="Times New Roman" w:cs="Times New Roman"/>
          <w:sz w:val="24"/>
          <w:szCs w:val="24"/>
          <w:lang w:eastAsia="ar-SA"/>
        </w:rPr>
        <w:t>тературной деятельности). Ломо</w:t>
      </w:r>
      <w:r w:rsidRPr="00467827">
        <w:rPr>
          <w:rFonts w:ascii="Times New Roman" w:eastAsia="Times New Roman" w:hAnsi="Times New Roman" w:cs="Times New Roman"/>
          <w:sz w:val="24"/>
          <w:szCs w:val="24"/>
          <w:lang w:eastAsia="ar-SA"/>
        </w:rPr>
        <w:t>носов — учёный, поэт, художник, гражданин.</w:t>
      </w:r>
    </w:p>
    <w:p w14:paraId="05F20463" w14:textId="77777777" w:rsidR="00933ACA" w:rsidRPr="00467827" w:rsidRDefault="00933AC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«Случились вместе два Астронома в пиру...»</w:t>
      </w:r>
      <w:r w:rsidR="0017057F" w:rsidRPr="00467827">
        <w:rPr>
          <w:rFonts w:ascii="Times New Roman" w:eastAsia="Times New Roman" w:hAnsi="Times New Roman" w:cs="Times New Roman"/>
          <w:sz w:val="24"/>
          <w:szCs w:val="24"/>
          <w:lang w:eastAsia="ar-SA"/>
        </w:rPr>
        <w:t xml:space="preserve"> — научные истины в поэтической форме. Юмор стихотворения. </w:t>
      </w:r>
    </w:p>
    <w:p w14:paraId="309EF7F9" w14:textId="77777777" w:rsidR="00933ACA" w:rsidRPr="00467827" w:rsidRDefault="00933AC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Роды литературы: эпос, лирика, драма. Жанры литературы (начальные представления).</w:t>
      </w:r>
    </w:p>
    <w:p w14:paraId="5D9BD329" w14:textId="77777777" w:rsidR="00933ACA" w:rsidRPr="00467827"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sz w:val="24"/>
          <w:szCs w:val="24"/>
          <w:lang w:eastAsia="ar-SA"/>
        </w:rPr>
        <w:t xml:space="preserve"> </w:t>
      </w:r>
      <w:r w:rsidR="00933ACA" w:rsidRPr="00467827">
        <w:rPr>
          <w:rFonts w:ascii="Times New Roman" w:eastAsia="Times New Roman" w:hAnsi="Times New Roman" w:cs="Times New Roman"/>
          <w:sz w:val="24"/>
          <w:szCs w:val="24"/>
          <w:lang w:eastAsia="ar-SA"/>
        </w:rPr>
        <w:t xml:space="preserve">                                            </w:t>
      </w:r>
      <w:r w:rsidR="00A242B6"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ИЗ РУССКОЙ ЛИТЕРАТУРЫ XIX ВЕКА</w:t>
      </w:r>
      <w:r w:rsidR="00A242B6" w:rsidRPr="00467827">
        <w:rPr>
          <w:rFonts w:ascii="Times New Roman" w:eastAsia="Times New Roman" w:hAnsi="Times New Roman" w:cs="Times New Roman"/>
          <w:b/>
          <w:sz w:val="24"/>
          <w:szCs w:val="24"/>
          <w:lang w:eastAsia="ar-SA"/>
        </w:rPr>
        <w:t xml:space="preserve"> (47 часов)</w:t>
      </w:r>
      <w:r w:rsidRPr="00467827">
        <w:rPr>
          <w:rFonts w:ascii="Times New Roman" w:eastAsia="Times New Roman" w:hAnsi="Times New Roman" w:cs="Times New Roman"/>
          <w:b/>
          <w:sz w:val="24"/>
          <w:szCs w:val="24"/>
          <w:lang w:eastAsia="ar-SA"/>
        </w:rPr>
        <w:t xml:space="preserve"> </w:t>
      </w:r>
    </w:p>
    <w:p w14:paraId="3E00C594" w14:textId="77777777" w:rsidR="00B510AC" w:rsidRPr="00516FF3"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516FF3">
        <w:rPr>
          <w:rFonts w:ascii="Times New Roman" w:eastAsia="Times New Roman" w:hAnsi="Times New Roman" w:cs="Times New Roman"/>
          <w:b/>
          <w:sz w:val="24"/>
          <w:szCs w:val="24"/>
          <w:lang w:eastAsia="ar-SA"/>
        </w:rPr>
        <w:t xml:space="preserve">Русские басни </w:t>
      </w:r>
    </w:p>
    <w:p w14:paraId="3EA89801"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w:t>
      </w:r>
    </w:p>
    <w:p w14:paraId="64DC4503"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 «Ворона и Лисица», «В</w:t>
      </w:r>
      <w:r w:rsidRPr="00467827">
        <w:rPr>
          <w:rFonts w:ascii="Times New Roman" w:eastAsia="Times New Roman" w:hAnsi="Times New Roman" w:cs="Times New Roman"/>
          <w:b/>
          <w:sz w:val="24"/>
          <w:szCs w:val="24"/>
          <w:lang w:eastAsia="ar-SA"/>
        </w:rPr>
        <w:t>олк и Ягнёнок», «Свинья под Ду</w:t>
      </w:r>
      <w:r w:rsidR="0017057F" w:rsidRPr="00467827">
        <w:rPr>
          <w:rFonts w:ascii="Times New Roman" w:eastAsia="Times New Roman" w:hAnsi="Times New Roman" w:cs="Times New Roman"/>
          <w:b/>
          <w:sz w:val="24"/>
          <w:szCs w:val="24"/>
          <w:lang w:eastAsia="ar-SA"/>
        </w:rPr>
        <w:t>бом»</w:t>
      </w:r>
      <w:r w:rsidR="0017057F" w:rsidRPr="00467827">
        <w:rPr>
          <w:rFonts w:ascii="Times New Roman" w:eastAsia="Times New Roman" w:hAnsi="Times New Roman" w:cs="Times New Roman"/>
          <w:sz w:val="24"/>
          <w:szCs w:val="24"/>
          <w:lang w:eastAsia="ar-SA"/>
        </w:rPr>
        <w:t xml:space="preserve"> (на выбор). Осмеяние порок</w:t>
      </w:r>
      <w:r w:rsidRPr="00467827">
        <w:rPr>
          <w:rFonts w:ascii="Times New Roman" w:eastAsia="Times New Roman" w:hAnsi="Times New Roman" w:cs="Times New Roman"/>
          <w:sz w:val="24"/>
          <w:szCs w:val="24"/>
          <w:lang w:eastAsia="ar-SA"/>
        </w:rPr>
        <w:t>ов — грубой силы, жадности, не</w:t>
      </w:r>
      <w:r w:rsidR="0017057F" w:rsidRPr="00467827">
        <w:rPr>
          <w:rFonts w:ascii="Times New Roman" w:eastAsia="Times New Roman" w:hAnsi="Times New Roman" w:cs="Times New Roman"/>
          <w:sz w:val="24"/>
          <w:szCs w:val="24"/>
          <w:lang w:eastAsia="ar-SA"/>
        </w:rPr>
        <w:t xml:space="preserve">благодарности, хитрости и т. д. </w:t>
      </w:r>
      <w:r w:rsidR="0017057F" w:rsidRPr="00467827">
        <w:rPr>
          <w:rFonts w:ascii="Times New Roman" w:eastAsia="Times New Roman" w:hAnsi="Times New Roman" w:cs="Times New Roman"/>
          <w:b/>
          <w:sz w:val="24"/>
          <w:szCs w:val="24"/>
          <w:lang w:eastAsia="ar-SA"/>
        </w:rPr>
        <w:t>«Волк на псарне»</w:t>
      </w:r>
      <w:r w:rsidR="0017057F" w:rsidRPr="00467827">
        <w:rPr>
          <w:rFonts w:ascii="Times New Roman" w:eastAsia="Times New Roman" w:hAnsi="Times New Roman" w:cs="Times New Roman"/>
          <w:sz w:val="24"/>
          <w:szCs w:val="24"/>
          <w:lang w:eastAsia="ar-SA"/>
        </w:rPr>
        <w:t xml:space="preserve"> — отражение исторических событий в басне; патриотическая позиция автора. </w:t>
      </w:r>
    </w:p>
    <w:p w14:paraId="71507E72"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Аллегория как форма иносказан</w:t>
      </w:r>
      <w:r w:rsidRPr="00467827">
        <w:rPr>
          <w:rFonts w:ascii="Times New Roman" w:eastAsia="Times New Roman" w:hAnsi="Times New Roman" w:cs="Times New Roman"/>
          <w:sz w:val="24"/>
          <w:szCs w:val="24"/>
          <w:lang w:eastAsia="ar-SA"/>
        </w:rPr>
        <w:t>ия и средство раскрытия опреде</w:t>
      </w:r>
      <w:r w:rsidR="0017057F" w:rsidRPr="00467827">
        <w:rPr>
          <w:rFonts w:ascii="Times New Roman" w:eastAsia="Times New Roman" w:hAnsi="Times New Roman" w:cs="Times New Roman"/>
          <w:sz w:val="24"/>
          <w:szCs w:val="24"/>
          <w:lang w:eastAsia="ar-SA"/>
        </w:rPr>
        <w:t>лённых свойств человека. Поучительный характер басен. Своеобразие языка басен И. А. Крылова.</w:t>
      </w:r>
    </w:p>
    <w:p w14:paraId="380FCD02"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Те о р и я л и т е р а т у р ы. Басня </w:t>
      </w:r>
      <w:r w:rsidRPr="00467827">
        <w:rPr>
          <w:rFonts w:ascii="Times New Roman" w:eastAsia="Times New Roman" w:hAnsi="Times New Roman" w:cs="Times New Roman"/>
          <w:sz w:val="24"/>
          <w:szCs w:val="24"/>
          <w:lang w:eastAsia="ar-SA"/>
        </w:rPr>
        <w:t>(развитие представлений), алле</w:t>
      </w:r>
      <w:r w:rsidR="0017057F" w:rsidRPr="00467827">
        <w:rPr>
          <w:rFonts w:ascii="Times New Roman" w:eastAsia="Times New Roman" w:hAnsi="Times New Roman" w:cs="Times New Roman"/>
          <w:sz w:val="24"/>
          <w:szCs w:val="24"/>
          <w:lang w:eastAsia="ar-SA"/>
        </w:rPr>
        <w:t xml:space="preserve">гория (начальные представления). Понятие об эзоповом языке. </w:t>
      </w:r>
    </w:p>
    <w:p w14:paraId="5138874A"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Василий Андреевич Жуковский</w:t>
      </w:r>
      <w:r w:rsidR="0017057F" w:rsidRPr="00467827">
        <w:rPr>
          <w:rFonts w:ascii="Times New Roman" w:eastAsia="Times New Roman" w:hAnsi="Times New Roman" w:cs="Times New Roman"/>
          <w:sz w:val="24"/>
          <w:szCs w:val="24"/>
          <w:lang w:eastAsia="ar-SA"/>
        </w:rPr>
        <w:t>. Краткий рассказ</w:t>
      </w:r>
      <w:r w:rsidRPr="00467827">
        <w:rPr>
          <w:rFonts w:ascii="Times New Roman" w:eastAsia="Times New Roman" w:hAnsi="Times New Roman" w:cs="Times New Roman"/>
          <w:sz w:val="24"/>
          <w:szCs w:val="24"/>
          <w:lang w:eastAsia="ar-SA"/>
        </w:rPr>
        <w:t xml:space="preserve"> о поэте (дет</w:t>
      </w:r>
      <w:r w:rsidR="0017057F" w:rsidRPr="00467827">
        <w:rPr>
          <w:rFonts w:ascii="Times New Roman" w:eastAsia="Times New Roman" w:hAnsi="Times New Roman" w:cs="Times New Roman"/>
          <w:sz w:val="24"/>
          <w:szCs w:val="24"/>
          <w:lang w:eastAsia="ar-SA"/>
        </w:rPr>
        <w:t xml:space="preserve">ство и начало творчества, Жуковский-сказочник). </w:t>
      </w:r>
    </w:p>
    <w:p w14:paraId="00AAF941"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«Спящая царевна».</w:t>
      </w:r>
      <w:r w:rsidR="0017057F" w:rsidRPr="00467827">
        <w:rPr>
          <w:rFonts w:ascii="Times New Roman" w:eastAsia="Times New Roman" w:hAnsi="Times New Roman" w:cs="Times New Roman"/>
          <w:sz w:val="24"/>
          <w:szCs w:val="24"/>
          <w:lang w:eastAsia="ar-SA"/>
        </w:rPr>
        <w:t xml:space="preserve"> Сход</w:t>
      </w:r>
      <w:r w:rsidRPr="00467827">
        <w:rPr>
          <w:rFonts w:ascii="Times New Roman" w:eastAsia="Times New Roman" w:hAnsi="Times New Roman" w:cs="Times New Roman"/>
          <w:sz w:val="24"/>
          <w:szCs w:val="24"/>
          <w:lang w:eastAsia="ar-SA"/>
        </w:rPr>
        <w:t>ные и различные черты сказки Жу</w:t>
      </w:r>
      <w:r w:rsidR="0017057F" w:rsidRPr="00467827">
        <w:rPr>
          <w:rFonts w:ascii="Times New Roman" w:eastAsia="Times New Roman" w:hAnsi="Times New Roman" w:cs="Times New Roman"/>
          <w:sz w:val="24"/>
          <w:szCs w:val="24"/>
          <w:lang w:eastAsia="ar-SA"/>
        </w:rPr>
        <w:t>ковского и народной сказки. Особенности сюжета. Различие героев литературной и фольклорной сказки.</w:t>
      </w:r>
    </w:p>
    <w:p w14:paraId="3A28DE26"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 «Кубок»</w:t>
      </w:r>
      <w:r w:rsidR="0017057F" w:rsidRPr="00467827">
        <w:rPr>
          <w:rFonts w:ascii="Times New Roman" w:eastAsia="Times New Roman" w:hAnsi="Times New Roman" w:cs="Times New Roman"/>
          <w:sz w:val="24"/>
          <w:szCs w:val="24"/>
          <w:lang w:eastAsia="ar-SA"/>
        </w:rPr>
        <w:t xml:space="preserve">. Благородство и жестокость. Герои баллады. </w:t>
      </w:r>
    </w:p>
    <w:p w14:paraId="4CDF1FBD" w14:textId="77777777" w:rsidR="00B510AC"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Баллада (начальные представления). </w:t>
      </w:r>
    </w:p>
    <w:p w14:paraId="26D162FD" w14:textId="77777777" w:rsidR="00F60FE5" w:rsidRPr="00467827" w:rsidRDefault="00B510A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Александр Сергеевич Пушкин</w:t>
      </w:r>
      <w:r w:rsidR="0017057F" w:rsidRPr="00467827">
        <w:rPr>
          <w:rFonts w:ascii="Times New Roman" w:eastAsia="Times New Roman" w:hAnsi="Times New Roman" w:cs="Times New Roman"/>
          <w:sz w:val="24"/>
          <w:szCs w:val="24"/>
          <w:lang w:eastAsia="ar-SA"/>
        </w:rPr>
        <w:t>. Краткий рассказ о жизни поэта (детство, годы учения). Стихотворение</w:t>
      </w:r>
    </w:p>
    <w:p w14:paraId="49CF48C5" w14:textId="77777777" w:rsidR="00F60FE5" w:rsidRPr="00467827" w:rsidRDefault="00F60FE5"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«Няне»</w:t>
      </w:r>
      <w:r w:rsidR="0017057F" w:rsidRPr="00467827">
        <w:rPr>
          <w:rFonts w:ascii="Times New Roman" w:eastAsia="Times New Roman" w:hAnsi="Times New Roman" w:cs="Times New Roman"/>
          <w:sz w:val="24"/>
          <w:szCs w:val="24"/>
          <w:lang w:eastAsia="ar-SA"/>
        </w:rPr>
        <w:t xml:space="preserve"> — поэтиз</w:t>
      </w:r>
      <w:r w:rsidR="00B510AC" w:rsidRPr="00467827">
        <w:rPr>
          <w:rFonts w:ascii="Times New Roman" w:eastAsia="Times New Roman" w:hAnsi="Times New Roman" w:cs="Times New Roman"/>
          <w:sz w:val="24"/>
          <w:szCs w:val="24"/>
          <w:lang w:eastAsia="ar-SA"/>
        </w:rPr>
        <w:t>ация образа няни; мотивы одино</w:t>
      </w:r>
      <w:r w:rsidR="0017057F" w:rsidRPr="00467827">
        <w:rPr>
          <w:rFonts w:ascii="Times New Roman" w:eastAsia="Times New Roman" w:hAnsi="Times New Roman" w:cs="Times New Roman"/>
          <w:sz w:val="24"/>
          <w:szCs w:val="24"/>
          <w:lang w:eastAsia="ar-SA"/>
        </w:rPr>
        <w:t>чества и грусти, скрашиваемые любовью</w:t>
      </w:r>
      <w:r w:rsidRPr="00467827">
        <w:rPr>
          <w:rFonts w:ascii="Times New Roman" w:eastAsia="Times New Roman" w:hAnsi="Times New Roman" w:cs="Times New Roman"/>
          <w:sz w:val="24"/>
          <w:szCs w:val="24"/>
          <w:lang w:eastAsia="ar-SA"/>
        </w:rPr>
        <w:t xml:space="preserve"> няни, её сказками и песнями. </w:t>
      </w:r>
    </w:p>
    <w:p w14:paraId="302784A2" w14:textId="77777777" w:rsidR="00F60FE5" w:rsidRPr="00467827" w:rsidRDefault="00F60FE5"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«У лукоморья дуб зелёный...»</w:t>
      </w:r>
      <w:r w:rsidR="0017057F" w:rsidRPr="00467827">
        <w:rPr>
          <w:rFonts w:ascii="Times New Roman" w:eastAsia="Times New Roman" w:hAnsi="Times New Roman" w:cs="Times New Roman"/>
          <w:sz w:val="24"/>
          <w:szCs w:val="24"/>
          <w:lang w:eastAsia="ar-SA"/>
        </w:rPr>
        <w:t>. Пролог к поэме «Руслан и Людмила» — собирательная картина сюжетов, образов и событий народных сказок, мотивы и сюжеты пушкинского произведения.</w:t>
      </w:r>
    </w:p>
    <w:p w14:paraId="7718173C" w14:textId="77777777" w:rsidR="00F60FE5" w:rsidRPr="00467827" w:rsidRDefault="00F60FE5"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«Сказка о мёртвой царевне и о семи богатырях»</w:t>
      </w:r>
      <w:r w:rsidR="0017057F"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sz w:val="24"/>
          <w:szCs w:val="24"/>
          <w:lang w:eastAsia="ar-SA"/>
        </w:rPr>
        <w:t>— её ис</w:t>
      </w:r>
      <w:r w:rsidR="0017057F" w:rsidRPr="00467827">
        <w:rPr>
          <w:rFonts w:ascii="Times New Roman" w:eastAsia="Times New Roman" w:hAnsi="Times New Roman" w:cs="Times New Roman"/>
          <w:sz w:val="24"/>
          <w:szCs w:val="24"/>
          <w:lang w:eastAsia="ar-SA"/>
        </w:rPr>
        <w:t xml:space="preserve">токи (сопоставление с русскими </w:t>
      </w:r>
      <w:r w:rsidRPr="00467827">
        <w:rPr>
          <w:rFonts w:ascii="Times New Roman" w:eastAsia="Times New Roman" w:hAnsi="Times New Roman" w:cs="Times New Roman"/>
          <w:sz w:val="24"/>
          <w:szCs w:val="24"/>
          <w:lang w:eastAsia="ar-SA"/>
        </w:rPr>
        <w:t>народными сказками, сказкой Жу</w:t>
      </w:r>
      <w:r w:rsidR="0017057F" w:rsidRPr="00467827">
        <w:rPr>
          <w:rFonts w:ascii="Times New Roman" w:eastAsia="Times New Roman" w:hAnsi="Times New Roman" w:cs="Times New Roman"/>
          <w:sz w:val="24"/>
          <w:szCs w:val="24"/>
          <w:lang w:eastAsia="ar-SA"/>
        </w:rPr>
        <w:t xml:space="preserve">ковского «Спящая царевна», со сказками братьев Гримм; «бродячие сюжеты»). Противостояние добрых и злых сил в сказке. Царица и царевна, мачеха и </w:t>
      </w:r>
      <w:r w:rsidR="0017057F" w:rsidRPr="00467827">
        <w:rPr>
          <w:rFonts w:ascii="Times New Roman" w:eastAsia="Times New Roman" w:hAnsi="Times New Roman" w:cs="Times New Roman"/>
          <w:sz w:val="24"/>
          <w:szCs w:val="24"/>
          <w:lang w:eastAsia="ar-SA"/>
        </w:rPr>
        <w:lastRenderedPageBreak/>
        <w:t>падчерица. Помощники царевны. Елисей и б</w:t>
      </w:r>
      <w:r w:rsidRPr="00467827">
        <w:rPr>
          <w:rFonts w:ascii="Times New Roman" w:eastAsia="Times New Roman" w:hAnsi="Times New Roman" w:cs="Times New Roman"/>
          <w:sz w:val="24"/>
          <w:szCs w:val="24"/>
          <w:lang w:eastAsia="ar-SA"/>
        </w:rPr>
        <w:t>ога</w:t>
      </w:r>
      <w:r w:rsidR="0017057F" w:rsidRPr="00467827">
        <w:rPr>
          <w:rFonts w:ascii="Times New Roman" w:eastAsia="Times New Roman" w:hAnsi="Times New Roman" w:cs="Times New Roman"/>
          <w:sz w:val="24"/>
          <w:szCs w:val="24"/>
          <w:lang w:eastAsia="ar-SA"/>
        </w:rPr>
        <w:t xml:space="preserve">тыри. </w:t>
      </w:r>
      <w:proofErr w:type="spellStart"/>
      <w:r w:rsidR="0017057F" w:rsidRPr="00467827">
        <w:rPr>
          <w:rFonts w:ascii="Times New Roman" w:eastAsia="Times New Roman" w:hAnsi="Times New Roman" w:cs="Times New Roman"/>
          <w:sz w:val="24"/>
          <w:szCs w:val="24"/>
          <w:lang w:eastAsia="ar-SA"/>
        </w:rPr>
        <w:t>Соколко</w:t>
      </w:r>
      <w:proofErr w:type="spellEnd"/>
      <w:r w:rsidR="0017057F" w:rsidRPr="00467827">
        <w:rPr>
          <w:rFonts w:ascii="Times New Roman" w:eastAsia="Times New Roman" w:hAnsi="Times New Roman" w:cs="Times New Roman"/>
          <w:sz w:val="24"/>
          <w:szCs w:val="24"/>
          <w:lang w:eastAsia="ar-SA"/>
        </w:rPr>
        <w:t>. Сходство и различи</w:t>
      </w:r>
      <w:r w:rsidRPr="00467827">
        <w:rPr>
          <w:rFonts w:ascii="Times New Roman" w:eastAsia="Times New Roman" w:hAnsi="Times New Roman" w:cs="Times New Roman"/>
          <w:sz w:val="24"/>
          <w:szCs w:val="24"/>
          <w:lang w:eastAsia="ar-SA"/>
        </w:rPr>
        <w:t>е литературной пушкинской сказ</w:t>
      </w:r>
      <w:r w:rsidR="0017057F" w:rsidRPr="00467827">
        <w:rPr>
          <w:rFonts w:ascii="Times New Roman" w:eastAsia="Times New Roman" w:hAnsi="Times New Roman" w:cs="Times New Roman"/>
          <w:sz w:val="24"/>
          <w:szCs w:val="24"/>
          <w:lang w:eastAsia="ar-SA"/>
        </w:rPr>
        <w:t>ки и сказки народной. Народная мораль, нравственность — красота внешняя и внутренняя, победа доб</w:t>
      </w:r>
      <w:r w:rsidRPr="00467827">
        <w:rPr>
          <w:rFonts w:ascii="Times New Roman" w:eastAsia="Times New Roman" w:hAnsi="Times New Roman" w:cs="Times New Roman"/>
          <w:sz w:val="24"/>
          <w:szCs w:val="24"/>
          <w:lang w:eastAsia="ar-SA"/>
        </w:rPr>
        <w:t>ра над злом, гармоничность поло</w:t>
      </w:r>
      <w:r w:rsidR="0017057F" w:rsidRPr="00467827">
        <w:rPr>
          <w:rFonts w:ascii="Times New Roman" w:eastAsia="Times New Roman" w:hAnsi="Times New Roman" w:cs="Times New Roman"/>
          <w:sz w:val="24"/>
          <w:szCs w:val="24"/>
          <w:lang w:eastAsia="ar-SA"/>
        </w:rPr>
        <w:t xml:space="preserve">жительных героев. Поэтичность, музыкальность пушкинской сказки. </w:t>
      </w:r>
    </w:p>
    <w:p w14:paraId="72405793" w14:textId="77777777" w:rsidR="004852DA" w:rsidRPr="00467827" w:rsidRDefault="00F60FE5"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Лирич</w:t>
      </w:r>
      <w:r w:rsidRPr="00467827">
        <w:rPr>
          <w:rFonts w:ascii="Times New Roman" w:eastAsia="Times New Roman" w:hAnsi="Times New Roman" w:cs="Times New Roman"/>
          <w:sz w:val="24"/>
          <w:szCs w:val="24"/>
          <w:lang w:eastAsia="ar-SA"/>
        </w:rPr>
        <w:t>еское послание (начальные пред</w:t>
      </w:r>
      <w:r w:rsidR="0017057F" w:rsidRPr="00467827">
        <w:rPr>
          <w:rFonts w:ascii="Times New Roman" w:eastAsia="Times New Roman" w:hAnsi="Times New Roman" w:cs="Times New Roman"/>
          <w:sz w:val="24"/>
          <w:szCs w:val="24"/>
          <w:lang w:eastAsia="ar-SA"/>
        </w:rPr>
        <w:t>ставления). Пролог (начальные представления</w:t>
      </w:r>
      <w:r w:rsidR="0017057F" w:rsidRPr="00467827">
        <w:rPr>
          <w:rFonts w:ascii="Times New Roman" w:eastAsia="Times New Roman" w:hAnsi="Times New Roman" w:cs="Times New Roman"/>
          <w:b/>
          <w:sz w:val="24"/>
          <w:szCs w:val="24"/>
          <w:lang w:eastAsia="ar-SA"/>
        </w:rPr>
        <w:t xml:space="preserve">). </w:t>
      </w:r>
    </w:p>
    <w:p w14:paraId="296C8921" w14:textId="77777777" w:rsidR="004852DA"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Русская литературная сказка XIX века</w:t>
      </w:r>
      <w:r w:rsidR="0017057F" w:rsidRPr="00467827">
        <w:rPr>
          <w:rFonts w:ascii="Times New Roman" w:eastAsia="Times New Roman" w:hAnsi="Times New Roman" w:cs="Times New Roman"/>
          <w:sz w:val="24"/>
          <w:szCs w:val="24"/>
          <w:lang w:eastAsia="ar-SA"/>
        </w:rPr>
        <w:t xml:space="preserve"> </w:t>
      </w:r>
    </w:p>
    <w:p w14:paraId="43D59207" w14:textId="77777777" w:rsidR="004852DA"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Антоний Погорельский. «Чёрная курица, или Подземные жители».</w:t>
      </w:r>
      <w:r w:rsidR="0017057F" w:rsidRPr="00467827">
        <w:rPr>
          <w:rFonts w:ascii="Times New Roman" w:eastAsia="Times New Roman" w:hAnsi="Times New Roman" w:cs="Times New Roman"/>
          <w:sz w:val="24"/>
          <w:szCs w:val="24"/>
          <w:lang w:eastAsia="ar-SA"/>
        </w:rPr>
        <w:t xml:space="preserve"> Сказочно-условное, фантастическое и достоверно-</w:t>
      </w:r>
      <w:r w:rsidR="00F60FE5" w:rsidRPr="00467827">
        <w:rPr>
          <w:rFonts w:ascii="Times New Roman" w:eastAsia="Times New Roman" w:hAnsi="Times New Roman" w:cs="Times New Roman"/>
          <w:sz w:val="24"/>
          <w:szCs w:val="24"/>
          <w:lang w:eastAsia="ar-SA"/>
        </w:rPr>
        <w:t>реаль</w:t>
      </w:r>
      <w:r w:rsidR="0017057F" w:rsidRPr="00467827">
        <w:rPr>
          <w:rFonts w:ascii="Times New Roman" w:eastAsia="Times New Roman" w:hAnsi="Times New Roman" w:cs="Times New Roman"/>
          <w:sz w:val="24"/>
          <w:szCs w:val="24"/>
          <w:lang w:eastAsia="ar-SA"/>
        </w:rPr>
        <w:t>ное в литературной сказке. Нраво</w:t>
      </w:r>
      <w:r w:rsidR="00DF64D4" w:rsidRPr="00467827">
        <w:rPr>
          <w:rFonts w:ascii="Times New Roman" w:eastAsia="Times New Roman" w:hAnsi="Times New Roman" w:cs="Times New Roman"/>
          <w:sz w:val="24"/>
          <w:szCs w:val="24"/>
          <w:lang w:eastAsia="ar-SA"/>
        </w:rPr>
        <w:t>учительное содержание и причуд</w:t>
      </w:r>
      <w:r w:rsidR="0017057F" w:rsidRPr="00467827">
        <w:rPr>
          <w:rFonts w:ascii="Times New Roman" w:eastAsia="Times New Roman" w:hAnsi="Times New Roman" w:cs="Times New Roman"/>
          <w:sz w:val="24"/>
          <w:szCs w:val="24"/>
          <w:lang w:eastAsia="ar-SA"/>
        </w:rPr>
        <w:t xml:space="preserve">ливый сюжет произведения. </w:t>
      </w:r>
    </w:p>
    <w:p w14:paraId="734FE49E" w14:textId="77777777" w:rsidR="004852DA"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Пётр Павлович Ершов. «Конёк-Горбунок».</w:t>
      </w:r>
      <w:r w:rsidR="0017057F" w:rsidRPr="00467827">
        <w:rPr>
          <w:rFonts w:ascii="Times New Roman" w:eastAsia="Times New Roman" w:hAnsi="Times New Roman" w:cs="Times New Roman"/>
          <w:sz w:val="24"/>
          <w:szCs w:val="24"/>
          <w:lang w:eastAsia="ar-SA"/>
        </w:rPr>
        <w:t xml:space="preserve"> (Для внеклассного чтения.) Соединение сказочно-ф</w:t>
      </w:r>
      <w:r w:rsidRPr="00467827">
        <w:rPr>
          <w:rFonts w:ascii="Times New Roman" w:eastAsia="Times New Roman" w:hAnsi="Times New Roman" w:cs="Times New Roman"/>
          <w:sz w:val="24"/>
          <w:szCs w:val="24"/>
          <w:lang w:eastAsia="ar-SA"/>
        </w:rPr>
        <w:t>антастических ситуаций, художе</w:t>
      </w:r>
      <w:r w:rsidR="0017057F" w:rsidRPr="00467827">
        <w:rPr>
          <w:rFonts w:ascii="Times New Roman" w:eastAsia="Times New Roman" w:hAnsi="Times New Roman" w:cs="Times New Roman"/>
          <w:sz w:val="24"/>
          <w:szCs w:val="24"/>
          <w:lang w:eastAsia="ar-SA"/>
        </w:rPr>
        <w:t>ственного вымысла с реалистичес</w:t>
      </w:r>
      <w:r w:rsidRPr="00467827">
        <w:rPr>
          <w:rFonts w:ascii="Times New Roman" w:eastAsia="Times New Roman" w:hAnsi="Times New Roman" w:cs="Times New Roman"/>
          <w:sz w:val="24"/>
          <w:szCs w:val="24"/>
          <w:lang w:eastAsia="ar-SA"/>
        </w:rPr>
        <w:t>кой правдивостью, с верным изо</w:t>
      </w:r>
      <w:r w:rsidR="0017057F" w:rsidRPr="00467827">
        <w:rPr>
          <w:rFonts w:ascii="Times New Roman" w:eastAsia="Times New Roman" w:hAnsi="Times New Roman" w:cs="Times New Roman"/>
          <w:sz w:val="24"/>
          <w:szCs w:val="24"/>
          <w:lang w:eastAsia="ar-SA"/>
        </w:rPr>
        <w:t xml:space="preserve">бражением картин народного быта, народный юмор, красочность и яркость языка. </w:t>
      </w:r>
    </w:p>
    <w:p w14:paraId="5B026594" w14:textId="77777777" w:rsidR="004852DA"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Всеволод Михайлович Гаршин. «</w:t>
      </w:r>
      <w:proofErr w:type="spellStart"/>
      <w:r w:rsidR="0017057F" w:rsidRPr="00467827">
        <w:rPr>
          <w:rFonts w:ascii="Times New Roman" w:eastAsia="Times New Roman" w:hAnsi="Times New Roman" w:cs="Times New Roman"/>
          <w:b/>
          <w:sz w:val="24"/>
          <w:szCs w:val="24"/>
          <w:lang w:eastAsia="ar-SA"/>
        </w:rPr>
        <w:t>Attalea</w:t>
      </w:r>
      <w:proofErr w:type="spellEnd"/>
      <w:r w:rsidR="0017057F" w:rsidRPr="00467827">
        <w:rPr>
          <w:rFonts w:ascii="Times New Roman" w:eastAsia="Times New Roman" w:hAnsi="Times New Roman" w:cs="Times New Roman"/>
          <w:b/>
          <w:sz w:val="24"/>
          <w:szCs w:val="24"/>
          <w:lang w:eastAsia="ar-SA"/>
        </w:rPr>
        <w:t xml:space="preserve"> </w:t>
      </w:r>
      <w:proofErr w:type="spellStart"/>
      <w:r w:rsidR="0017057F" w:rsidRPr="00467827">
        <w:rPr>
          <w:rFonts w:ascii="Times New Roman" w:eastAsia="Times New Roman" w:hAnsi="Times New Roman" w:cs="Times New Roman"/>
          <w:b/>
          <w:sz w:val="24"/>
          <w:szCs w:val="24"/>
          <w:lang w:eastAsia="ar-SA"/>
        </w:rPr>
        <w:t>Princeps</w:t>
      </w:r>
      <w:proofErr w:type="spellEnd"/>
      <w:r w:rsidR="0017057F" w:rsidRPr="00467827">
        <w:rPr>
          <w:rFonts w:ascii="Times New Roman" w:eastAsia="Times New Roman" w:hAnsi="Times New Roman" w:cs="Times New Roman"/>
          <w:b/>
          <w:sz w:val="24"/>
          <w:szCs w:val="24"/>
          <w:lang w:eastAsia="ar-SA"/>
        </w:rPr>
        <w:t>».</w:t>
      </w:r>
      <w:r w:rsidRPr="00467827">
        <w:rPr>
          <w:rFonts w:ascii="Times New Roman" w:eastAsia="Times New Roman" w:hAnsi="Times New Roman" w:cs="Times New Roman"/>
          <w:sz w:val="24"/>
          <w:szCs w:val="24"/>
          <w:lang w:eastAsia="ar-SA"/>
        </w:rPr>
        <w:t xml:space="preserve"> (Для вне</w:t>
      </w:r>
      <w:r w:rsidR="0017057F" w:rsidRPr="00467827">
        <w:rPr>
          <w:rFonts w:ascii="Times New Roman" w:eastAsia="Times New Roman" w:hAnsi="Times New Roman" w:cs="Times New Roman"/>
          <w:sz w:val="24"/>
          <w:szCs w:val="24"/>
          <w:lang w:eastAsia="ar-SA"/>
        </w:rPr>
        <w:t>классного чтения.) Героическое и обыденное в сказке. Трагический финал и жизнеутверждающий пафос произведения.</w:t>
      </w:r>
    </w:p>
    <w:p w14:paraId="05FFB310" w14:textId="77777777" w:rsidR="004852DA"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Те о р и я л и т е р а т у р ы. Литер</w:t>
      </w:r>
      <w:r w:rsidRPr="00467827">
        <w:rPr>
          <w:rFonts w:ascii="Times New Roman" w:eastAsia="Times New Roman" w:hAnsi="Times New Roman" w:cs="Times New Roman"/>
          <w:sz w:val="24"/>
          <w:szCs w:val="24"/>
          <w:lang w:eastAsia="ar-SA"/>
        </w:rPr>
        <w:t>атурная сказка (начальные пред</w:t>
      </w:r>
      <w:r w:rsidR="0017057F" w:rsidRPr="00467827">
        <w:rPr>
          <w:rFonts w:ascii="Times New Roman" w:eastAsia="Times New Roman" w:hAnsi="Times New Roman" w:cs="Times New Roman"/>
          <w:sz w:val="24"/>
          <w:szCs w:val="24"/>
          <w:lang w:eastAsia="ar-SA"/>
        </w:rPr>
        <w:t>ставления). Стихотворная и прозаич</w:t>
      </w:r>
      <w:r w:rsidRPr="00467827">
        <w:rPr>
          <w:rFonts w:ascii="Times New Roman" w:eastAsia="Times New Roman" w:hAnsi="Times New Roman" w:cs="Times New Roman"/>
          <w:sz w:val="24"/>
          <w:szCs w:val="24"/>
          <w:lang w:eastAsia="ar-SA"/>
        </w:rPr>
        <w:t>еская речь. Ритм, рифма, спосо</w:t>
      </w:r>
      <w:r w:rsidR="0017057F" w:rsidRPr="00467827">
        <w:rPr>
          <w:rFonts w:ascii="Times New Roman" w:eastAsia="Times New Roman" w:hAnsi="Times New Roman" w:cs="Times New Roman"/>
          <w:sz w:val="24"/>
          <w:szCs w:val="24"/>
          <w:lang w:eastAsia="ar-SA"/>
        </w:rPr>
        <w:t xml:space="preserve">бы рифмовки. «Бродячие сюжеты» сказок разных народов. </w:t>
      </w:r>
    </w:p>
    <w:p w14:paraId="3D852D8D" w14:textId="77777777" w:rsidR="00F577CF" w:rsidRPr="00467827" w:rsidRDefault="004852DA"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Михаил Юрьевич Лермонтов</w:t>
      </w:r>
      <w:r w:rsidR="0017057F" w:rsidRPr="00467827">
        <w:rPr>
          <w:rFonts w:ascii="Times New Roman" w:eastAsia="Times New Roman" w:hAnsi="Times New Roman" w:cs="Times New Roman"/>
          <w:sz w:val="24"/>
          <w:szCs w:val="24"/>
          <w:lang w:eastAsia="ar-SA"/>
        </w:rPr>
        <w:t xml:space="preserve">. Краткий рассказ о поэте (детство и начало литературной деятельности, интерес к истории России). </w:t>
      </w:r>
    </w:p>
    <w:p w14:paraId="393151AA"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«Бородино»</w:t>
      </w:r>
      <w:r w:rsidR="0017057F" w:rsidRPr="00467827">
        <w:rPr>
          <w:rFonts w:ascii="Times New Roman" w:eastAsia="Times New Roman" w:hAnsi="Times New Roman" w:cs="Times New Roman"/>
          <w:sz w:val="24"/>
          <w:szCs w:val="24"/>
          <w:lang w:eastAsia="ar-SA"/>
        </w:rPr>
        <w:t xml:space="preserve"> — отклик на 25-летнюю годовщину Бородинского сражения (1837). Историческая ос</w:t>
      </w:r>
      <w:r w:rsidRPr="00467827">
        <w:rPr>
          <w:rFonts w:ascii="Times New Roman" w:eastAsia="Times New Roman" w:hAnsi="Times New Roman" w:cs="Times New Roman"/>
          <w:sz w:val="24"/>
          <w:szCs w:val="24"/>
          <w:lang w:eastAsia="ar-SA"/>
        </w:rPr>
        <w:t>нова стихотворения. Воспроизве</w:t>
      </w:r>
      <w:r w:rsidR="0017057F" w:rsidRPr="00467827">
        <w:rPr>
          <w:rFonts w:ascii="Times New Roman" w:eastAsia="Times New Roman" w:hAnsi="Times New Roman" w:cs="Times New Roman"/>
          <w:sz w:val="24"/>
          <w:szCs w:val="24"/>
          <w:lang w:eastAsia="ar-SA"/>
        </w:rPr>
        <w:t>дение исторического события устами рядового участника сражения. Мастерство Лермонтова в создании</w:t>
      </w:r>
      <w:r w:rsidR="0086238B">
        <w:rPr>
          <w:rFonts w:ascii="Times New Roman" w:eastAsia="Times New Roman" w:hAnsi="Times New Roman" w:cs="Times New Roman"/>
          <w:sz w:val="24"/>
          <w:szCs w:val="24"/>
          <w:lang w:eastAsia="ar-SA"/>
        </w:rPr>
        <w:t xml:space="preserve"> батальных сцен. Сочетание раз</w:t>
      </w:r>
      <w:r w:rsidR="0017057F" w:rsidRPr="00467827">
        <w:rPr>
          <w:rFonts w:ascii="Times New Roman" w:eastAsia="Times New Roman" w:hAnsi="Times New Roman" w:cs="Times New Roman"/>
          <w:sz w:val="24"/>
          <w:szCs w:val="24"/>
          <w:lang w:eastAsia="ar-SA"/>
        </w:rPr>
        <w:t xml:space="preserve">говорных интонаций с высоким </w:t>
      </w:r>
      <w:r w:rsidRPr="00467827">
        <w:rPr>
          <w:rFonts w:ascii="Times New Roman" w:eastAsia="Times New Roman" w:hAnsi="Times New Roman" w:cs="Times New Roman"/>
          <w:sz w:val="24"/>
          <w:szCs w:val="24"/>
          <w:lang w:eastAsia="ar-SA"/>
        </w:rPr>
        <w:t>патриотическим пафосом стихотво</w:t>
      </w:r>
      <w:r w:rsidR="0017057F" w:rsidRPr="00467827">
        <w:rPr>
          <w:rFonts w:ascii="Times New Roman" w:eastAsia="Times New Roman" w:hAnsi="Times New Roman" w:cs="Times New Roman"/>
          <w:sz w:val="24"/>
          <w:szCs w:val="24"/>
          <w:lang w:eastAsia="ar-SA"/>
        </w:rPr>
        <w:t xml:space="preserve">рения. </w:t>
      </w:r>
    </w:p>
    <w:p w14:paraId="3416BFA0"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Сравнение, гипербола, эпитет (развитие представлений), метафора, звукопись, аллитера</w:t>
      </w:r>
      <w:r w:rsidRPr="00467827">
        <w:rPr>
          <w:rFonts w:ascii="Times New Roman" w:eastAsia="Times New Roman" w:hAnsi="Times New Roman" w:cs="Times New Roman"/>
          <w:sz w:val="24"/>
          <w:szCs w:val="24"/>
          <w:lang w:eastAsia="ar-SA"/>
        </w:rPr>
        <w:t>ция (начальные пред</w:t>
      </w:r>
      <w:r w:rsidR="0017057F" w:rsidRPr="00467827">
        <w:rPr>
          <w:rFonts w:ascii="Times New Roman" w:eastAsia="Times New Roman" w:hAnsi="Times New Roman" w:cs="Times New Roman"/>
          <w:sz w:val="24"/>
          <w:szCs w:val="24"/>
          <w:lang w:eastAsia="ar-SA"/>
        </w:rPr>
        <w:t xml:space="preserve">ставления). </w:t>
      </w:r>
    </w:p>
    <w:p w14:paraId="67C220EF"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Николай Васильевич Гоголь.</w:t>
      </w:r>
      <w:r w:rsidR="0017057F" w:rsidRPr="00467827">
        <w:rPr>
          <w:rFonts w:ascii="Times New Roman" w:eastAsia="Times New Roman" w:hAnsi="Times New Roman" w:cs="Times New Roman"/>
          <w:sz w:val="24"/>
          <w:szCs w:val="24"/>
          <w:lang w:eastAsia="ar-SA"/>
        </w:rPr>
        <w:t xml:space="preserve"> К</w:t>
      </w:r>
      <w:r w:rsidRPr="00467827">
        <w:rPr>
          <w:rFonts w:ascii="Times New Roman" w:eastAsia="Times New Roman" w:hAnsi="Times New Roman" w:cs="Times New Roman"/>
          <w:sz w:val="24"/>
          <w:szCs w:val="24"/>
          <w:lang w:eastAsia="ar-SA"/>
        </w:rPr>
        <w:t>раткий рассказ о писателе (дет</w:t>
      </w:r>
      <w:r w:rsidR="0017057F" w:rsidRPr="00467827">
        <w:rPr>
          <w:rFonts w:ascii="Times New Roman" w:eastAsia="Times New Roman" w:hAnsi="Times New Roman" w:cs="Times New Roman"/>
          <w:sz w:val="24"/>
          <w:szCs w:val="24"/>
          <w:lang w:eastAsia="ar-SA"/>
        </w:rPr>
        <w:t>ство, годы учения, начало литературной деятельности).</w:t>
      </w:r>
    </w:p>
    <w:p w14:paraId="1D76596D"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«Заколдованное место»</w:t>
      </w:r>
      <w:r w:rsidR="0017057F"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sz w:val="24"/>
          <w:szCs w:val="24"/>
          <w:lang w:eastAsia="ar-SA"/>
        </w:rPr>
        <w:t xml:space="preserve"> повесть из книги «Вечера на ху</w:t>
      </w:r>
      <w:r w:rsidR="0017057F" w:rsidRPr="00467827">
        <w:rPr>
          <w:rFonts w:ascii="Times New Roman" w:eastAsia="Times New Roman" w:hAnsi="Times New Roman" w:cs="Times New Roman"/>
          <w:sz w:val="24"/>
          <w:szCs w:val="24"/>
          <w:lang w:eastAsia="ar-SA"/>
        </w:rPr>
        <w:t>торе близ Диканьки». Поэтизация народной жизни, народ</w:t>
      </w:r>
      <w:r w:rsidRPr="00467827">
        <w:rPr>
          <w:rFonts w:ascii="Times New Roman" w:eastAsia="Times New Roman" w:hAnsi="Times New Roman" w:cs="Times New Roman"/>
          <w:sz w:val="24"/>
          <w:szCs w:val="24"/>
          <w:lang w:eastAsia="ar-SA"/>
        </w:rPr>
        <w:t>ных пре</w:t>
      </w:r>
      <w:r w:rsidR="0017057F" w:rsidRPr="00467827">
        <w:rPr>
          <w:rFonts w:ascii="Times New Roman" w:eastAsia="Times New Roman" w:hAnsi="Times New Roman" w:cs="Times New Roman"/>
          <w:sz w:val="24"/>
          <w:szCs w:val="24"/>
          <w:lang w:eastAsia="ar-SA"/>
        </w:rPr>
        <w:t>даний, сочетание светлого и мрачного, комического и лирического, реального и фантастического.</w:t>
      </w:r>
    </w:p>
    <w:p w14:paraId="605173F3"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«Ночь перед Рождеством».</w:t>
      </w:r>
      <w:r w:rsidR="0017057F" w:rsidRPr="00467827">
        <w:rPr>
          <w:rFonts w:ascii="Times New Roman" w:eastAsia="Times New Roman" w:hAnsi="Times New Roman" w:cs="Times New Roman"/>
          <w:sz w:val="24"/>
          <w:szCs w:val="24"/>
          <w:lang w:eastAsia="ar-SA"/>
        </w:rPr>
        <w:t xml:space="preserve"> (Для внеклассного чтения.) Поэтические картины народной </w:t>
      </w:r>
      <w:r w:rsidR="00DF64D4" w:rsidRPr="00467827">
        <w:rPr>
          <w:rFonts w:ascii="Times New Roman" w:eastAsia="Times New Roman" w:hAnsi="Times New Roman" w:cs="Times New Roman"/>
          <w:sz w:val="24"/>
          <w:szCs w:val="24"/>
          <w:lang w:eastAsia="ar-SA"/>
        </w:rPr>
        <w:t>жизни (праздники, обряды, гуля</w:t>
      </w:r>
      <w:r w:rsidR="0017057F" w:rsidRPr="00467827">
        <w:rPr>
          <w:rFonts w:ascii="Times New Roman" w:eastAsia="Times New Roman" w:hAnsi="Times New Roman" w:cs="Times New Roman"/>
          <w:sz w:val="24"/>
          <w:szCs w:val="24"/>
          <w:lang w:eastAsia="ar-SA"/>
        </w:rPr>
        <w:t>нья). Герои повести. Фольклорные мотивы в создании образов героев. Изображение ко</w:t>
      </w:r>
      <w:r w:rsidRPr="00467827">
        <w:rPr>
          <w:rFonts w:ascii="Times New Roman" w:eastAsia="Times New Roman" w:hAnsi="Times New Roman" w:cs="Times New Roman"/>
          <w:sz w:val="24"/>
          <w:szCs w:val="24"/>
          <w:lang w:eastAsia="ar-SA"/>
        </w:rPr>
        <w:t xml:space="preserve">нфликта тёмных и светлых сил. </w:t>
      </w:r>
      <w:r w:rsidR="0017057F" w:rsidRPr="00467827">
        <w:rPr>
          <w:rFonts w:ascii="Times New Roman" w:eastAsia="Times New Roman" w:hAnsi="Times New Roman" w:cs="Times New Roman"/>
          <w:sz w:val="24"/>
          <w:szCs w:val="24"/>
          <w:lang w:eastAsia="ar-SA"/>
        </w:rPr>
        <w:t xml:space="preserve"> </w:t>
      </w:r>
    </w:p>
    <w:p w14:paraId="2FDA2AD0"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Фантастика (развитие представлений). Юмор (развитие представлений). </w:t>
      </w:r>
    </w:p>
    <w:p w14:paraId="5FA938DD" w14:textId="77777777" w:rsidR="00F577CF"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Николай Алексеевич Некрасов</w:t>
      </w:r>
      <w:r w:rsidR="0017057F" w:rsidRPr="00467827">
        <w:rPr>
          <w:rFonts w:ascii="Times New Roman" w:eastAsia="Times New Roman" w:hAnsi="Times New Roman" w:cs="Times New Roman"/>
          <w:sz w:val="24"/>
          <w:szCs w:val="24"/>
          <w:lang w:eastAsia="ar-SA"/>
        </w:rPr>
        <w:t xml:space="preserve">. Краткий рассказ о поэте (детство и начало литературной деятельности). </w:t>
      </w:r>
    </w:p>
    <w:p w14:paraId="79F7652D" w14:textId="77777777" w:rsidR="009F66D3" w:rsidRPr="00467827" w:rsidRDefault="00F577C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Стихотворение </w:t>
      </w:r>
      <w:r w:rsidR="0017057F" w:rsidRPr="00467827">
        <w:rPr>
          <w:rFonts w:ascii="Times New Roman" w:eastAsia="Times New Roman" w:hAnsi="Times New Roman" w:cs="Times New Roman"/>
          <w:b/>
          <w:sz w:val="24"/>
          <w:szCs w:val="24"/>
          <w:lang w:eastAsia="ar-SA"/>
        </w:rPr>
        <w:t xml:space="preserve">«Крестьянские дети». </w:t>
      </w:r>
      <w:r w:rsidR="0017057F" w:rsidRPr="00467827">
        <w:rPr>
          <w:rFonts w:ascii="Times New Roman" w:eastAsia="Times New Roman" w:hAnsi="Times New Roman" w:cs="Times New Roman"/>
          <w:sz w:val="24"/>
          <w:szCs w:val="24"/>
          <w:lang w:eastAsia="ar-SA"/>
        </w:rPr>
        <w:t xml:space="preserve">Картины вольной жизни крестьянских детей, их забавы, приобщение к труду взрослых. Мир детства — короткая пора в жизни </w:t>
      </w:r>
      <w:r w:rsidRPr="00467827">
        <w:rPr>
          <w:rFonts w:ascii="Times New Roman" w:eastAsia="Times New Roman" w:hAnsi="Times New Roman" w:cs="Times New Roman"/>
          <w:sz w:val="24"/>
          <w:szCs w:val="24"/>
          <w:lang w:eastAsia="ar-SA"/>
        </w:rPr>
        <w:t>крестьянина. Речевая характери</w:t>
      </w:r>
      <w:r w:rsidR="0017057F" w:rsidRPr="00467827">
        <w:rPr>
          <w:rFonts w:ascii="Times New Roman" w:eastAsia="Times New Roman" w:hAnsi="Times New Roman" w:cs="Times New Roman"/>
          <w:sz w:val="24"/>
          <w:szCs w:val="24"/>
          <w:lang w:eastAsia="ar-SA"/>
        </w:rPr>
        <w:t xml:space="preserve">стика персонажей. </w:t>
      </w:r>
      <w:r w:rsidR="0017057F" w:rsidRPr="00467827">
        <w:rPr>
          <w:rFonts w:ascii="Times New Roman" w:eastAsia="Times New Roman" w:hAnsi="Times New Roman" w:cs="Times New Roman"/>
          <w:b/>
          <w:sz w:val="24"/>
          <w:szCs w:val="24"/>
          <w:lang w:eastAsia="ar-SA"/>
        </w:rPr>
        <w:t>«Есть женщины в русских селеньях...»</w:t>
      </w:r>
      <w:r w:rsidR="0017057F" w:rsidRPr="00467827">
        <w:rPr>
          <w:rFonts w:ascii="Times New Roman" w:eastAsia="Times New Roman" w:hAnsi="Times New Roman" w:cs="Times New Roman"/>
          <w:sz w:val="24"/>
          <w:szCs w:val="24"/>
          <w:lang w:eastAsia="ar-SA"/>
        </w:rPr>
        <w:t xml:space="preserve"> (отрывок из поэмы </w:t>
      </w:r>
      <w:r w:rsidR="0017057F" w:rsidRPr="00467827">
        <w:rPr>
          <w:rFonts w:ascii="Times New Roman" w:eastAsia="Times New Roman" w:hAnsi="Times New Roman" w:cs="Times New Roman"/>
          <w:b/>
          <w:sz w:val="24"/>
          <w:szCs w:val="24"/>
          <w:lang w:eastAsia="ar-SA"/>
        </w:rPr>
        <w:t>«Мороз, Красный нос»</w:t>
      </w:r>
      <w:r w:rsidR="0017057F" w:rsidRPr="00467827">
        <w:rPr>
          <w:rFonts w:ascii="Times New Roman" w:eastAsia="Times New Roman" w:hAnsi="Times New Roman" w:cs="Times New Roman"/>
          <w:sz w:val="24"/>
          <w:szCs w:val="24"/>
          <w:lang w:eastAsia="ar-SA"/>
        </w:rPr>
        <w:t>). Поэтический образ русской женщины.</w:t>
      </w:r>
    </w:p>
    <w:p w14:paraId="22F168F5" w14:textId="77777777" w:rsidR="00230BB9" w:rsidRPr="00467827" w:rsidRDefault="009F66D3"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«На Волге»</w:t>
      </w:r>
      <w:r w:rsidR="0017057F" w:rsidRPr="00467827">
        <w:rPr>
          <w:rFonts w:ascii="Times New Roman" w:eastAsia="Times New Roman" w:hAnsi="Times New Roman" w:cs="Times New Roman"/>
          <w:sz w:val="24"/>
          <w:szCs w:val="24"/>
          <w:lang w:eastAsia="ar-SA"/>
        </w:rPr>
        <w:t>. Картины природы. Раздумья поэта о судьбе народа. Вера в потенциальные силы народ</w:t>
      </w:r>
      <w:r w:rsidR="00230BB9" w:rsidRPr="00467827">
        <w:rPr>
          <w:rFonts w:ascii="Times New Roman" w:eastAsia="Times New Roman" w:hAnsi="Times New Roman" w:cs="Times New Roman"/>
          <w:sz w:val="24"/>
          <w:szCs w:val="24"/>
          <w:lang w:eastAsia="ar-SA"/>
        </w:rPr>
        <w:t>а, лучшую его судьбу. (Для вне</w:t>
      </w:r>
      <w:r w:rsidR="0017057F" w:rsidRPr="00467827">
        <w:rPr>
          <w:rFonts w:ascii="Times New Roman" w:eastAsia="Times New Roman" w:hAnsi="Times New Roman" w:cs="Times New Roman"/>
          <w:sz w:val="24"/>
          <w:szCs w:val="24"/>
          <w:lang w:eastAsia="ar-SA"/>
        </w:rPr>
        <w:t xml:space="preserve">классного чтения.) </w:t>
      </w:r>
    </w:p>
    <w:p w14:paraId="2254515A" w14:textId="77777777" w:rsidR="00230BB9" w:rsidRPr="00467827" w:rsidRDefault="00230BB9"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Эпитет (развитие представлений). </w:t>
      </w:r>
    </w:p>
    <w:p w14:paraId="17C1B513" w14:textId="77777777" w:rsidR="00230BB9" w:rsidRPr="00467827" w:rsidRDefault="00230BB9"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Иван Сергеевич Тургенев</w:t>
      </w:r>
      <w:r w:rsidR="0017057F" w:rsidRPr="00467827">
        <w:rPr>
          <w:rFonts w:ascii="Times New Roman" w:eastAsia="Times New Roman" w:hAnsi="Times New Roman" w:cs="Times New Roman"/>
          <w:sz w:val="24"/>
          <w:szCs w:val="24"/>
          <w:lang w:eastAsia="ar-SA"/>
        </w:rPr>
        <w:t xml:space="preserve">. Краткий рассказ о писателе (детство и начало литературной деятельности). </w:t>
      </w:r>
    </w:p>
    <w:p w14:paraId="7D4C6966" w14:textId="77777777" w:rsidR="00230BB9" w:rsidRPr="00467827" w:rsidRDefault="00230BB9"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lastRenderedPageBreak/>
        <w:t xml:space="preserve">    </w:t>
      </w:r>
      <w:r w:rsidR="0017057F" w:rsidRPr="00467827">
        <w:rPr>
          <w:rFonts w:ascii="Times New Roman" w:eastAsia="Times New Roman" w:hAnsi="Times New Roman" w:cs="Times New Roman"/>
          <w:b/>
          <w:sz w:val="24"/>
          <w:szCs w:val="24"/>
          <w:lang w:eastAsia="ar-SA"/>
        </w:rPr>
        <w:t>«Муму».</w:t>
      </w:r>
      <w:r w:rsidR="0017057F" w:rsidRPr="00467827">
        <w:rPr>
          <w:rFonts w:ascii="Times New Roman" w:eastAsia="Times New Roman" w:hAnsi="Times New Roman" w:cs="Times New Roman"/>
          <w:sz w:val="24"/>
          <w:szCs w:val="24"/>
          <w:lang w:eastAsia="ar-SA"/>
        </w:rPr>
        <w:t xml:space="preserve"> Реальная основа повести. Повествование о жизни в эпоху крепостного права. Духовны</w:t>
      </w:r>
      <w:r w:rsidRPr="00467827">
        <w:rPr>
          <w:rFonts w:ascii="Times New Roman" w:eastAsia="Times New Roman" w:hAnsi="Times New Roman" w:cs="Times New Roman"/>
          <w:sz w:val="24"/>
          <w:szCs w:val="24"/>
          <w:lang w:eastAsia="ar-SA"/>
        </w:rPr>
        <w:t>е и нравственные качества Гера</w:t>
      </w:r>
      <w:r w:rsidR="0017057F" w:rsidRPr="00467827">
        <w:rPr>
          <w:rFonts w:ascii="Times New Roman" w:eastAsia="Times New Roman" w:hAnsi="Times New Roman" w:cs="Times New Roman"/>
          <w:sz w:val="24"/>
          <w:szCs w:val="24"/>
          <w:lang w:eastAsia="ar-SA"/>
        </w:rPr>
        <w:t>сима: сила, достоинство, сострадание к окружающим, великодушие, трудолюбие. Немота главного геро</w:t>
      </w:r>
      <w:r w:rsidRPr="00467827">
        <w:rPr>
          <w:rFonts w:ascii="Times New Roman" w:eastAsia="Times New Roman" w:hAnsi="Times New Roman" w:cs="Times New Roman"/>
          <w:sz w:val="24"/>
          <w:szCs w:val="24"/>
          <w:lang w:eastAsia="ar-SA"/>
        </w:rPr>
        <w:t>я — символ немого протеста кре</w:t>
      </w:r>
      <w:r w:rsidR="0017057F" w:rsidRPr="00467827">
        <w:rPr>
          <w:rFonts w:ascii="Times New Roman" w:eastAsia="Times New Roman" w:hAnsi="Times New Roman" w:cs="Times New Roman"/>
          <w:sz w:val="24"/>
          <w:szCs w:val="24"/>
          <w:lang w:eastAsia="ar-SA"/>
        </w:rPr>
        <w:t xml:space="preserve">постного человека. </w:t>
      </w:r>
    </w:p>
    <w:p w14:paraId="7774638A" w14:textId="77777777" w:rsidR="00C82B32" w:rsidRPr="00467827" w:rsidRDefault="00230BB9"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Портре</w:t>
      </w:r>
      <w:r w:rsidR="00C82B32" w:rsidRPr="00467827">
        <w:rPr>
          <w:rFonts w:ascii="Times New Roman" w:eastAsia="Times New Roman" w:hAnsi="Times New Roman" w:cs="Times New Roman"/>
          <w:sz w:val="24"/>
          <w:szCs w:val="24"/>
          <w:lang w:eastAsia="ar-SA"/>
        </w:rPr>
        <w:t>т, пейзаж (развитие представле</w:t>
      </w:r>
      <w:r w:rsidR="0017057F" w:rsidRPr="00467827">
        <w:rPr>
          <w:rFonts w:ascii="Times New Roman" w:eastAsia="Times New Roman" w:hAnsi="Times New Roman" w:cs="Times New Roman"/>
          <w:sz w:val="24"/>
          <w:szCs w:val="24"/>
          <w:lang w:eastAsia="ar-SA"/>
        </w:rPr>
        <w:t>ний). Литературный герой (развитие представлений).</w:t>
      </w:r>
    </w:p>
    <w:p w14:paraId="471B9E24" w14:textId="77777777" w:rsidR="00C82B32" w:rsidRPr="00467827" w:rsidRDefault="00C82B32"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Афанасий Афанасьевич Фет.</w:t>
      </w:r>
      <w:r w:rsidR="0017057F" w:rsidRPr="00467827">
        <w:rPr>
          <w:rFonts w:ascii="Times New Roman" w:eastAsia="Times New Roman" w:hAnsi="Times New Roman" w:cs="Times New Roman"/>
          <w:sz w:val="24"/>
          <w:szCs w:val="24"/>
          <w:lang w:eastAsia="ar-SA"/>
        </w:rPr>
        <w:t xml:space="preserve"> Краткий рассказ о поэте.</w:t>
      </w:r>
    </w:p>
    <w:p w14:paraId="098EB268" w14:textId="77777777" w:rsidR="00382F74" w:rsidRPr="00467827" w:rsidRDefault="00C82B32"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Стихотворение </w:t>
      </w:r>
      <w:r w:rsidR="0017057F" w:rsidRPr="00467827">
        <w:rPr>
          <w:rFonts w:ascii="Times New Roman" w:eastAsia="Times New Roman" w:hAnsi="Times New Roman" w:cs="Times New Roman"/>
          <w:b/>
          <w:sz w:val="24"/>
          <w:szCs w:val="24"/>
          <w:lang w:eastAsia="ar-SA"/>
        </w:rPr>
        <w:t>«Весенний дождь»</w:t>
      </w:r>
      <w:r w:rsidR="0017057F" w:rsidRPr="00467827">
        <w:rPr>
          <w:rFonts w:ascii="Times New Roman" w:eastAsia="Times New Roman" w:hAnsi="Times New Roman" w:cs="Times New Roman"/>
          <w:sz w:val="24"/>
          <w:szCs w:val="24"/>
          <w:lang w:eastAsia="ar-SA"/>
        </w:rPr>
        <w:t xml:space="preserve"> — радостная, яркая, полная движения картина весенней природы</w:t>
      </w:r>
      <w:r w:rsidR="00382F74" w:rsidRPr="00467827">
        <w:rPr>
          <w:rFonts w:ascii="Times New Roman" w:eastAsia="Times New Roman" w:hAnsi="Times New Roman" w:cs="Times New Roman"/>
          <w:sz w:val="24"/>
          <w:szCs w:val="24"/>
          <w:lang w:eastAsia="ar-SA"/>
        </w:rPr>
        <w:t>. Краски, звуки, запахи как во</w:t>
      </w:r>
      <w:r w:rsidR="0017057F" w:rsidRPr="00467827">
        <w:rPr>
          <w:rFonts w:ascii="Times New Roman" w:eastAsia="Times New Roman" w:hAnsi="Times New Roman" w:cs="Times New Roman"/>
          <w:sz w:val="24"/>
          <w:szCs w:val="24"/>
          <w:lang w:eastAsia="ar-SA"/>
        </w:rPr>
        <w:t>площение красоты жизни.</w:t>
      </w:r>
    </w:p>
    <w:p w14:paraId="425F05C4" w14:textId="77777777" w:rsidR="00382F74" w:rsidRPr="00467827" w:rsidRDefault="00382F7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Лев Николаевич Толстой</w:t>
      </w:r>
      <w:r w:rsidR="0017057F" w:rsidRPr="00467827">
        <w:rPr>
          <w:rFonts w:ascii="Times New Roman" w:eastAsia="Times New Roman" w:hAnsi="Times New Roman" w:cs="Times New Roman"/>
          <w:sz w:val="24"/>
          <w:szCs w:val="24"/>
          <w:lang w:eastAsia="ar-SA"/>
        </w:rPr>
        <w:t xml:space="preserve">. Краткий рассказ о писателе (детство, начало литературной деятельности). </w:t>
      </w:r>
    </w:p>
    <w:p w14:paraId="526CFCB4" w14:textId="77777777" w:rsidR="00382F74" w:rsidRPr="00467827" w:rsidRDefault="00382F7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«Кавказский пленник».</w:t>
      </w:r>
      <w:r w:rsidR="0017057F" w:rsidRPr="00467827">
        <w:rPr>
          <w:rFonts w:ascii="Times New Roman" w:eastAsia="Times New Roman" w:hAnsi="Times New Roman" w:cs="Times New Roman"/>
          <w:sz w:val="24"/>
          <w:szCs w:val="24"/>
          <w:lang w:eastAsia="ar-SA"/>
        </w:rPr>
        <w:t xml:space="preserve"> Бес</w:t>
      </w:r>
      <w:r w:rsidRPr="00467827">
        <w:rPr>
          <w:rFonts w:ascii="Times New Roman" w:eastAsia="Times New Roman" w:hAnsi="Times New Roman" w:cs="Times New Roman"/>
          <w:sz w:val="24"/>
          <w:szCs w:val="24"/>
          <w:lang w:eastAsia="ar-SA"/>
        </w:rPr>
        <w:t>смысленность и жестокость нацио</w:t>
      </w:r>
      <w:r w:rsidR="0017057F" w:rsidRPr="00467827">
        <w:rPr>
          <w:rFonts w:ascii="Times New Roman" w:eastAsia="Times New Roman" w:hAnsi="Times New Roman" w:cs="Times New Roman"/>
          <w:sz w:val="24"/>
          <w:szCs w:val="24"/>
          <w:lang w:eastAsia="ar-SA"/>
        </w:rPr>
        <w:t xml:space="preserve">нальной вражды. Жилин и </w:t>
      </w:r>
      <w:proofErr w:type="spellStart"/>
      <w:r w:rsidR="0017057F" w:rsidRPr="00467827">
        <w:rPr>
          <w:rFonts w:ascii="Times New Roman" w:eastAsia="Times New Roman" w:hAnsi="Times New Roman" w:cs="Times New Roman"/>
          <w:sz w:val="24"/>
          <w:szCs w:val="24"/>
          <w:lang w:eastAsia="ar-SA"/>
        </w:rPr>
        <w:t>Костылин</w:t>
      </w:r>
      <w:proofErr w:type="spellEnd"/>
      <w:r w:rsidR="0017057F" w:rsidRPr="00467827">
        <w:rPr>
          <w:rFonts w:ascii="Times New Roman" w:eastAsia="Times New Roman" w:hAnsi="Times New Roman" w:cs="Times New Roman"/>
          <w:sz w:val="24"/>
          <w:szCs w:val="24"/>
          <w:lang w:eastAsia="ar-SA"/>
        </w:rPr>
        <w:t xml:space="preserve"> — два разных характера, две разные судьбы. Жилин и Дина. Д</w:t>
      </w:r>
      <w:r w:rsidRPr="00467827">
        <w:rPr>
          <w:rFonts w:ascii="Times New Roman" w:eastAsia="Times New Roman" w:hAnsi="Times New Roman" w:cs="Times New Roman"/>
          <w:sz w:val="24"/>
          <w:szCs w:val="24"/>
          <w:lang w:eastAsia="ar-SA"/>
        </w:rPr>
        <w:t>ушевная близость людей из враж</w:t>
      </w:r>
      <w:r w:rsidR="0017057F" w:rsidRPr="00467827">
        <w:rPr>
          <w:rFonts w:ascii="Times New Roman" w:eastAsia="Times New Roman" w:hAnsi="Times New Roman" w:cs="Times New Roman"/>
          <w:sz w:val="24"/>
          <w:szCs w:val="24"/>
          <w:lang w:eastAsia="ar-SA"/>
        </w:rPr>
        <w:t xml:space="preserve">дующих лагерей. Утверждение гуманистических идеалов. </w:t>
      </w:r>
    </w:p>
    <w:p w14:paraId="3A2770B0" w14:textId="77777777" w:rsidR="00382F74" w:rsidRPr="00467827" w:rsidRDefault="00382F7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Сравнение (развитие понятия). Сюжет (начальное представление). </w:t>
      </w:r>
    </w:p>
    <w:p w14:paraId="161AEDFA" w14:textId="77777777" w:rsidR="00DC6C30" w:rsidRPr="00467827" w:rsidRDefault="00382F74"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Антон Павлович Чехов</w:t>
      </w:r>
      <w:r w:rsidR="0017057F" w:rsidRPr="00467827">
        <w:rPr>
          <w:rFonts w:ascii="Times New Roman" w:eastAsia="Times New Roman" w:hAnsi="Times New Roman" w:cs="Times New Roman"/>
          <w:sz w:val="24"/>
          <w:szCs w:val="24"/>
          <w:lang w:eastAsia="ar-SA"/>
        </w:rPr>
        <w:t xml:space="preserve">. Краткий рассказ о писателе (детство и начало литературной деятельности). </w:t>
      </w:r>
    </w:p>
    <w:p w14:paraId="222841BA"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«Хирургия»</w:t>
      </w:r>
      <w:r w:rsidR="0017057F" w:rsidRPr="00467827">
        <w:rPr>
          <w:rFonts w:ascii="Times New Roman" w:eastAsia="Times New Roman" w:hAnsi="Times New Roman" w:cs="Times New Roman"/>
          <w:sz w:val="24"/>
          <w:szCs w:val="24"/>
          <w:lang w:eastAsia="ar-SA"/>
        </w:rPr>
        <w:t xml:space="preserve"> — осмеяние глупости и невежества героев рассказа. Юмор ситуации. Речь персонажей как средство их характеристики. </w:t>
      </w:r>
    </w:p>
    <w:p w14:paraId="7D6E2EFE"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 </w:t>
      </w:r>
    </w:p>
    <w:p w14:paraId="070DCFD8"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Русские поэты XIX века о родине и родной природе</w:t>
      </w:r>
      <w:r w:rsidR="0017057F" w:rsidRPr="00467827">
        <w:rPr>
          <w:rFonts w:ascii="Times New Roman" w:eastAsia="Times New Roman" w:hAnsi="Times New Roman" w:cs="Times New Roman"/>
          <w:sz w:val="24"/>
          <w:szCs w:val="24"/>
          <w:lang w:eastAsia="ar-SA"/>
        </w:rPr>
        <w:t xml:space="preserve"> (обзор) </w:t>
      </w:r>
    </w:p>
    <w:p w14:paraId="37EB57D4"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Ф. И. Тютчев. «Зима недаром злится...», «Как весел грохот летних бурь...», «Есть в осени первоначальной...»</w:t>
      </w:r>
      <w:r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А. Н. Пле</w:t>
      </w:r>
      <w:r w:rsidR="0017057F" w:rsidRPr="00467827">
        <w:rPr>
          <w:rFonts w:ascii="Times New Roman" w:eastAsia="Times New Roman" w:hAnsi="Times New Roman" w:cs="Times New Roman"/>
          <w:b/>
          <w:sz w:val="24"/>
          <w:szCs w:val="24"/>
          <w:lang w:eastAsia="ar-SA"/>
        </w:rPr>
        <w:t>щеев. «Весна»</w:t>
      </w:r>
      <w:r w:rsidR="0017057F" w:rsidRPr="00467827">
        <w:rPr>
          <w:rFonts w:ascii="Times New Roman" w:eastAsia="Times New Roman" w:hAnsi="Times New Roman" w:cs="Times New Roman"/>
          <w:sz w:val="24"/>
          <w:szCs w:val="24"/>
          <w:lang w:eastAsia="ar-SA"/>
        </w:rPr>
        <w:t xml:space="preserve"> (отрывок); </w:t>
      </w:r>
      <w:r w:rsidR="0017057F" w:rsidRPr="00467827">
        <w:rPr>
          <w:rFonts w:ascii="Times New Roman" w:eastAsia="Times New Roman" w:hAnsi="Times New Roman" w:cs="Times New Roman"/>
          <w:b/>
          <w:sz w:val="24"/>
          <w:szCs w:val="24"/>
          <w:lang w:eastAsia="ar-SA"/>
        </w:rPr>
        <w:t>И. С. Никитин. «Утро», «Зимняя ночь в деревне»</w:t>
      </w:r>
      <w:r w:rsidR="0017057F" w:rsidRPr="00467827">
        <w:rPr>
          <w:rFonts w:ascii="Times New Roman" w:eastAsia="Times New Roman" w:hAnsi="Times New Roman" w:cs="Times New Roman"/>
          <w:sz w:val="24"/>
          <w:szCs w:val="24"/>
          <w:lang w:eastAsia="ar-SA"/>
        </w:rPr>
        <w:t xml:space="preserve"> (отрывок); </w:t>
      </w:r>
      <w:r w:rsidR="0017057F" w:rsidRPr="00467827">
        <w:rPr>
          <w:rFonts w:ascii="Times New Roman" w:eastAsia="Times New Roman" w:hAnsi="Times New Roman" w:cs="Times New Roman"/>
          <w:b/>
          <w:sz w:val="24"/>
          <w:szCs w:val="24"/>
          <w:lang w:eastAsia="ar-SA"/>
        </w:rPr>
        <w:t xml:space="preserve">А. Н. Майков. «Ласточки»; И. З. Суриков. «Зима» </w:t>
      </w:r>
      <w:r w:rsidR="0017057F" w:rsidRPr="00467827">
        <w:rPr>
          <w:rFonts w:ascii="Times New Roman" w:eastAsia="Times New Roman" w:hAnsi="Times New Roman" w:cs="Times New Roman"/>
          <w:sz w:val="24"/>
          <w:szCs w:val="24"/>
          <w:lang w:eastAsia="ar-SA"/>
        </w:rPr>
        <w:t xml:space="preserve">(отрывок); </w:t>
      </w:r>
      <w:r w:rsidR="0017057F" w:rsidRPr="00467827">
        <w:rPr>
          <w:rFonts w:ascii="Times New Roman" w:eastAsia="Times New Roman" w:hAnsi="Times New Roman" w:cs="Times New Roman"/>
          <w:b/>
          <w:sz w:val="24"/>
          <w:szCs w:val="24"/>
          <w:lang w:eastAsia="ar-SA"/>
        </w:rPr>
        <w:t>А. В. Кольцов. «В степи».</w:t>
      </w:r>
      <w:r w:rsidR="0017057F" w:rsidRPr="00467827">
        <w:rPr>
          <w:rFonts w:ascii="Times New Roman" w:eastAsia="Times New Roman" w:hAnsi="Times New Roman" w:cs="Times New Roman"/>
          <w:sz w:val="24"/>
          <w:szCs w:val="24"/>
          <w:lang w:eastAsia="ar-SA"/>
        </w:rPr>
        <w:t xml:space="preserve"> Выразительное чтение наизусть стихотворений (по выбору учителя и учащихся).</w:t>
      </w:r>
    </w:p>
    <w:p w14:paraId="5A9528FF" w14:textId="77777777" w:rsidR="00DC6C30" w:rsidRPr="00467827" w:rsidRDefault="0017057F"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DC6C30"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sz w:val="24"/>
          <w:szCs w:val="24"/>
          <w:lang w:eastAsia="ar-SA"/>
        </w:rPr>
        <w:t>Те о р и я л и т е р а т у р ы. Стихо</w:t>
      </w:r>
      <w:r w:rsidR="00A242B6" w:rsidRPr="00467827">
        <w:rPr>
          <w:rFonts w:ascii="Times New Roman" w:eastAsia="Times New Roman" w:hAnsi="Times New Roman" w:cs="Times New Roman"/>
          <w:sz w:val="24"/>
          <w:szCs w:val="24"/>
          <w:lang w:eastAsia="ar-SA"/>
        </w:rPr>
        <w:t>творный ритм как средство пере</w:t>
      </w:r>
      <w:r w:rsidRPr="00467827">
        <w:rPr>
          <w:rFonts w:ascii="Times New Roman" w:eastAsia="Times New Roman" w:hAnsi="Times New Roman" w:cs="Times New Roman"/>
          <w:sz w:val="24"/>
          <w:szCs w:val="24"/>
          <w:lang w:eastAsia="ar-SA"/>
        </w:rPr>
        <w:t>дачи эмоционального с</w:t>
      </w:r>
      <w:r w:rsidR="00DC6C30" w:rsidRPr="00467827">
        <w:rPr>
          <w:rFonts w:ascii="Times New Roman" w:eastAsia="Times New Roman" w:hAnsi="Times New Roman" w:cs="Times New Roman"/>
          <w:sz w:val="24"/>
          <w:szCs w:val="24"/>
          <w:lang w:eastAsia="ar-SA"/>
        </w:rPr>
        <w:t xml:space="preserve">остояния, настроения. </w:t>
      </w:r>
    </w:p>
    <w:p w14:paraId="27529555"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A242B6"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ИЗ ЛИТЕРАТУРЫ XX ВЕКА </w:t>
      </w:r>
      <w:r w:rsidR="00DD2E6F">
        <w:rPr>
          <w:rFonts w:ascii="Times New Roman" w:eastAsia="Times New Roman" w:hAnsi="Times New Roman" w:cs="Times New Roman"/>
          <w:b/>
          <w:sz w:val="24"/>
          <w:szCs w:val="24"/>
          <w:lang w:eastAsia="ar-SA"/>
        </w:rPr>
        <w:t>(28</w:t>
      </w:r>
      <w:r w:rsidR="00A242B6" w:rsidRPr="00467827">
        <w:rPr>
          <w:rFonts w:ascii="Times New Roman" w:eastAsia="Times New Roman" w:hAnsi="Times New Roman" w:cs="Times New Roman"/>
          <w:b/>
          <w:sz w:val="24"/>
          <w:szCs w:val="24"/>
          <w:lang w:eastAsia="ar-SA"/>
        </w:rPr>
        <w:t xml:space="preserve"> часов)</w:t>
      </w:r>
    </w:p>
    <w:p w14:paraId="2637976D"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Иван Алексеевич Бунин</w:t>
      </w:r>
      <w:r w:rsidR="0017057F" w:rsidRPr="00467827">
        <w:rPr>
          <w:rFonts w:ascii="Times New Roman" w:eastAsia="Times New Roman" w:hAnsi="Times New Roman" w:cs="Times New Roman"/>
          <w:sz w:val="24"/>
          <w:szCs w:val="24"/>
          <w:lang w:eastAsia="ar-SA"/>
        </w:rPr>
        <w:t>. Краткий рассказ о писателе (детство и начало литературной деятельности).</w:t>
      </w:r>
    </w:p>
    <w:p w14:paraId="3DB8F741"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«Косцы».</w:t>
      </w:r>
      <w:r w:rsidR="0017057F" w:rsidRPr="00467827">
        <w:rPr>
          <w:rFonts w:ascii="Times New Roman" w:eastAsia="Times New Roman" w:hAnsi="Times New Roman" w:cs="Times New Roman"/>
          <w:sz w:val="24"/>
          <w:szCs w:val="24"/>
          <w:lang w:eastAsia="ar-SA"/>
        </w:rPr>
        <w:t xml:space="preserve"> Восприятие прекрасного. Эстетическое и этическое в рассказе. Кровное родство героев с бескрайними просто</w:t>
      </w:r>
      <w:r w:rsidRPr="00467827">
        <w:rPr>
          <w:rFonts w:ascii="Times New Roman" w:eastAsia="Times New Roman" w:hAnsi="Times New Roman" w:cs="Times New Roman"/>
          <w:sz w:val="24"/>
          <w:szCs w:val="24"/>
          <w:lang w:eastAsia="ar-SA"/>
        </w:rPr>
        <w:t>рами Рус</w:t>
      </w:r>
      <w:r w:rsidR="0017057F" w:rsidRPr="00467827">
        <w:rPr>
          <w:rFonts w:ascii="Times New Roman" w:eastAsia="Times New Roman" w:hAnsi="Times New Roman" w:cs="Times New Roman"/>
          <w:sz w:val="24"/>
          <w:szCs w:val="24"/>
          <w:lang w:eastAsia="ar-SA"/>
        </w:rPr>
        <w:t>ской земли, душевным складом пес</w:t>
      </w:r>
      <w:r w:rsidRPr="00467827">
        <w:rPr>
          <w:rFonts w:ascii="Times New Roman" w:eastAsia="Times New Roman" w:hAnsi="Times New Roman" w:cs="Times New Roman"/>
          <w:sz w:val="24"/>
          <w:szCs w:val="24"/>
          <w:lang w:eastAsia="ar-SA"/>
        </w:rPr>
        <w:t>ен и сказок, связанных между со</w:t>
      </w:r>
      <w:r w:rsidR="0017057F" w:rsidRPr="00467827">
        <w:rPr>
          <w:rFonts w:ascii="Times New Roman" w:eastAsia="Times New Roman" w:hAnsi="Times New Roman" w:cs="Times New Roman"/>
          <w:sz w:val="24"/>
          <w:szCs w:val="24"/>
          <w:lang w:eastAsia="ar-SA"/>
        </w:rPr>
        <w:t>бой видимыми и тайными силами. Рассказ «Косцы» как поэтическое воспоминание о Родине. Расска</w:t>
      </w:r>
      <w:r w:rsidRPr="00467827">
        <w:rPr>
          <w:rFonts w:ascii="Times New Roman" w:eastAsia="Times New Roman" w:hAnsi="Times New Roman" w:cs="Times New Roman"/>
          <w:sz w:val="24"/>
          <w:szCs w:val="24"/>
          <w:lang w:eastAsia="ar-SA"/>
        </w:rPr>
        <w:t xml:space="preserve">з </w:t>
      </w:r>
      <w:r w:rsidRPr="00467827">
        <w:rPr>
          <w:rFonts w:ascii="Times New Roman" w:eastAsia="Times New Roman" w:hAnsi="Times New Roman" w:cs="Times New Roman"/>
          <w:b/>
          <w:sz w:val="24"/>
          <w:szCs w:val="24"/>
          <w:lang w:eastAsia="ar-SA"/>
        </w:rPr>
        <w:t>«Подснежник».</w:t>
      </w:r>
      <w:r w:rsidRPr="00467827">
        <w:rPr>
          <w:rFonts w:ascii="Times New Roman" w:eastAsia="Times New Roman" w:hAnsi="Times New Roman" w:cs="Times New Roman"/>
          <w:sz w:val="24"/>
          <w:szCs w:val="24"/>
          <w:lang w:eastAsia="ar-SA"/>
        </w:rPr>
        <w:t xml:space="preserve"> (Для внеклассно</w:t>
      </w:r>
      <w:r w:rsidR="0017057F" w:rsidRPr="00467827">
        <w:rPr>
          <w:rFonts w:ascii="Times New Roman" w:eastAsia="Times New Roman" w:hAnsi="Times New Roman" w:cs="Times New Roman"/>
          <w:sz w:val="24"/>
          <w:szCs w:val="24"/>
          <w:lang w:eastAsia="ar-SA"/>
        </w:rPr>
        <w:t>го чтения.) Тема исторического прошлого России. Праздник</w:t>
      </w:r>
      <w:r w:rsidRPr="00467827">
        <w:rPr>
          <w:rFonts w:ascii="Times New Roman" w:eastAsia="Times New Roman" w:hAnsi="Times New Roman" w:cs="Times New Roman"/>
          <w:sz w:val="24"/>
          <w:szCs w:val="24"/>
          <w:lang w:eastAsia="ar-SA"/>
        </w:rPr>
        <w:t>и и буд</w:t>
      </w:r>
      <w:r w:rsidR="0017057F" w:rsidRPr="00467827">
        <w:rPr>
          <w:rFonts w:ascii="Times New Roman" w:eastAsia="Times New Roman" w:hAnsi="Times New Roman" w:cs="Times New Roman"/>
          <w:sz w:val="24"/>
          <w:szCs w:val="24"/>
          <w:lang w:eastAsia="ar-SA"/>
        </w:rPr>
        <w:t>ни в жизни главного героя.</w:t>
      </w:r>
    </w:p>
    <w:p w14:paraId="7BF25D77"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Владимир </w:t>
      </w:r>
      <w:proofErr w:type="spellStart"/>
      <w:r w:rsidR="0017057F" w:rsidRPr="00467827">
        <w:rPr>
          <w:rFonts w:ascii="Times New Roman" w:eastAsia="Times New Roman" w:hAnsi="Times New Roman" w:cs="Times New Roman"/>
          <w:b/>
          <w:sz w:val="24"/>
          <w:szCs w:val="24"/>
          <w:lang w:eastAsia="ar-SA"/>
        </w:rPr>
        <w:t>Галактионович</w:t>
      </w:r>
      <w:proofErr w:type="spellEnd"/>
      <w:r w:rsidR="0017057F" w:rsidRPr="00467827">
        <w:rPr>
          <w:rFonts w:ascii="Times New Roman" w:eastAsia="Times New Roman" w:hAnsi="Times New Roman" w:cs="Times New Roman"/>
          <w:b/>
          <w:sz w:val="24"/>
          <w:szCs w:val="24"/>
          <w:lang w:eastAsia="ar-SA"/>
        </w:rPr>
        <w:t xml:space="preserve"> Короленко.</w:t>
      </w:r>
      <w:r w:rsidR="0017057F" w:rsidRPr="00467827">
        <w:rPr>
          <w:rFonts w:ascii="Times New Roman" w:eastAsia="Times New Roman" w:hAnsi="Times New Roman" w:cs="Times New Roman"/>
          <w:sz w:val="24"/>
          <w:szCs w:val="24"/>
          <w:lang w:eastAsia="ar-SA"/>
        </w:rPr>
        <w:t xml:space="preserve"> Краткий рассказ о писателе (детство и начало литературной деятельности). </w:t>
      </w:r>
    </w:p>
    <w:p w14:paraId="1BF88ACE"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«В дурном обществе».</w:t>
      </w:r>
      <w:r w:rsidR="0017057F" w:rsidRPr="00467827">
        <w:rPr>
          <w:rFonts w:ascii="Times New Roman" w:eastAsia="Times New Roman" w:hAnsi="Times New Roman" w:cs="Times New Roman"/>
          <w:sz w:val="24"/>
          <w:szCs w:val="24"/>
          <w:lang w:eastAsia="ar-SA"/>
        </w:rPr>
        <w:t xml:space="preserve"> Жизн</w:t>
      </w:r>
      <w:r w:rsidRPr="00467827">
        <w:rPr>
          <w:rFonts w:ascii="Times New Roman" w:eastAsia="Times New Roman" w:hAnsi="Times New Roman" w:cs="Times New Roman"/>
          <w:sz w:val="24"/>
          <w:szCs w:val="24"/>
          <w:lang w:eastAsia="ar-SA"/>
        </w:rPr>
        <w:t>ь детей из богатой и бедной се</w:t>
      </w:r>
      <w:r w:rsidR="0017057F" w:rsidRPr="00467827">
        <w:rPr>
          <w:rFonts w:ascii="Times New Roman" w:eastAsia="Times New Roman" w:hAnsi="Times New Roman" w:cs="Times New Roman"/>
          <w:sz w:val="24"/>
          <w:szCs w:val="24"/>
          <w:lang w:eastAsia="ar-SA"/>
        </w:rPr>
        <w:t>мей. Их общение. Доброта и сострадание героев повести. О</w:t>
      </w:r>
      <w:r w:rsidRPr="00467827">
        <w:rPr>
          <w:rFonts w:ascii="Times New Roman" w:eastAsia="Times New Roman" w:hAnsi="Times New Roman" w:cs="Times New Roman"/>
          <w:sz w:val="24"/>
          <w:szCs w:val="24"/>
          <w:lang w:eastAsia="ar-SA"/>
        </w:rPr>
        <w:t>браз се</w:t>
      </w:r>
      <w:r w:rsidR="0017057F" w:rsidRPr="00467827">
        <w:rPr>
          <w:rFonts w:ascii="Times New Roman" w:eastAsia="Times New Roman" w:hAnsi="Times New Roman" w:cs="Times New Roman"/>
          <w:sz w:val="24"/>
          <w:szCs w:val="24"/>
          <w:lang w:eastAsia="ar-SA"/>
        </w:rPr>
        <w:t xml:space="preserve">рого, сонного города. Равнодушие окружающих людей к беднякам. Вася, Валек, Маруся, </w:t>
      </w:r>
      <w:proofErr w:type="spellStart"/>
      <w:r w:rsidR="0017057F" w:rsidRPr="00467827">
        <w:rPr>
          <w:rFonts w:ascii="Times New Roman" w:eastAsia="Times New Roman" w:hAnsi="Times New Roman" w:cs="Times New Roman"/>
          <w:sz w:val="24"/>
          <w:szCs w:val="24"/>
          <w:lang w:eastAsia="ar-SA"/>
        </w:rPr>
        <w:t>Тыбурций</w:t>
      </w:r>
      <w:proofErr w:type="spellEnd"/>
      <w:r w:rsidR="0017057F" w:rsidRPr="00467827">
        <w:rPr>
          <w:rFonts w:ascii="Times New Roman" w:eastAsia="Times New Roman" w:hAnsi="Times New Roman" w:cs="Times New Roman"/>
          <w:sz w:val="24"/>
          <w:szCs w:val="24"/>
          <w:lang w:eastAsia="ar-SA"/>
        </w:rPr>
        <w:t xml:space="preserve">. Отец и сын. Размышления героев. «Дурное общество» и «дурные дела». Взаимопонимание — основа отношений в семье. </w:t>
      </w:r>
    </w:p>
    <w:p w14:paraId="28F1BBF5"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Портрет (ра</w:t>
      </w:r>
      <w:r w:rsidRPr="00467827">
        <w:rPr>
          <w:rFonts w:ascii="Times New Roman" w:eastAsia="Times New Roman" w:hAnsi="Times New Roman" w:cs="Times New Roman"/>
          <w:sz w:val="24"/>
          <w:szCs w:val="24"/>
          <w:lang w:eastAsia="ar-SA"/>
        </w:rPr>
        <w:t>звитие представлений). Ком</w:t>
      </w:r>
      <w:r w:rsidR="0017057F" w:rsidRPr="00467827">
        <w:rPr>
          <w:rFonts w:ascii="Times New Roman" w:eastAsia="Times New Roman" w:hAnsi="Times New Roman" w:cs="Times New Roman"/>
          <w:sz w:val="24"/>
          <w:szCs w:val="24"/>
          <w:lang w:eastAsia="ar-SA"/>
        </w:rPr>
        <w:t xml:space="preserve">позиция литературного произведения (начальные понятия). </w:t>
      </w:r>
    </w:p>
    <w:p w14:paraId="5CC4658B"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Сергей Александрович Есенин</w:t>
      </w:r>
      <w:r w:rsidR="0017057F" w:rsidRPr="00467827">
        <w:rPr>
          <w:rFonts w:ascii="Times New Roman" w:eastAsia="Times New Roman" w:hAnsi="Times New Roman" w:cs="Times New Roman"/>
          <w:sz w:val="24"/>
          <w:szCs w:val="24"/>
          <w:lang w:eastAsia="ar-SA"/>
        </w:rPr>
        <w:t xml:space="preserve">. Краткий рассказ о поэте (детство, юность, начало творческого пути). Стихотворения </w:t>
      </w:r>
      <w:r w:rsidR="0017057F" w:rsidRPr="00467827">
        <w:rPr>
          <w:rFonts w:ascii="Times New Roman" w:eastAsia="Times New Roman" w:hAnsi="Times New Roman" w:cs="Times New Roman"/>
          <w:b/>
          <w:sz w:val="24"/>
          <w:szCs w:val="24"/>
          <w:lang w:eastAsia="ar-SA"/>
        </w:rPr>
        <w:t>«Я покинул родимый дом...»</w:t>
      </w:r>
      <w:r w:rsidR="0017057F" w:rsidRPr="00467827">
        <w:rPr>
          <w:rFonts w:ascii="Times New Roman" w:eastAsia="Times New Roman" w:hAnsi="Times New Roman" w:cs="Times New Roman"/>
          <w:sz w:val="24"/>
          <w:szCs w:val="24"/>
          <w:lang w:eastAsia="ar-SA"/>
        </w:rPr>
        <w:t xml:space="preserve"> и </w:t>
      </w:r>
      <w:r w:rsidR="0017057F" w:rsidRPr="00467827">
        <w:rPr>
          <w:rFonts w:ascii="Times New Roman" w:eastAsia="Times New Roman" w:hAnsi="Times New Roman" w:cs="Times New Roman"/>
          <w:b/>
          <w:sz w:val="24"/>
          <w:szCs w:val="24"/>
          <w:lang w:eastAsia="ar-SA"/>
        </w:rPr>
        <w:t>«Низкий дом с голубыми ставнями...»</w:t>
      </w:r>
      <w:r w:rsidR="0017057F" w:rsidRPr="00467827">
        <w:rPr>
          <w:rFonts w:ascii="Times New Roman" w:eastAsia="Times New Roman" w:hAnsi="Times New Roman" w:cs="Times New Roman"/>
          <w:sz w:val="24"/>
          <w:szCs w:val="24"/>
          <w:lang w:eastAsia="ar-SA"/>
        </w:rPr>
        <w:t xml:space="preserve"> — поэтизация картин малой родины как исток художественного образа </w:t>
      </w:r>
      <w:r w:rsidRPr="00467827">
        <w:rPr>
          <w:rFonts w:ascii="Times New Roman" w:eastAsia="Times New Roman" w:hAnsi="Times New Roman" w:cs="Times New Roman"/>
          <w:sz w:val="24"/>
          <w:szCs w:val="24"/>
          <w:lang w:eastAsia="ar-SA"/>
        </w:rPr>
        <w:t>России. Особенности поэтическо</w:t>
      </w:r>
      <w:r w:rsidR="0017057F" w:rsidRPr="00467827">
        <w:rPr>
          <w:rFonts w:ascii="Times New Roman" w:eastAsia="Times New Roman" w:hAnsi="Times New Roman" w:cs="Times New Roman"/>
          <w:sz w:val="24"/>
          <w:szCs w:val="24"/>
          <w:lang w:eastAsia="ar-SA"/>
        </w:rPr>
        <w:t>го языка С. А. Есенина.</w:t>
      </w:r>
    </w:p>
    <w:p w14:paraId="75786088"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2B02D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Русская литературная сказка XX века</w:t>
      </w:r>
      <w:r w:rsidR="0017057F" w:rsidRPr="00467827">
        <w:rPr>
          <w:rFonts w:ascii="Times New Roman" w:eastAsia="Times New Roman" w:hAnsi="Times New Roman" w:cs="Times New Roman"/>
          <w:sz w:val="24"/>
          <w:szCs w:val="24"/>
          <w:lang w:eastAsia="ar-SA"/>
        </w:rPr>
        <w:t xml:space="preserve"> (обзор)</w:t>
      </w:r>
    </w:p>
    <w:p w14:paraId="261C35D9"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 </w:t>
      </w: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Павел Петрович Бажов</w:t>
      </w:r>
      <w:r w:rsidR="0017057F" w:rsidRPr="00467827">
        <w:rPr>
          <w:rFonts w:ascii="Times New Roman" w:eastAsia="Times New Roman" w:hAnsi="Times New Roman" w:cs="Times New Roman"/>
          <w:sz w:val="24"/>
          <w:szCs w:val="24"/>
          <w:lang w:eastAsia="ar-SA"/>
        </w:rPr>
        <w:t xml:space="preserve">. Краткий рассказ о писателе (детство и начало литературной деятельности). </w:t>
      </w:r>
    </w:p>
    <w:p w14:paraId="234A83CD"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lastRenderedPageBreak/>
        <w:t xml:space="preserve">    </w:t>
      </w:r>
      <w:r w:rsidR="0017057F" w:rsidRPr="00467827">
        <w:rPr>
          <w:rFonts w:ascii="Times New Roman" w:eastAsia="Times New Roman" w:hAnsi="Times New Roman" w:cs="Times New Roman"/>
          <w:b/>
          <w:sz w:val="24"/>
          <w:szCs w:val="24"/>
          <w:lang w:eastAsia="ar-SA"/>
        </w:rPr>
        <w:t>«Медной горы Хозяйка».</w:t>
      </w:r>
      <w:r w:rsidR="0017057F" w:rsidRPr="00467827">
        <w:rPr>
          <w:rFonts w:ascii="Times New Roman" w:eastAsia="Times New Roman" w:hAnsi="Times New Roman" w:cs="Times New Roman"/>
          <w:sz w:val="24"/>
          <w:szCs w:val="24"/>
          <w:lang w:eastAsia="ar-SA"/>
        </w:rPr>
        <w:t xml:space="preserve"> Реальность и фантастика в сказе. Честность, добросовестность, трудолюбие и талант главного героя. Стремление к совершенному маст</w:t>
      </w:r>
      <w:r w:rsidRPr="00467827">
        <w:rPr>
          <w:rFonts w:ascii="Times New Roman" w:eastAsia="Times New Roman" w:hAnsi="Times New Roman" w:cs="Times New Roman"/>
          <w:sz w:val="24"/>
          <w:szCs w:val="24"/>
          <w:lang w:eastAsia="ar-SA"/>
        </w:rPr>
        <w:t>ерству. Тайны мастерства. Свое</w:t>
      </w:r>
      <w:r w:rsidR="0017057F" w:rsidRPr="00467827">
        <w:rPr>
          <w:rFonts w:ascii="Times New Roman" w:eastAsia="Times New Roman" w:hAnsi="Times New Roman" w:cs="Times New Roman"/>
          <w:sz w:val="24"/>
          <w:szCs w:val="24"/>
          <w:lang w:eastAsia="ar-SA"/>
        </w:rPr>
        <w:t>образие языка, интонации сказа.</w:t>
      </w:r>
    </w:p>
    <w:p w14:paraId="7CAF0B43"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Те о р и я л и т е р а т у р ы. Сказ как жанр литературы (начальные представления). Сказ и сказка (общее и различное). </w:t>
      </w:r>
    </w:p>
    <w:p w14:paraId="62500798"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Константин Георгиевич Паустовский</w:t>
      </w:r>
      <w:r w:rsidRPr="00467827">
        <w:rPr>
          <w:rFonts w:ascii="Times New Roman" w:eastAsia="Times New Roman" w:hAnsi="Times New Roman" w:cs="Times New Roman"/>
          <w:sz w:val="24"/>
          <w:szCs w:val="24"/>
          <w:lang w:eastAsia="ar-SA"/>
        </w:rPr>
        <w:t>. Краткий рассказ о писа</w:t>
      </w:r>
      <w:r w:rsidR="0017057F" w:rsidRPr="00467827">
        <w:rPr>
          <w:rFonts w:ascii="Times New Roman" w:eastAsia="Times New Roman" w:hAnsi="Times New Roman" w:cs="Times New Roman"/>
          <w:sz w:val="24"/>
          <w:szCs w:val="24"/>
          <w:lang w:eastAsia="ar-SA"/>
        </w:rPr>
        <w:t xml:space="preserve">теле. </w:t>
      </w:r>
    </w:p>
    <w:p w14:paraId="33402E9B"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«Тёплый хлеб», «Заячьи лапы».</w:t>
      </w:r>
      <w:r w:rsidRPr="00467827">
        <w:rPr>
          <w:rFonts w:ascii="Times New Roman" w:eastAsia="Times New Roman" w:hAnsi="Times New Roman" w:cs="Times New Roman"/>
          <w:sz w:val="24"/>
          <w:szCs w:val="24"/>
          <w:lang w:eastAsia="ar-SA"/>
        </w:rPr>
        <w:t xml:space="preserve"> Доброта и сострадание, ре</w:t>
      </w:r>
      <w:r w:rsidR="0017057F" w:rsidRPr="00467827">
        <w:rPr>
          <w:rFonts w:ascii="Times New Roman" w:eastAsia="Times New Roman" w:hAnsi="Times New Roman" w:cs="Times New Roman"/>
          <w:sz w:val="24"/>
          <w:szCs w:val="24"/>
          <w:lang w:eastAsia="ar-SA"/>
        </w:rPr>
        <w:t xml:space="preserve">альное и фантастическое в сказках Паустовского. </w:t>
      </w:r>
    </w:p>
    <w:p w14:paraId="4048C8B9"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Самуил Яковлевич Маршак</w:t>
      </w:r>
      <w:r w:rsidR="0017057F" w:rsidRPr="00467827">
        <w:rPr>
          <w:rFonts w:ascii="Times New Roman" w:eastAsia="Times New Roman" w:hAnsi="Times New Roman" w:cs="Times New Roman"/>
          <w:sz w:val="24"/>
          <w:szCs w:val="24"/>
          <w:lang w:eastAsia="ar-SA"/>
        </w:rPr>
        <w:t xml:space="preserve">. Краткий рассказ о писателе. Сказки С. Я. Маршака. </w:t>
      </w: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«Двенадцать месяцев»</w:t>
      </w:r>
      <w:r w:rsidR="0017057F" w:rsidRPr="00467827">
        <w:rPr>
          <w:rFonts w:ascii="Times New Roman" w:eastAsia="Times New Roman" w:hAnsi="Times New Roman" w:cs="Times New Roman"/>
          <w:sz w:val="24"/>
          <w:szCs w:val="24"/>
          <w:lang w:eastAsia="ar-SA"/>
        </w:rPr>
        <w:t xml:space="preserve"> — пь</w:t>
      </w:r>
      <w:r w:rsidRPr="00467827">
        <w:rPr>
          <w:rFonts w:ascii="Times New Roman" w:eastAsia="Times New Roman" w:hAnsi="Times New Roman" w:cs="Times New Roman"/>
          <w:sz w:val="24"/>
          <w:szCs w:val="24"/>
          <w:lang w:eastAsia="ar-SA"/>
        </w:rPr>
        <w:t>еса-сказка. Положительные и от</w:t>
      </w:r>
      <w:r w:rsidR="0017057F" w:rsidRPr="00467827">
        <w:rPr>
          <w:rFonts w:ascii="Times New Roman" w:eastAsia="Times New Roman" w:hAnsi="Times New Roman" w:cs="Times New Roman"/>
          <w:sz w:val="24"/>
          <w:szCs w:val="24"/>
          <w:lang w:eastAsia="ar-SA"/>
        </w:rPr>
        <w:t xml:space="preserve">рицательные герои. Победа добра </w:t>
      </w:r>
      <w:r w:rsidRPr="00467827">
        <w:rPr>
          <w:rFonts w:ascii="Times New Roman" w:eastAsia="Times New Roman" w:hAnsi="Times New Roman" w:cs="Times New Roman"/>
          <w:sz w:val="24"/>
          <w:szCs w:val="24"/>
          <w:lang w:eastAsia="ar-SA"/>
        </w:rPr>
        <w:t xml:space="preserve"> над злом — традиция русских на</w:t>
      </w:r>
      <w:r w:rsidR="0017057F" w:rsidRPr="00467827">
        <w:rPr>
          <w:rFonts w:ascii="Times New Roman" w:eastAsia="Times New Roman" w:hAnsi="Times New Roman" w:cs="Times New Roman"/>
          <w:sz w:val="24"/>
          <w:szCs w:val="24"/>
          <w:lang w:eastAsia="ar-SA"/>
        </w:rPr>
        <w:t xml:space="preserve">родных сказок. Художественные особенности пьесы-сказки. </w:t>
      </w:r>
    </w:p>
    <w:p w14:paraId="434947EF"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Развитие жанра литературной сказки в XX веке. Драма как род литературы (начальные представления). Пьеса-сказка. </w:t>
      </w:r>
    </w:p>
    <w:p w14:paraId="6D5976C9"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Андрей Платонович Платонов</w:t>
      </w:r>
      <w:r w:rsidR="0017057F" w:rsidRPr="00467827">
        <w:rPr>
          <w:rFonts w:ascii="Times New Roman" w:eastAsia="Times New Roman" w:hAnsi="Times New Roman" w:cs="Times New Roman"/>
          <w:sz w:val="24"/>
          <w:szCs w:val="24"/>
          <w:lang w:eastAsia="ar-SA"/>
        </w:rPr>
        <w:t>. К</w:t>
      </w:r>
      <w:r w:rsidRPr="00467827">
        <w:rPr>
          <w:rFonts w:ascii="Times New Roman" w:eastAsia="Times New Roman" w:hAnsi="Times New Roman" w:cs="Times New Roman"/>
          <w:sz w:val="24"/>
          <w:szCs w:val="24"/>
          <w:lang w:eastAsia="ar-SA"/>
        </w:rPr>
        <w:t>раткий рассказ о писателе (дет</w:t>
      </w:r>
      <w:r w:rsidR="0017057F" w:rsidRPr="00467827">
        <w:rPr>
          <w:rFonts w:ascii="Times New Roman" w:eastAsia="Times New Roman" w:hAnsi="Times New Roman" w:cs="Times New Roman"/>
          <w:sz w:val="24"/>
          <w:szCs w:val="24"/>
          <w:lang w:eastAsia="ar-SA"/>
        </w:rPr>
        <w:t>ство, начало литературной деятельности). «Никита». Быль и фантастика</w:t>
      </w:r>
      <w:r w:rsidRPr="00467827">
        <w:rPr>
          <w:rFonts w:ascii="Times New Roman" w:eastAsia="Times New Roman" w:hAnsi="Times New Roman" w:cs="Times New Roman"/>
          <w:sz w:val="24"/>
          <w:szCs w:val="24"/>
          <w:lang w:eastAsia="ar-SA"/>
        </w:rPr>
        <w:t>. Главный герой рассказа, един</w:t>
      </w:r>
      <w:r w:rsidR="0017057F" w:rsidRPr="00467827">
        <w:rPr>
          <w:rFonts w:ascii="Times New Roman" w:eastAsia="Times New Roman" w:hAnsi="Times New Roman" w:cs="Times New Roman"/>
          <w:sz w:val="24"/>
          <w:szCs w:val="24"/>
          <w:lang w:eastAsia="ar-SA"/>
        </w:rPr>
        <w:t xml:space="preserve">ство героя с природой, одухотворение природы в его воображении — 15 жизнь как борьба добра и зла, смена радости и грусти, страдания и счастья. Оптимистическое восприятие окружающего мира. </w:t>
      </w:r>
    </w:p>
    <w:p w14:paraId="1C2EEA7E"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Фанта</w:t>
      </w:r>
      <w:r w:rsidRPr="00467827">
        <w:rPr>
          <w:rFonts w:ascii="Times New Roman" w:eastAsia="Times New Roman" w:hAnsi="Times New Roman" w:cs="Times New Roman"/>
          <w:sz w:val="24"/>
          <w:szCs w:val="24"/>
          <w:lang w:eastAsia="ar-SA"/>
        </w:rPr>
        <w:t>стика в литературном произведе</w:t>
      </w:r>
      <w:r w:rsidR="0017057F" w:rsidRPr="00467827">
        <w:rPr>
          <w:rFonts w:ascii="Times New Roman" w:eastAsia="Times New Roman" w:hAnsi="Times New Roman" w:cs="Times New Roman"/>
          <w:sz w:val="24"/>
          <w:szCs w:val="24"/>
          <w:lang w:eastAsia="ar-SA"/>
        </w:rPr>
        <w:t xml:space="preserve">нии (развитие представлений). </w:t>
      </w:r>
    </w:p>
    <w:p w14:paraId="4EE6A5C9"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Виктор Петрович Астафьев.</w:t>
      </w:r>
      <w:r w:rsidR="0017057F" w:rsidRPr="00467827">
        <w:rPr>
          <w:rFonts w:ascii="Times New Roman" w:eastAsia="Times New Roman" w:hAnsi="Times New Roman" w:cs="Times New Roman"/>
          <w:sz w:val="24"/>
          <w:szCs w:val="24"/>
          <w:lang w:eastAsia="ar-SA"/>
        </w:rPr>
        <w:t xml:space="preserve"> Краткий рассказ о писателе (детство, начало литературной деятельности).</w:t>
      </w:r>
    </w:p>
    <w:p w14:paraId="0172EAD6"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w:t>
      </w:r>
      <w:proofErr w:type="spellStart"/>
      <w:r w:rsidR="0017057F" w:rsidRPr="00467827">
        <w:rPr>
          <w:rFonts w:ascii="Times New Roman" w:eastAsia="Times New Roman" w:hAnsi="Times New Roman" w:cs="Times New Roman"/>
          <w:b/>
          <w:sz w:val="24"/>
          <w:szCs w:val="24"/>
          <w:lang w:eastAsia="ar-SA"/>
        </w:rPr>
        <w:t>Васюткино</w:t>
      </w:r>
      <w:proofErr w:type="spellEnd"/>
      <w:r w:rsidR="0017057F" w:rsidRPr="00467827">
        <w:rPr>
          <w:rFonts w:ascii="Times New Roman" w:eastAsia="Times New Roman" w:hAnsi="Times New Roman" w:cs="Times New Roman"/>
          <w:b/>
          <w:sz w:val="24"/>
          <w:szCs w:val="24"/>
          <w:lang w:eastAsia="ar-SA"/>
        </w:rPr>
        <w:t xml:space="preserve"> озеро».</w:t>
      </w:r>
      <w:r w:rsidR="0017057F" w:rsidRPr="00467827">
        <w:rPr>
          <w:rFonts w:ascii="Times New Roman" w:eastAsia="Times New Roman" w:hAnsi="Times New Roman" w:cs="Times New Roman"/>
          <w:sz w:val="24"/>
          <w:szCs w:val="24"/>
          <w:lang w:eastAsia="ar-SA"/>
        </w:rPr>
        <w:t xml:space="preserve"> Бесстр</w:t>
      </w:r>
      <w:r w:rsidRPr="00467827">
        <w:rPr>
          <w:rFonts w:ascii="Times New Roman" w:eastAsia="Times New Roman" w:hAnsi="Times New Roman" w:cs="Times New Roman"/>
          <w:sz w:val="24"/>
          <w:szCs w:val="24"/>
          <w:lang w:eastAsia="ar-SA"/>
        </w:rPr>
        <w:t>ашие, терпение, любовь к приро</w:t>
      </w:r>
      <w:r w:rsidR="0017057F" w:rsidRPr="00467827">
        <w:rPr>
          <w:rFonts w:ascii="Times New Roman" w:eastAsia="Times New Roman" w:hAnsi="Times New Roman" w:cs="Times New Roman"/>
          <w:sz w:val="24"/>
          <w:szCs w:val="24"/>
          <w:lang w:eastAsia="ar-SA"/>
        </w:rPr>
        <w:t>де и её понимание, находчивость в экстремальных обстоятельствах. Поведение героя в лесу. Основные</w:t>
      </w:r>
      <w:r w:rsidRPr="00467827">
        <w:rPr>
          <w:rFonts w:ascii="Times New Roman" w:eastAsia="Times New Roman" w:hAnsi="Times New Roman" w:cs="Times New Roman"/>
          <w:sz w:val="24"/>
          <w:szCs w:val="24"/>
          <w:lang w:eastAsia="ar-SA"/>
        </w:rPr>
        <w:t xml:space="preserve"> черты характера героя. «Откры</w:t>
      </w:r>
      <w:r w:rsidR="0017057F" w:rsidRPr="00467827">
        <w:rPr>
          <w:rFonts w:ascii="Times New Roman" w:eastAsia="Times New Roman" w:hAnsi="Times New Roman" w:cs="Times New Roman"/>
          <w:sz w:val="24"/>
          <w:szCs w:val="24"/>
          <w:lang w:eastAsia="ar-SA"/>
        </w:rPr>
        <w:t xml:space="preserve">тие» </w:t>
      </w:r>
      <w:proofErr w:type="spellStart"/>
      <w:r w:rsidR="0017057F" w:rsidRPr="00467827">
        <w:rPr>
          <w:rFonts w:ascii="Times New Roman" w:eastAsia="Times New Roman" w:hAnsi="Times New Roman" w:cs="Times New Roman"/>
          <w:sz w:val="24"/>
          <w:szCs w:val="24"/>
          <w:lang w:eastAsia="ar-SA"/>
        </w:rPr>
        <w:t>Васюткой</w:t>
      </w:r>
      <w:proofErr w:type="spellEnd"/>
      <w:r w:rsidR="0017057F" w:rsidRPr="00467827">
        <w:rPr>
          <w:rFonts w:ascii="Times New Roman" w:eastAsia="Times New Roman" w:hAnsi="Times New Roman" w:cs="Times New Roman"/>
          <w:sz w:val="24"/>
          <w:szCs w:val="24"/>
          <w:lang w:eastAsia="ar-SA"/>
        </w:rPr>
        <w:t xml:space="preserve"> нового озера. Станов</w:t>
      </w:r>
      <w:r w:rsidRPr="00467827">
        <w:rPr>
          <w:rFonts w:ascii="Times New Roman" w:eastAsia="Times New Roman" w:hAnsi="Times New Roman" w:cs="Times New Roman"/>
          <w:sz w:val="24"/>
          <w:szCs w:val="24"/>
          <w:lang w:eastAsia="ar-SA"/>
        </w:rPr>
        <w:t>ление характера юного героя че</w:t>
      </w:r>
      <w:r w:rsidR="0017057F" w:rsidRPr="00467827">
        <w:rPr>
          <w:rFonts w:ascii="Times New Roman" w:eastAsia="Times New Roman" w:hAnsi="Times New Roman" w:cs="Times New Roman"/>
          <w:sz w:val="24"/>
          <w:szCs w:val="24"/>
          <w:lang w:eastAsia="ar-SA"/>
        </w:rPr>
        <w:t xml:space="preserve">рез испытания, преодоление сложных жизненных ситуаций. </w:t>
      </w:r>
    </w:p>
    <w:p w14:paraId="30A7CCEA" w14:textId="77777777" w:rsidR="00DC6C30" w:rsidRPr="00467827" w:rsidRDefault="00DC6C3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Автоби</w:t>
      </w:r>
      <w:r w:rsidRPr="00467827">
        <w:rPr>
          <w:rFonts w:ascii="Times New Roman" w:eastAsia="Times New Roman" w:hAnsi="Times New Roman" w:cs="Times New Roman"/>
          <w:sz w:val="24"/>
          <w:szCs w:val="24"/>
          <w:lang w:eastAsia="ar-SA"/>
        </w:rPr>
        <w:t>ографичность литературного про</w:t>
      </w:r>
      <w:r w:rsidR="0017057F" w:rsidRPr="00467827">
        <w:rPr>
          <w:rFonts w:ascii="Times New Roman" w:eastAsia="Times New Roman" w:hAnsi="Times New Roman" w:cs="Times New Roman"/>
          <w:sz w:val="24"/>
          <w:szCs w:val="24"/>
          <w:lang w:eastAsia="ar-SA"/>
        </w:rPr>
        <w:t xml:space="preserve">изведения (начальные представления). </w:t>
      </w:r>
    </w:p>
    <w:p w14:paraId="306CF730" w14:textId="77777777" w:rsidR="00912FFC" w:rsidRPr="00467827" w:rsidRDefault="00DC6C30"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sz w:val="24"/>
          <w:szCs w:val="24"/>
          <w:lang w:eastAsia="ar-SA"/>
        </w:rPr>
        <w:t xml:space="preserve">   </w:t>
      </w:r>
      <w:r w:rsidR="00912FFC"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«Ради жизни на Земле...»</w:t>
      </w:r>
    </w:p>
    <w:p w14:paraId="5F53CB08" w14:textId="77777777" w:rsidR="00912FFC" w:rsidRPr="00467827" w:rsidRDefault="00912FF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 Стихотворные произведения о войне. Патриотические подвиги в годы Великой Отечественной войны.</w:t>
      </w:r>
    </w:p>
    <w:p w14:paraId="2CA0EB41" w14:textId="77777777" w:rsidR="001A5308" w:rsidRPr="00467827" w:rsidRDefault="00912FFC"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 К. М. Симонов. «Майор привёз мальчишку на лафете...»; А. Т. Твардовский. «Рассказ танкиста». </w:t>
      </w:r>
      <w:r w:rsidR="0017057F" w:rsidRPr="00467827">
        <w:rPr>
          <w:rFonts w:ascii="Times New Roman" w:eastAsia="Times New Roman" w:hAnsi="Times New Roman" w:cs="Times New Roman"/>
          <w:sz w:val="24"/>
          <w:szCs w:val="24"/>
          <w:lang w:eastAsia="ar-SA"/>
        </w:rPr>
        <w:t>Война и дети — обострённо тра</w:t>
      </w:r>
      <w:r w:rsidR="00BF6AFE" w:rsidRPr="00467827">
        <w:rPr>
          <w:rFonts w:ascii="Times New Roman" w:eastAsia="Times New Roman" w:hAnsi="Times New Roman" w:cs="Times New Roman"/>
          <w:sz w:val="24"/>
          <w:szCs w:val="24"/>
          <w:lang w:eastAsia="ar-SA"/>
        </w:rPr>
        <w:t>гическая и героическая тема про</w:t>
      </w:r>
      <w:r w:rsidR="0017057F" w:rsidRPr="00467827">
        <w:rPr>
          <w:rFonts w:ascii="Times New Roman" w:eastAsia="Times New Roman" w:hAnsi="Times New Roman" w:cs="Times New Roman"/>
          <w:sz w:val="24"/>
          <w:szCs w:val="24"/>
          <w:lang w:eastAsia="ar-SA"/>
        </w:rPr>
        <w:t>изведений о Великой Отечественной войне.</w:t>
      </w:r>
    </w:p>
    <w:p w14:paraId="346DE9A4" w14:textId="77777777" w:rsidR="001A5308" w:rsidRPr="00467827"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Произведения о родине, родной природе</w:t>
      </w:r>
    </w:p>
    <w:p w14:paraId="77A907ED" w14:textId="77777777" w:rsidR="00BF6AFE" w:rsidRPr="00467827" w:rsidRDefault="001A5308"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И. Бунин. «Помню — д</w:t>
      </w:r>
      <w:r w:rsidRPr="00467827">
        <w:rPr>
          <w:rFonts w:ascii="Times New Roman" w:eastAsia="Times New Roman" w:hAnsi="Times New Roman" w:cs="Times New Roman"/>
          <w:b/>
          <w:sz w:val="24"/>
          <w:szCs w:val="24"/>
          <w:lang w:eastAsia="ar-SA"/>
        </w:rPr>
        <w:t>олгий зимний вечер...»; А. Про</w:t>
      </w:r>
      <w:r w:rsidR="0017057F" w:rsidRPr="00467827">
        <w:rPr>
          <w:rFonts w:ascii="Times New Roman" w:eastAsia="Times New Roman" w:hAnsi="Times New Roman" w:cs="Times New Roman"/>
          <w:b/>
          <w:sz w:val="24"/>
          <w:szCs w:val="24"/>
          <w:lang w:eastAsia="ar-SA"/>
        </w:rPr>
        <w:t xml:space="preserve">кофьев. «Алёнушка»; Д. </w:t>
      </w:r>
      <w:proofErr w:type="spellStart"/>
      <w:r w:rsidR="0017057F" w:rsidRPr="00467827">
        <w:rPr>
          <w:rFonts w:ascii="Times New Roman" w:eastAsia="Times New Roman" w:hAnsi="Times New Roman" w:cs="Times New Roman"/>
          <w:b/>
          <w:sz w:val="24"/>
          <w:szCs w:val="24"/>
          <w:lang w:eastAsia="ar-SA"/>
        </w:rPr>
        <w:t>Кедрин</w:t>
      </w:r>
      <w:proofErr w:type="spellEnd"/>
      <w:r w:rsidR="0017057F" w:rsidRPr="00467827">
        <w:rPr>
          <w:rFonts w:ascii="Times New Roman" w:eastAsia="Times New Roman" w:hAnsi="Times New Roman" w:cs="Times New Roman"/>
          <w:b/>
          <w:sz w:val="24"/>
          <w:szCs w:val="24"/>
          <w:lang w:eastAsia="ar-SA"/>
        </w:rPr>
        <w:t>.</w:t>
      </w:r>
      <w:r w:rsidRPr="00467827">
        <w:rPr>
          <w:rFonts w:ascii="Times New Roman" w:eastAsia="Times New Roman" w:hAnsi="Times New Roman" w:cs="Times New Roman"/>
          <w:b/>
          <w:sz w:val="24"/>
          <w:szCs w:val="24"/>
          <w:lang w:eastAsia="ar-SA"/>
        </w:rPr>
        <w:t xml:space="preserve"> «Алёнушка»; Н. Рубцов. «Род</w:t>
      </w:r>
      <w:r w:rsidR="0017057F" w:rsidRPr="00467827">
        <w:rPr>
          <w:rFonts w:ascii="Times New Roman" w:eastAsia="Times New Roman" w:hAnsi="Times New Roman" w:cs="Times New Roman"/>
          <w:b/>
          <w:sz w:val="24"/>
          <w:szCs w:val="24"/>
          <w:lang w:eastAsia="ar-SA"/>
        </w:rPr>
        <w:t>ная деревня»; Дон-</w:t>
      </w:r>
      <w:proofErr w:type="spellStart"/>
      <w:r w:rsidR="0017057F" w:rsidRPr="00467827">
        <w:rPr>
          <w:rFonts w:ascii="Times New Roman" w:eastAsia="Times New Roman" w:hAnsi="Times New Roman" w:cs="Times New Roman"/>
          <w:b/>
          <w:sz w:val="24"/>
          <w:szCs w:val="24"/>
          <w:lang w:eastAsia="ar-SA"/>
        </w:rPr>
        <w:t>Аминадо</w:t>
      </w:r>
      <w:proofErr w:type="spellEnd"/>
      <w:r w:rsidR="0017057F" w:rsidRPr="00467827">
        <w:rPr>
          <w:rFonts w:ascii="Times New Roman" w:eastAsia="Times New Roman" w:hAnsi="Times New Roman" w:cs="Times New Roman"/>
          <w:b/>
          <w:sz w:val="24"/>
          <w:szCs w:val="24"/>
          <w:lang w:eastAsia="ar-SA"/>
        </w:rPr>
        <w:t>. «Города и годы</w:t>
      </w:r>
      <w:r w:rsidR="0017057F" w:rsidRPr="00467827">
        <w:rPr>
          <w:rFonts w:ascii="Times New Roman" w:eastAsia="Times New Roman" w:hAnsi="Times New Roman" w:cs="Times New Roman"/>
          <w:sz w:val="24"/>
          <w:szCs w:val="24"/>
          <w:lang w:eastAsia="ar-SA"/>
        </w:rPr>
        <w:t>». Стихотворные лирические про</w:t>
      </w:r>
      <w:r w:rsidR="00BF6AFE" w:rsidRPr="00467827">
        <w:rPr>
          <w:rFonts w:ascii="Times New Roman" w:eastAsia="Times New Roman" w:hAnsi="Times New Roman" w:cs="Times New Roman"/>
          <w:sz w:val="24"/>
          <w:szCs w:val="24"/>
          <w:lang w:eastAsia="ar-SA"/>
        </w:rPr>
        <w:t>изведения о родине, родной при</w:t>
      </w:r>
      <w:r w:rsidR="0017057F" w:rsidRPr="00467827">
        <w:rPr>
          <w:rFonts w:ascii="Times New Roman" w:eastAsia="Times New Roman" w:hAnsi="Times New Roman" w:cs="Times New Roman"/>
          <w:sz w:val="24"/>
          <w:szCs w:val="24"/>
          <w:lang w:eastAsia="ar-SA"/>
        </w:rPr>
        <w:t>роде как выражение поэтического восприятия окружающего мира и осмысление собственного мир</w:t>
      </w:r>
      <w:r w:rsidR="00BF6AFE" w:rsidRPr="00467827">
        <w:rPr>
          <w:rFonts w:ascii="Times New Roman" w:eastAsia="Times New Roman" w:hAnsi="Times New Roman" w:cs="Times New Roman"/>
          <w:sz w:val="24"/>
          <w:szCs w:val="24"/>
          <w:lang w:eastAsia="ar-SA"/>
        </w:rPr>
        <w:t>оощущения, настроения. Конкрет</w:t>
      </w:r>
      <w:r w:rsidR="0017057F" w:rsidRPr="00467827">
        <w:rPr>
          <w:rFonts w:ascii="Times New Roman" w:eastAsia="Times New Roman" w:hAnsi="Times New Roman" w:cs="Times New Roman"/>
          <w:sz w:val="24"/>
          <w:szCs w:val="24"/>
          <w:lang w:eastAsia="ar-SA"/>
        </w:rPr>
        <w:t>ные пейзажные зарисовки и обобщённый образ России. Сближение образов волшебных сказок и русс</w:t>
      </w:r>
      <w:r w:rsidR="00BF6AFE" w:rsidRPr="00467827">
        <w:rPr>
          <w:rFonts w:ascii="Times New Roman" w:eastAsia="Times New Roman" w:hAnsi="Times New Roman" w:cs="Times New Roman"/>
          <w:sz w:val="24"/>
          <w:szCs w:val="24"/>
          <w:lang w:eastAsia="ar-SA"/>
        </w:rPr>
        <w:t>кой природы в лирических стихо</w:t>
      </w:r>
      <w:r w:rsidR="0017057F" w:rsidRPr="00467827">
        <w:rPr>
          <w:rFonts w:ascii="Times New Roman" w:eastAsia="Times New Roman" w:hAnsi="Times New Roman" w:cs="Times New Roman"/>
          <w:sz w:val="24"/>
          <w:szCs w:val="24"/>
          <w:lang w:eastAsia="ar-SA"/>
        </w:rPr>
        <w:t xml:space="preserve">творениях. </w:t>
      </w:r>
    </w:p>
    <w:p w14:paraId="2AA1F6A6" w14:textId="77777777" w:rsidR="00BF6AFE" w:rsidRPr="00467827" w:rsidRDefault="0017057F"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Писатели улыбаются</w:t>
      </w:r>
    </w:p>
    <w:p w14:paraId="22801958" w14:textId="77777777" w:rsidR="00BF6AFE" w:rsidRPr="00467827" w:rsidRDefault="00BF6AFE"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Саша Чёрный. «Кавказский пленник», «Игорь-Робинзон».</w:t>
      </w:r>
      <w:r w:rsidR="0017057F" w:rsidRPr="00467827">
        <w:rPr>
          <w:rFonts w:ascii="Times New Roman" w:eastAsia="Times New Roman" w:hAnsi="Times New Roman" w:cs="Times New Roman"/>
          <w:sz w:val="24"/>
          <w:szCs w:val="24"/>
          <w:lang w:eastAsia="ar-SA"/>
        </w:rPr>
        <w:t xml:space="preserve"> Образы и сюжеты литературной классики как темы произведений для детей. Те о р и я л и т е р а т у р ы. Юмор (развитие понятия). </w:t>
      </w:r>
    </w:p>
    <w:p w14:paraId="2759130C" w14:textId="77777777" w:rsidR="00BF6AFE" w:rsidRPr="00467827" w:rsidRDefault="00BF6AFE" w:rsidP="0069095F">
      <w:pPr>
        <w:suppressAutoHyphens/>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sz w:val="24"/>
          <w:szCs w:val="24"/>
          <w:lang w:eastAsia="ar-SA"/>
        </w:rPr>
        <w:t xml:space="preserve">                                              </w:t>
      </w:r>
      <w:r w:rsidR="009638A0" w:rsidRPr="00467827">
        <w:rPr>
          <w:rFonts w:ascii="Times New Roman" w:eastAsia="Times New Roman" w:hAnsi="Times New Roman" w:cs="Times New Roman"/>
          <w:sz w:val="24"/>
          <w:szCs w:val="24"/>
          <w:lang w:eastAsia="ar-SA"/>
        </w:rPr>
        <w:t xml:space="preserve"> </w:t>
      </w:r>
      <w:r w:rsidR="00F027E8"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 xml:space="preserve">ИЗ ЗАРУБЕЖНОЙ ЛИТЕРАТУРЫ </w:t>
      </w:r>
      <w:r w:rsidR="00DD2E6F">
        <w:rPr>
          <w:rFonts w:ascii="Times New Roman" w:eastAsia="Times New Roman" w:hAnsi="Times New Roman" w:cs="Times New Roman"/>
          <w:b/>
          <w:sz w:val="24"/>
          <w:szCs w:val="24"/>
          <w:lang w:eastAsia="ar-SA"/>
        </w:rPr>
        <w:t>(12</w:t>
      </w:r>
      <w:r w:rsidR="00F027E8" w:rsidRPr="00467827">
        <w:rPr>
          <w:rFonts w:ascii="Times New Roman" w:eastAsia="Times New Roman" w:hAnsi="Times New Roman" w:cs="Times New Roman"/>
          <w:b/>
          <w:sz w:val="24"/>
          <w:szCs w:val="24"/>
          <w:lang w:eastAsia="ar-SA"/>
        </w:rPr>
        <w:t xml:space="preserve"> часов)</w:t>
      </w:r>
    </w:p>
    <w:p w14:paraId="1F3C712D" w14:textId="77777777" w:rsidR="009638A0" w:rsidRPr="00467827" w:rsidRDefault="00BF6AFE"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Роберт Льюис Стивенсон.</w:t>
      </w:r>
      <w:r w:rsidR="0017057F" w:rsidRPr="00467827">
        <w:rPr>
          <w:rFonts w:ascii="Times New Roman" w:eastAsia="Times New Roman" w:hAnsi="Times New Roman" w:cs="Times New Roman"/>
          <w:sz w:val="24"/>
          <w:szCs w:val="24"/>
          <w:lang w:eastAsia="ar-SA"/>
        </w:rPr>
        <w:t xml:space="preserve"> Краткий рассказ о писателе. </w:t>
      </w:r>
      <w:r w:rsidR="0017057F" w:rsidRPr="00467827">
        <w:rPr>
          <w:rFonts w:ascii="Times New Roman" w:eastAsia="Times New Roman" w:hAnsi="Times New Roman" w:cs="Times New Roman"/>
          <w:b/>
          <w:sz w:val="24"/>
          <w:szCs w:val="24"/>
          <w:lang w:eastAsia="ar-SA"/>
        </w:rPr>
        <w:t xml:space="preserve">«Вересковый мёд». </w:t>
      </w:r>
      <w:r w:rsidR="0017057F" w:rsidRPr="00467827">
        <w:rPr>
          <w:rFonts w:ascii="Times New Roman" w:eastAsia="Times New Roman" w:hAnsi="Times New Roman" w:cs="Times New Roman"/>
          <w:sz w:val="24"/>
          <w:szCs w:val="24"/>
          <w:lang w:eastAsia="ar-SA"/>
        </w:rPr>
        <w:t xml:space="preserve">Подвиг героя во имя сохранения традиций предков. </w:t>
      </w:r>
    </w:p>
    <w:p w14:paraId="6CCE9F91"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Баллада (развитие представлений). </w:t>
      </w:r>
    </w:p>
    <w:p w14:paraId="4DCC5DCF"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lastRenderedPageBreak/>
        <w:t xml:space="preserve">    </w:t>
      </w:r>
      <w:r w:rsidR="0017057F" w:rsidRPr="00467827">
        <w:rPr>
          <w:rFonts w:ascii="Times New Roman" w:eastAsia="Times New Roman" w:hAnsi="Times New Roman" w:cs="Times New Roman"/>
          <w:b/>
          <w:sz w:val="24"/>
          <w:szCs w:val="24"/>
          <w:lang w:eastAsia="ar-SA"/>
        </w:rPr>
        <w:t>Даниель Дефо</w:t>
      </w:r>
      <w:r w:rsidR="0017057F" w:rsidRPr="00467827">
        <w:rPr>
          <w:rFonts w:ascii="Times New Roman" w:eastAsia="Times New Roman" w:hAnsi="Times New Roman" w:cs="Times New Roman"/>
          <w:sz w:val="24"/>
          <w:szCs w:val="24"/>
          <w:lang w:eastAsia="ar-SA"/>
        </w:rPr>
        <w:t xml:space="preserve">. Краткий рассказ о писателе. </w:t>
      </w:r>
      <w:r w:rsidR="0017057F" w:rsidRPr="00467827">
        <w:rPr>
          <w:rFonts w:ascii="Times New Roman" w:eastAsia="Times New Roman" w:hAnsi="Times New Roman" w:cs="Times New Roman"/>
          <w:b/>
          <w:sz w:val="24"/>
          <w:szCs w:val="24"/>
          <w:lang w:eastAsia="ar-SA"/>
        </w:rPr>
        <w:t>«Робинзон Крузо».</w:t>
      </w:r>
      <w:r w:rsidR="0017057F" w:rsidRPr="00467827">
        <w:rPr>
          <w:rFonts w:ascii="Times New Roman" w:eastAsia="Times New Roman" w:hAnsi="Times New Roman" w:cs="Times New Roman"/>
          <w:sz w:val="24"/>
          <w:szCs w:val="24"/>
          <w:lang w:eastAsia="ar-SA"/>
        </w:rPr>
        <w:t xml:space="preserve"> Жизн</w:t>
      </w:r>
      <w:r w:rsidRPr="00467827">
        <w:rPr>
          <w:rFonts w:ascii="Times New Roman" w:eastAsia="Times New Roman" w:hAnsi="Times New Roman" w:cs="Times New Roman"/>
          <w:sz w:val="24"/>
          <w:szCs w:val="24"/>
          <w:lang w:eastAsia="ar-SA"/>
        </w:rPr>
        <w:t>ь и необычайные приключения Ро</w:t>
      </w:r>
      <w:r w:rsidR="0017057F" w:rsidRPr="00467827">
        <w:rPr>
          <w:rFonts w:ascii="Times New Roman" w:eastAsia="Times New Roman" w:hAnsi="Times New Roman" w:cs="Times New Roman"/>
          <w:sz w:val="24"/>
          <w:szCs w:val="24"/>
          <w:lang w:eastAsia="ar-SA"/>
        </w:rPr>
        <w:t>бинзона Крузо, характер героя (смело</w:t>
      </w:r>
      <w:r w:rsidRPr="00467827">
        <w:rPr>
          <w:rFonts w:ascii="Times New Roman" w:eastAsia="Times New Roman" w:hAnsi="Times New Roman" w:cs="Times New Roman"/>
          <w:sz w:val="24"/>
          <w:szCs w:val="24"/>
          <w:lang w:eastAsia="ar-SA"/>
        </w:rPr>
        <w:t>сть, мужество, находчивость, не</w:t>
      </w:r>
      <w:r w:rsidR="0017057F" w:rsidRPr="00467827">
        <w:rPr>
          <w:rFonts w:ascii="Times New Roman" w:eastAsia="Times New Roman" w:hAnsi="Times New Roman" w:cs="Times New Roman"/>
          <w:sz w:val="24"/>
          <w:szCs w:val="24"/>
          <w:lang w:eastAsia="ar-SA"/>
        </w:rPr>
        <w:t xml:space="preserve">сгибаемость перед жизненными </w:t>
      </w:r>
      <w:r w:rsidRPr="00467827">
        <w:rPr>
          <w:rFonts w:ascii="Times New Roman" w:eastAsia="Times New Roman" w:hAnsi="Times New Roman" w:cs="Times New Roman"/>
          <w:sz w:val="24"/>
          <w:szCs w:val="24"/>
          <w:lang w:eastAsia="ar-SA"/>
        </w:rPr>
        <w:t>обстоятельствами). Гимн неисчер</w:t>
      </w:r>
      <w:r w:rsidR="0017057F" w:rsidRPr="00467827">
        <w:rPr>
          <w:rFonts w:ascii="Times New Roman" w:eastAsia="Times New Roman" w:hAnsi="Times New Roman" w:cs="Times New Roman"/>
          <w:sz w:val="24"/>
          <w:szCs w:val="24"/>
          <w:lang w:eastAsia="ar-SA"/>
        </w:rPr>
        <w:t>паемым возможностям человека. Р</w:t>
      </w:r>
      <w:r w:rsidRPr="00467827">
        <w:rPr>
          <w:rFonts w:ascii="Times New Roman" w:eastAsia="Times New Roman" w:hAnsi="Times New Roman" w:cs="Times New Roman"/>
          <w:sz w:val="24"/>
          <w:szCs w:val="24"/>
          <w:lang w:eastAsia="ar-SA"/>
        </w:rPr>
        <w:t>обинзонада в литературе и кино</w:t>
      </w:r>
      <w:r w:rsidR="0017057F" w:rsidRPr="00467827">
        <w:rPr>
          <w:rFonts w:ascii="Times New Roman" w:eastAsia="Times New Roman" w:hAnsi="Times New Roman" w:cs="Times New Roman"/>
          <w:sz w:val="24"/>
          <w:szCs w:val="24"/>
          <w:lang w:eastAsia="ar-SA"/>
        </w:rPr>
        <w:t xml:space="preserve">искусстве. </w:t>
      </w:r>
    </w:p>
    <w:p w14:paraId="3437A9D6"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Ханс Кристиан Андерсен</w:t>
      </w:r>
      <w:r w:rsidRPr="00467827">
        <w:rPr>
          <w:rFonts w:ascii="Times New Roman" w:eastAsia="Times New Roman" w:hAnsi="Times New Roman" w:cs="Times New Roman"/>
          <w:sz w:val="24"/>
          <w:szCs w:val="24"/>
          <w:lang w:eastAsia="ar-SA"/>
        </w:rPr>
        <w:t xml:space="preserve">. Краткий рассказ о писателе. </w:t>
      </w:r>
      <w:r w:rsidR="0017057F" w:rsidRPr="00467827">
        <w:rPr>
          <w:rFonts w:ascii="Times New Roman" w:eastAsia="Times New Roman" w:hAnsi="Times New Roman" w:cs="Times New Roman"/>
          <w:sz w:val="24"/>
          <w:szCs w:val="24"/>
          <w:lang w:eastAsia="ar-SA"/>
        </w:rPr>
        <w:t xml:space="preserve"> </w:t>
      </w:r>
    </w:p>
    <w:p w14:paraId="567B5633"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«Снежная королева».</w:t>
      </w:r>
      <w:r w:rsidR="0017057F" w:rsidRPr="00467827">
        <w:rPr>
          <w:rFonts w:ascii="Times New Roman" w:eastAsia="Times New Roman" w:hAnsi="Times New Roman" w:cs="Times New Roman"/>
          <w:sz w:val="24"/>
          <w:szCs w:val="24"/>
          <w:lang w:eastAsia="ar-SA"/>
        </w:rPr>
        <w:t xml:space="preserve"> Символический смысл фантастических образов и художественных деталей в сказке Андерсена. Кай и Герда. Мужественное сердце Герды. По</w:t>
      </w:r>
      <w:r w:rsidRPr="00467827">
        <w:rPr>
          <w:rFonts w:ascii="Times New Roman" w:eastAsia="Times New Roman" w:hAnsi="Times New Roman" w:cs="Times New Roman"/>
          <w:sz w:val="24"/>
          <w:szCs w:val="24"/>
          <w:lang w:eastAsia="ar-SA"/>
        </w:rPr>
        <w:t>иски Кая. Помощники Герды (цве</w:t>
      </w:r>
      <w:r w:rsidR="0017057F" w:rsidRPr="00467827">
        <w:rPr>
          <w:rFonts w:ascii="Times New Roman" w:eastAsia="Times New Roman" w:hAnsi="Times New Roman" w:cs="Times New Roman"/>
          <w:sz w:val="24"/>
          <w:szCs w:val="24"/>
          <w:lang w:eastAsia="ar-SA"/>
        </w:rPr>
        <w:t xml:space="preserve">ты, ворон, олень, Маленькая разбойница и др.). Снежная королева и Герда — противопоставление красоты внутренней и внешней. Победа добра, любви и дружбы. </w:t>
      </w:r>
    </w:p>
    <w:p w14:paraId="54A6CC1A"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 xml:space="preserve">Те о р и я л и т е р а т у р ы. Художественная деталь (начальные представления). </w:t>
      </w:r>
    </w:p>
    <w:p w14:paraId="1DF0D8AA"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b/>
          <w:sz w:val="24"/>
          <w:szCs w:val="24"/>
          <w:lang w:eastAsia="ar-SA"/>
        </w:rPr>
        <w:t xml:space="preserve">    </w:t>
      </w:r>
      <w:r w:rsidR="0017057F" w:rsidRPr="00467827">
        <w:rPr>
          <w:rFonts w:ascii="Times New Roman" w:eastAsia="Times New Roman" w:hAnsi="Times New Roman" w:cs="Times New Roman"/>
          <w:b/>
          <w:sz w:val="24"/>
          <w:szCs w:val="24"/>
          <w:lang w:eastAsia="ar-SA"/>
        </w:rPr>
        <w:t>Жорж Санд. «О чём говорят</w:t>
      </w:r>
      <w:r w:rsidRPr="00467827">
        <w:rPr>
          <w:rFonts w:ascii="Times New Roman" w:eastAsia="Times New Roman" w:hAnsi="Times New Roman" w:cs="Times New Roman"/>
          <w:b/>
          <w:sz w:val="24"/>
          <w:szCs w:val="24"/>
          <w:lang w:eastAsia="ar-SA"/>
        </w:rPr>
        <w:t xml:space="preserve"> цветы».</w:t>
      </w:r>
      <w:r w:rsidRPr="00467827">
        <w:rPr>
          <w:rFonts w:ascii="Times New Roman" w:eastAsia="Times New Roman" w:hAnsi="Times New Roman" w:cs="Times New Roman"/>
          <w:sz w:val="24"/>
          <w:szCs w:val="24"/>
          <w:lang w:eastAsia="ar-SA"/>
        </w:rPr>
        <w:t xml:space="preserve"> (Для внеклассного чте</w:t>
      </w:r>
      <w:r w:rsidR="0017057F" w:rsidRPr="00467827">
        <w:rPr>
          <w:rFonts w:ascii="Times New Roman" w:eastAsia="Times New Roman" w:hAnsi="Times New Roman" w:cs="Times New Roman"/>
          <w:sz w:val="24"/>
          <w:szCs w:val="24"/>
          <w:lang w:eastAsia="ar-SA"/>
        </w:rPr>
        <w:t xml:space="preserve">ния.) Спор героев о прекрасном. Речевая характеристика персонажей. </w:t>
      </w:r>
    </w:p>
    <w:p w14:paraId="3BB4B5B8"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sz w:val="24"/>
          <w:szCs w:val="24"/>
          <w:lang w:eastAsia="ar-SA"/>
        </w:rPr>
        <w:t>Те о р и я л и т е р а т у р ы. Аллего</w:t>
      </w:r>
      <w:r w:rsidRPr="00467827">
        <w:rPr>
          <w:rFonts w:ascii="Times New Roman" w:eastAsia="Times New Roman" w:hAnsi="Times New Roman" w:cs="Times New Roman"/>
          <w:sz w:val="24"/>
          <w:szCs w:val="24"/>
          <w:lang w:eastAsia="ar-SA"/>
        </w:rPr>
        <w:t>рия (иносказание) в повествова</w:t>
      </w:r>
      <w:r w:rsidR="0017057F" w:rsidRPr="00467827">
        <w:rPr>
          <w:rFonts w:ascii="Times New Roman" w:eastAsia="Times New Roman" w:hAnsi="Times New Roman" w:cs="Times New Roman"/>
          <w:sz w:val="24"/>
          <w:szCs w:val="24"/>
          <w:lang w:eastAsia="ar-SA"/>
        </w:rPr>
        <w:t xml:space="preserve">тельной литературе. </w:t>
      </w:r>
      <w:r w:rsidRPr="00467827">
        <w:rPr>
          <w:rFonts w:ascii="Times New Roman" w:eastAsia="Times New Roman" w:hAnsi="Times New Roman" w:cs="Times New Roman"/>
          <w:sz w:val="24"/>
          <w:szCs w:val="24"/>
          <w:lang w:eastAsia="ar-SA"/>
        </w:rPr>
        <w:t xml:space="preserve">  </w:t>
      </w:r>
    </w:p>
    <w:p w14:paraId="1EAC2405"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Pr="00467827">
        <w:rPr>
          <w:rFonts w:ascii="Times New Roman" w:eastAsia="Times New Roman" w:hAnsi="Times New Roman" w:cs="Times New Roman"/>
          <w:b/>
          <w:sz w:val="24"/>
          <w:szCs w:val="24"/>
          <w:lang w:eastAsia="ar-SA"/>
        </w:rPr>
        <w:t>Марк Твен.</w:t>
      </w:r>
      <w:r w:rsidRPr="00467827">
        <w:rPr>
          <w:rFonts w:ascii="Times New Roman" w:eastAsia="Times New Roman" w:hAnsi="Times New Roman" w:cs="Times New Roman"/>
          <w:sz w:val="24"/>
          <w:szCs w:val="24"/>
          <w:lang w:eastAsia="ar-SA"/>
        </w:rPr>
        <w:t xml:space="preserve"> Краткий рассказ о писателе. </w:t>
      </w:r>
    </w:p>
    <w:p w14:paraId="4CEE94EE" w14:textId="77777777" w:rsidR="009638A0" w:rsidRPr="00467827"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«Приключения Тома Сойера».</w:t>
      </w:r>
      <w:r w:rsidR="0017057F" w:rsidRPr="00467827">
        <w:rPr>
          <w:rFonts w:ascii="Times New Roman" w:eastAsia="Times New Roman" w:hAnsi="Times New Roman" w:cs="Times New Roman"/>
          <w:sz w:val="24"/>
          <w:szCs w:val="24"/>
          <w:lang w:eastAsia="ar-SA"/>
        </w:rPr>
        <w:t xml:space="preserve"> Том и Гек. Дружба мальчиков. Игры, забавы, находчивость, предпр</w:t>
      </w:r>
      <w:r w:rsidRPr="00467827">
        <w:rPr>
          <w:rFonts w:ascii="Times New Roman" w:eastAsia="Times New Roman" w:hAnsi="Times New Roman" w:cs="Times New Roman"/>
          <w:sz w:val="24"/>
          <w:szCs w:val="24"/>
          <w:lang w:eastAsia="ar-SA"/>
        </w:rPr>
        <w:t>иимчивость. Черты характера То</w:t>
      </w:r>
      <w:r w:rsidR="0017057F" w:rsidRPr="00467827">
        <w:rPr>
          <w:rFonts w:ascii="Times New Roman" w:eastAsia="Times New Roman" w:hAnsi="Times New Roman" w:cs="Times New Roman"/>
          <w:sz w:val="24"/>
          <w:szCs w:val="24"/>
          <w:lang w:eastAsia="ar-SA"/>
        </w:rPr>
        <w:t xml:space="preserve">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14:paraId="518732EE" w14:textId="70F48674" w:rsidR="0086238B" w:rsidRPr="0069095F" w:rsidRDefault="009638A0" w:rsidP="0069095F">
      <w:pPr>
        <w:suppressAutoHyphens/>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     </w:t>
      </w:r>
      <w:r w:rsidR="0017057F" w:rsidRPr="00467827">
        <w:rPr>
          <w:rFonts w:ascii="Times New Roman" w:eastAsia="Times New Roman" w:hAnsi="Times New Roman" w:cs="Times New Roman"/>
          <w:b/>
          <w:sz w:val="24"/>
          <w:szCs w:val="24"/>
          <w:lang w:eastAsia="ar-SA"/>
        </w:rPr>
        <w:t>Джек Лондон</w:t>
      </w:r>
      <w:r w:rsidR="0017057F" w:rsidRPr="00467827">
        <w:rPr>
          <w:rFonts w:ascii="Times New Roman" w:eastAsia="Times New Roman" w:hAnsi="Times New Roman" w:cs="Times New Roman"/>
          <w:sz w:val="24"/>
          <w:szCs w:val="24"/>
          <w:lang w:eastAsia="ar-SA"/>
        </w:rPr>
        <w:t xml:space="preserve">. Краткий рассказ о писателе. </w:t>
      </w:r>
      <w:r w:rsidR="0017057F" w:rsidRPr="00467827">
        <w:rPr>
          <w:rFonts w:ascii="Times New Roman" w:eastAsia="Times New Roman" w:hAnsi="Times New Roman" w:cs="Times New Roman"/>
          <w:b/>
          <w:sz w:val="24"/>
          <w:szCs w:val="24"/>
          <w:lang w:eastAsia="ar-SA"/>
        </w:rPr>
        <w:t xml:space="preserve">«Сказание о Кише» </w:t>
      </w:r>
      <w:r w:rsidR="0017057F" w:rsidRPr="00467827">
        <w:rPr>
          <w:rFonts w:ascii="Times New Roman" w:eastAsia="Times New Roman" w:hAnsi="Times New Roman" w:cs="Times New Roman"/>
          <w:sz w:val="24"/>
          <w:szCs w:val="24"/>
          <w:lang w:eastAsia="ar-SA"/>
        </w:rPr>
        <w:t>— сказа</w:t>
      </w:r>
      <w:r w:rsidRPr="00467827">
        <w:rPr>
          <w:rFonts w:ascii="Times New Roman" w:eastAsia="Times New Roman" w:hAnsi="Times New Roman" w:cs="Times New Roman"/>
          <w:sz w:val="24"/>
          <w:szCs w:val="24"/>
          <w:lang w:eastAsia="ar-SA"/>
        </w:rPr>
        <w:t>ние о взрослении подростка, вы</w:t>
      </w:r>
      <w:r w:rsidR="0017057F" w:rsidRPr="00467827">
        <w:rPr>
          <w:rFonts w:ascii="Times New Roman" w:eastAsia="Times New Roman" w:hAnsi="Times New Roman" w:cs="Times New Roman"/>
          <w:sz w:val="24"/>
          <w:szCs w:val="24"/>
          <w:lang w:eastAsia="ar-SA"/>
        </w:rPr>
        <w:t>нужденного добывать пищу, заботи</w:t>
      </w:r>
      <w:r w:rsidRPr="00467827">
        <w:rPr>
          <w:rFonts w:ascii="Times New Roman" w:eastAsia="Times New Roman" w:hAnsi="Times New Roman" w:cs="Times New Roman"/>
          <w:sz w:val="24"/>
          <w:szCs w:val="24"/>
          <w:lang w:eastAsia="ar-SA"/>
        </w:rPr>
        <w:t>ться о старших. Уважение взрос</w:t>
      </w:r>
      <w:r w:rsidR="0017057F" w:rsidRPr="00467827">
        <w:rPr>
          <w:rFonts w:ascii="Times New Roman" w:eastAsia="Times New Roman" w:hAnsi="Times New Roman" w:cs="Times New Roman"/>
          <w:sz w:val="24"/>
          <w:szCs w:val="24"/>
          <w:lang w:eastAsia="ar-SA"/>
        </w:rPr>
        <w:t>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w:t>
      </w:r>
      <w:r w:rsidRPr="00467827">
        <w:rPr>
          <w:rFonts w:ascii="Times New Roman" w:eastAsia="Times New Roman" w:hAnsi="Times New Roman" w:cs="Times New Roman"/>
          <w:sz w:val="24"/>
          <w:szCs w:val="24"/>
          <w:lang w:eastAsia="ar-SA"/>
        </w:rPr>
        <w:t>тво писателя в поэтическом изо</w:t>
      </w:r>
      <w:r w:rsidR="0017057F" w:rsidRPr="00467827">
        <w:rPr>
          <w:rFonts w:ascii="Times New Roman" w:eastAsia="Times New Roman" w:hAnsi="Times New Roman" w:cs="Times New Roman"/>
          <w:sz w:val="24"/>
          <w:szCs w:val="24"/>
          <w:lang w:eastAsia="ar-SA"/>
        </w:rPr>
        <w:t>бражен</w:t>
      </w:r>
      <w:r w:rsidRPr="00467827">
        <w:rPr>
          <w:rFonts w:ascii="Times New Roman" w:eastAsia="Times New Roman" w:hAnsi="Times New Roman" w:cs="Times New Roman"/>
          <w:sz w:val="24"/>
          <w:szCs w:val="24"/>
          <w:lang w:eastAsia="ar-SA"/>
        </w:rPr>
        <w:t xml:space="preserve">ии жизни северного народа. </w:t>
      </w:r>
    </w:p>
    <w:p w14:paraId="4AB9C4B4" w14:textId="77777777" w:rsidR="0003200F" w:rsidRPr="00467827" w:rsidRDefault="0086238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                                                                                                                     </w:t>
      </w:r>
      <w:r w:rsidR="009F67BA" w:rsidRPr="00467827">
        <w:rPr>
          <w:rFonts w:ascii="Times New Roman" w:eastAsia="Times New Roman" w:hAnsi="Times New Roman" w:cs="Times New Roman"/>
          <w:b/>
          <w:sz w:val="24"/>
          <w:szCs w:val="24"/>
        </w:rPr>
        <w:t>6 класс</w:t>
      </w:r>
      <w:r w:rsidR="009F67BA" w:rsidRPr="00467827">
        <w:rPr>
          <w:rFonts w:ascii="Times New Roman" w:eastAsia="Times New Roman" w:hAnsi="Times New Roman" w:cs="Times New Roman"/>
          <w:sz w:val="24"/>
          <w:szCs w:val="24"/>
          <w:lang w:eastAsia="ru-RU"/>
        </w:rPr>
        <w:t xml:space="preserve"> </w:t>
      </w:r>
    </w:p>
    <w:p w14:paraId="53BC0AFA" w14:textId="77777777" w:rsidR="0003200F" w:rsidRPr="00467827" w:rsidRDefault="0003200F"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p>
    <w:p w14:paraId="6FFDEDA3" w14:textId="77777777" w:rsidR="008A15BD" w:rsidRPr="00467827" w:rsidRDefault="009F67B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 xml:space="preserve">   </w:t>
      </w:r>
      <w:r w:rsidR="00F027E8"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b/>
          <w:sz w:val="24"/>
          <w:szCs w:val="24"/>
          <w:lang w:eastAsia="ru-RU"/>
        </w:rPr>
        <w:t xml:space="preserve">Введение </w:t>
      </w:r>
      <w:r w:rsidR="00F027E8" w:rsidRPr="00467827">
        <w:rPr>
          <w:rFonts w:ascii="Times New Roman" w:eastAsia="Times New Roman" w:hAnsi="Times New Roman" w:cs="Times New Roman"/>
          <w:b/>
          <w:sz w:val="24"/>
          <w:szCs w:val="24"/>
          <w:lang w:eastAsia="ru-RU"/>
        </w:rPr>
        <w:t>(1 час)</w:t>
      </w:r>
    </w:p>
    <w:p w14:paraId="7B9277BA"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sz w:val="24"/>
          <w:szCs w:val="24"/>
          <w:lang w:eastAsia="ru-RU"/>
        </w:rPr>
        <w:t xml:space="preserve">Художественное произведение. Содержание и форма. Автор и герой. Отношение автора к герою. Способы выражения авторской позиции. </w:t>
      </w:r>
    </w:p>
    <w:p w14:paraId="3D0821F7"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F027E8"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b/>
          <w:sz w:val="24"/>
          <w:szCs w:val="24"/>
          <w:lang w:eastAsia="ru-RU"/>
        </w:rPr>
        <w:t xml:space="preserve">УСТНОЕ НАРОДНОЕ ТВОРЧЕСТВО </w:t>
      </w:r>
      <w:r w:rsidR="00F027E8" w:rsidRPr="00467827">
        <w:rPr>
          <w:rFonts w:ascii="Times New Roman" w:eastAsia="Times New Roman" w:hAnsi="Times New Roman" w:cs="Times New Roman"/>
          <w:b/>
          <w:sz w:val="24"/>
          <w:szCs w:val="24"/>
          <w:lang w:eastAsia="ru-RU"/>
        </w:rPr>
        <w:t>(4 часа)</w:t>
      </w:r>
    </w:p>
    <w:p w14:paraId="7C0BE342"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sz w:val="24"/>
          <w:szCs w:val="24"/>
          <w:lang w:eastAsia="ru-RU"/>
        </w:rPr>
        <w:t>Обрядовый фольклор. Произведения календарного обрядового фольклора: колядки, веснянки, масле</w:t>
      </w:r>
      <w:r w:rsidRPr="00467827">
        <w:rPr>
          <w:rFonts w:ascii="Times New Roman" w:eastAsia="Times New Roman" w:hAnsi="Times New Roman" w:cs="Times New Roman"/>
          <w:sz w:val="24"/>
          <w:szCs w:val="24"/>
          <w:lang w:eastAsia="ru-RU"/>
        </w:rPr>
        <w:t>ничные, летние и осенние обрядо</w:t>
      </w:r>
      <w:r w:rsidR="0003200F" w:rsidRPr="00467827">
        <w:rPr>
          <w:rFonts w:ascii="Times New Roman" w:eastAsia="Times New Roman" w:hAnsi="Times New Roman" w:cs="Times New Roman"/>
          <w:sz w:val="24"/>
          <w:szCs w:val="24"/>
          <w:lang w:eastAsia="ru-RU"/>
        </w:rPr>
        <w:t xml:space="preserve">вые песни. Эстетическое значение календарного обрядового фольклора. </w:t>
      </w:r>
      <w:r w:rsidRPr="00467827">
        <w:rPr>
          <w:rFonts w:ascii="Times New Roman" w:eastAsia="Times New Roman" w:hAnsi="Times New Roman" w:cs="Times New Roman"/>
          <w:sz w:val="24"/>
          <w:szCs w:val="24"/>
          <w:lang w:eastAsia="ru-RU"/>
        </w:rPr>
        <w:t xml:space="preserve"> </w:t>
      </w:r>
    </w:p>
    <w:p w14:paraId="6F1A55B5"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sz w:val="24"/>
          <w:szCs w:val="24"/>
          <w:lang w:eastAsia="ru-RU"/>
        </w:rPr>
        <w:t xml:space="preserve">Пословицы и поговорки. Загадки — </w:t>
      </w:r>
      <w:r w:rsidRPr="00467827">
        <w:rPr>
          <w:rFonts w:ascii="Times New Roman" w:eastAsia="Times New Roman" w:hAnsi="Times New Roman" w:cs="Times New Roman"/>
          <w:sz w:val="24"/>
          <w:szCs w:val="24"/>
          <w:lang w:eastAsia="ru-RU"/>
        </w:rPr>
        <w:t>малые жанры устного народ</w:t>
      </w:r>
      <w:r w:rsidR="0003200F" w:rsidRPr="00467827">
        <w:rPr>
          <w:rFonts w:ascii="Times New Roman" w:eastAsia="Times New Roman" w:hAnsi="Times New Roman" w:cs="Times New Roman"/>
          <w:sz w:val="24"/>
          <w:szCs w:val="24"/>
          <w:lang w:eastAsia="ru-RU"/>
        </w:rPr>
        <w:t xml:space="preserve">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14:paraId="6056EEF9"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sz w:val="24"/>
          <w:szCs w:val="24"/>
          <w:lang w:eastAsia="ru-RU"/>
        </w:rPr>
        <w:t>Те о р и я л и т е р а т у р ы. Обрядовый фольклор (н</w:t>
      </w:r>
      <w:r w:rsidRPr="00467827">
        <w:rPr>
          <w:rFonts w:ascii="Times New Roman" w:eastAsia="Times New Roman" w:hAnsi="Times New Roman" w:cs="Times New Roman"/>
          <w:sz w:val="24"/>
          <w:szCs w:val="24"/>
          <w:lang w:eastAsia="ru-RU"/>
        </w:rPr>
        <w:t>ачальные пред</w:t>
      </w:r>
      <w:r w:rsidR="0003200F" w:rsidRPr="00467827">
        <w:rPr>
          <w:rFonts w:ascii="Times New Roman" w:eastAsia="Times New Roman" w:hAnsi="Times New Roman" w:cs="Times New Roman"/>
          <w:sz w:val="24"/>
          <w:szCs w:val="24"/>
          <w:lang w:eastAsia="ru-RU"/>
        </w:rPr>
        <w:t>ставления). Малые жанры фолькл</w:t>
      </w:r>
      <w:r w:rsidRPr="00467827">
        <w:rPr>
          <w:rFonts w:ascii="Times New Roman" w:eastAsia="Times New Roman" w:hAnsi="Times New Roman" w:cs="Times New Roman"/>
          <w:sz w:val="24"/>
          <w:szCs w:val="24"/>
          <w:lang w:eastAsia="ru-RU"/>
        </w:rPr>
        <w:t>ора: пословицы и поговорки, за</w:t>
      </w:r>
      <w:r w:rsidR="0003200F" w:rsidRPr="00467827">
        <w:rPr>
          <w:rFonts w:ascii="Times New Roman" w:eastAsia="Times New Roman" w:hAnsi="Times New Roman" w:cs="Times New Roman"/>
          <w:sz w:val="24"/>
          <w:szCs w:val="24"/>
          <w:lang w:eastAsia="ru-RU"/>
        </w:rPr>
        <w:t>гадки.</w:t>
      </w:r>
    </w:p>
    <w:p w14:paraId="021AA7CB" w14:textId="77777777" w:rsidR="008A15BD" w:rsidRPr="00467827" w:rsidRDefault="0003200F"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 xml:space="preserve">                                       </w:t>
      </w:r>
      <w:r w:rsidR="00F027E8"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 xml:space="preserve">ИЗ ДРЕВНЕРУССКОЙ ЛИТЕРАТУРЫ </w:t>
      </w:r>
      <w:r w:rsidR="00F027E8" w:rsidRPr="00467827">
        <w:rPr>
          <w:rFonts w:ascii="Times New Roman" w:eastAsia="Times New Roman" w:hAnsi="Times New Roman" w:cs="Times New Roman"/>
          <w:b/>
          <w:sz w:val="24"/>
          <w:szCs w:val="24"/>
          <w:lang w:eastAsia="ru-RU"/>
        </w:rPr>
        <w:t>(2 часа)</w:t>
      </w:r>
    </w:p>
    <w:p w14:paraId="53A3C859"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b/>
          <w:sz w:val="24"/>
          <w:szCs w:val="24"/>
          <w:lang w:eastAsia="ru-RU"/>
        </w:rPr>
        <w:t>«Повесть временных лет</w:t>
      </w:r>
      <w:r w:rsidRPr="00467827">
        <w:rPr>
          <w:rFonts w:ascii="Times New Roman" w:eastAsia="Times New Roman" w:hAnsi="Times New Roman" w:cs="Times New Roman"/>
          <w:b/>
          <w:sz w:val="24"/>
          <w:szCs w:val="24"/>
          <w:lang w:eastAsia="ru-RU"/>
        </w:rPr>
        <w:t>», «Сказание о белгородском ки</w:t>
      </w:r>
      <w:r w:rsidR="0003200F" w:rsidRPr="00467827">
        <w:rPr>
          <w:rFonts w:ascii="Times New Roman" w:eastAsia="Times New Roman" w:hAnsi="Times New Roman" w:cs="Times New Roman"/>
          <w:b/>
          <w:sz w:val="24"/>
          <w:szCs w:val="24"/>
          <w:lang w:eastAsia="ru-RU"/>
        </w:rPr>
        <w:t>селе».</w:t>
      </w:r>
      <w:r w:rsidR="0003200F" w:rsidRPr="00467827">
        <w:rPr>
          <w:rFonts w:ascii="Times New Roman" w:eastAsia="Times New Roman" w:hAnsi="Times New Roman" w:cs="Times New Roman"/>
          <w:sz w:val="24"/>
          <w:szCs w:val="24"/>
          <w:lang w:eastAsia="ru-RU"/>
        </w:rPr>
        <w:t xml:space="preserve"> Русская летопись. Отражение исторических событий и вымысел, отражение народных идеалов (патриотизма, ума, находчивости).</w:t>
      </w:r>
    </w:p>
    <w:p w14:paraId="4D49E19D" w14:textId="77777777" w:rsidR="00B42C9B"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03200F" w:rsidRPr="00467827">
        <w:rPr>
          <w:rFonts w:ascii="Times New Roman" w:eastAsia="Times New Roman" w:hAnsi="Times New Roman" w:cs="Times New Roman"/>
          <w:sz w:val="24"/>
          <w:szCs w:val="24"/>
          <w:lang w:eastAsia="ru-RU"/>
        </w:rPr>
        <w:t xml:space="preserve"> Те о р и я л и т е р а т у р ы. Летопись (развитие представлений).</w:t>
      </w:r>
    </w:p>
    <w:p w14:paraId="2661285E"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F027E8"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ИЗ ЛИТЕРАТУРЫ XVIII ВЕКА</w:t>
      </w:r>
      <w:r w:rsidR="00F027E8" w:rsidRPr="00467827">
        <w:rPr>
          <w:rFonts w:ascii="Times New Roman" w:eastAsia="Times New Roman" w:hAnsi="Times New Roman" w:cs="Times New Roman"/>
          <w:b/>
          <w:sz w:val="24"/>
          <w:szCs w:val="24"/>
          <w:lang w:eastAsia="ru-RU"/>
        </w:rPr>
        <w:t xml:space="preserve"> (1 час)</w:t>
      </w:r>
    </w:p>
    <w:p w14:paraId="785659F0"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 xml:space="preserve">Русские басни </w:t>
      </w:r>
    </w:p>
    <w:p w14:paraId="23C54A72"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Иван Иванович Дмитриев</w:t>
      </w:r>
      <w:r w:rsidRPr="00467827">
        <w:rPr>
          <w:rFonts w:ascii="Times New Roman" w:eastAsia="Times New Roman" w:hAnsi="Times New Roman" w:cs="Times New Roman"/>
          <w:sz w:val="24"/>
          <w:szCs w:val="24"/>
          <w:lang w:eastAsia="ru-RU"/>
        </w:rPr>
        <w:t xml:space="preserve">. Рассказ о баснописце. </w:t>
      </w:r>
      <w:r w:rsidRPr="00467827">
        <w:rPr>
          <w:rFonts w:ascii="Times New Roman" w:eastAsia="Times New Roman" w:hAnsi="Times New Roman" w:cs="Times New Roman"/>
          <w:b/>
          <w:sz w:val="24"/>
          <w:szCs w:val="24"/>
          <w:lang w:eastAsia="ru-RU"/>
        </w:rPr>
        <w:t>«Муха».</w:t>
      </w:r>
      <w:r w:rsidRPr="00467827">
        <w:rPr>
          <w:rFonts w:ascii="Times New Roman" w:eastAsia="Times New Roman" w:hAnsi="Times New Roman" w:cs="Times New Roman"/>
          <w:sz w:val="24"/>
          <w:szCs w:val="24"/>
          <w:lang w:eastAsia="ru-RU"/>
        </w:rPr>
        <w:t xml:space="preserve"> Противопоставление труда и безделья. Присвоение чужих заслуг. Смех над ленью и хвастовством. Особенности литературного языка XVIII столетия. </w:t>
      </w:r>
    </w:p>
    <w:p w14:paraId="62C5AD70"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Мораль в басне, аллегория (развитие понятий).</w:t>
      </w:r>
    </w:p>
    <w:p w14:paraId="549B7A1A"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lastRenderedPageBreak/>
        <w:t xml:space="preserve">                                       </w:t>
      </w:r>
      <w:r w:rsidR="00F027E8"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ИЗ РУССКОЙ ЛИТЕРАТУРЫ XIX ВЕКА</w:t>
      </w:r>
      <w:r w:rsidR="00CB4766">
        <w:rPr>
          <w:rFonts w:ascii="Times New Roman" w:eastAsia="Times New Roman" w:hAnsi="Times New Roman" w:cs="Times New Roman"/>
          <w:b/>
          <w:sz w:val="24"/>
          <w:szCs w:val="24"/>
          <w:lang w:eastAsia="ru-RU"/>
        </w:rPr>
        <w:t xml:space="preserve"> (51 час</w:t>
      </w:r>
      <w:r w:rsidR="00F027E8" w:rsidRPr="00467827">
        <w:rPr>
          <w:rFonts w:ascii="Times New Roman" w:eastAsia="Times New Roman" w:hAnsi="Times New Roman" w:cs="Times New Roman"/>
          <w:b/>
          <w:sz w:val="24"/>
          <w:szCs w:val="24"/>
          <w:lang w:eastAsia="ru-RU"/>
        </w:rPr>
        <w:t>)</w:t>
      </w:r>
    </w:p>
    <w:p w14:paraId="6BA81E2B"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Иван Андреевич Крылов</w:t>
      </w:r>
      <w:r w:rsidRPr="00467827">
        <w:rPr>
          <w:rFonts w:ascii="Times New Roman" w:eastAsia="Times New Roman" w:hAnsi="Times New Roman" w:cs="Times New Roman"/>
          <w:sz w:val="24"/>
          <w:szCs w:val="24"/>
          <w:lang w:eastAsia="ru-RU"/>
        </w:rPr>
        <w:t xml:space="preserve">. Краткий рассказ о писателе-баснописце. Самообразование поэта. Басни </w:t>
      </w:r>
      <w:r w:rsidRPr="00467827">
        <w:rPr>
          <w:rFonts w:ascii="Times New Roman" w:eastAsia="Times New Roman" w:hAnsi="Times New Roman" w:cs="Times New Roman"/>
          <w:b/>
          <w:sz w:val="24"/>
          <w:szCs w:val="24"/>
          <w:lang w:eastAsia="ru-RU"/>
        </w:rPr>
        <w:t>«Листы и Корни», «Ларчик», «Осёл и Соловей».</w:t>
      </w:r>
      <w:r w:rsidRPr="00467827">
        <w:rPr>
          <w:rFonts w:ascii="Times New Roman" w:eastAsia="Times New Roman" w:hAnsi="Times New Roman" w:cs="Times New Roman"/>
          <w:sz w:val="24"/>
          <w:szCs w:val="24"/>
          <w:lang w:eastAsia="ru-RU"/>
        </w:rPr>
        <w:t xml:space="preserve"> Крылов о равном участии власти и народа в достижении общественного блага. Басня </w:t>
      </w:r>
      <w:r w:rsidRPr="00467827">
        <w:rPr>
          <w:rFonts w:ascii="Times New Roman" w:eastAsia="Times New Roman" w:hAnsi="Times New Roman" w:cs="Times New Roman"/>
          <w:b/>
          <w:sz w:val="24"/>
          <w:szCs w:val="24"/>
          <w:lang w:eastAsia="ru-RU"/>
        </w:rPr>
        <w:t>«Ларчик»</w:t>
      </w:r>
      <w:r w:rsidRPr="00467827">
        <w:rPr>
          <w:rFonts w:ascii="Times New Roman" w:eastAsia="Times New Roman" w:hAnsi="Times New Roman" w:cs="Times New Roman"/>
          <w:sz w:val="24"/>
          <w:szCs w:val="24"/>
          <w:lang w:eastAsia="ru-RU"/>
        </w:rPr>
        <w:t xml:space="preserve">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14:paraId="2B9A58F3"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Басня. Аллегория. Мораль (развитие представлений). </w:t>
      </w:r>
    </w:p>
    <w:p w14:paraId="5B532988"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Александр Сергеевич Пушкин.</w:t>
      </w:r>
      <w:r w:rsidRPr="00467827">
        <w:rPr>
          <w:rFonts w:ascii="Times New Roman" w:eastAsia="Times New Roman" w:hAnsi="Times New Roman" w:cs="Times New Roman"/>
          <w:sz w:val="24"/>
          <w:szCs w:val="24"/>
          <w:lang w:eastAsia="ru-RU"/>
        </w:rPr>
        <w:t xml:space="preserve"> Краткий рассказ о поэте. Лицейские годы. </w:t>
      </w:r>
    </w:p>
    <w:p w14:paraId="206D3CA5"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«Узник».</w:t>
      </w:r>
      <w:r w:rsidRPr="00467827">
        <w:rPr>
          <w:rFonts w:ascii="Times New Roman" w:eastAsia="Times New Roman" w:hAnsi="Times New Roman" w:cs="Times New Roman"/>
          <w:sz w:val="24"/>
          <w:szCs w:val="24"/>
          <w:lang w:eastAsia="ru-RU"/>
        </w:rPr>
        <w:t xml:space="preserve"> Вольнолюбивые устремления поэта. Народно-</w:t>
      </w:r>
      <w:r w:rsidR="00907463">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sz w:val="24"/>
          <w:szCs w:val="24"/>
          <w:lang w:eastAsia="ru-RU"/>
        </w:rPr>
        <w:t>поэтический колорит стихотворения</w:t>
      </w:r>
      <w:r w:rsidRPr="00467827">
        <w:rPr>
          <w:rFonts w:ascii="Times New Roman" w:eastAsia="Times New Roman" w:hAnsi="Times New Roman" w:cs="Times New Roman"/>
          <w:b/>
          <w:sz w:val="24"/>
          <w:szCs w:val="24"/>
          <w:lang w:eastAsia="ru-RU"/>
        </w:rPr>
        <w:t>. «Зимнее утро».</w:t>
      </w:r>
      <w:r w:rsidRPr="00467827">
        <w:rPr>
          <w:rFonts w:ascii="Times New Roman" w:eastAsia="Times New Roman" w:hAnsi="Times New Roman" w:cs="Times New Roman"/>
          <w:sz w:val="24"/>
          <w:szCs w:val="24"/>
          <w:lang w:eastAsia="ru-RU"/>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467827">
        <w:rPr>
          <w:rFonts w:ascii="Times New Roman" w:eastAsia="Times New Roman" w:hAnsi="Times New Roman" w:cs="Times New Roman"/>
          <w:b/>
          <w:sz w:val="24"/>
          <w:szCs w:val="24"/>
          <w:lang w:eastAsia="ru-RU"/>
        </w:rPr>
        <w:t>«И. И. Пущину».</w:t>
      </w:r>
      <w:r w:rsidRPr="00467827">
        <w:rPr>
          <w:rFonts w:ascii="Times New Roman" w:eastAsia="Times New Roman" w:hAnsi="Times New Roman" w:cs="Times New Roman"/>
          <w:sz w:val="24"/>
          <w:szCs w:val="24"/>
          <w:lang w:eastAsia="ru-RU"/>
        </w:rPr>
        <w:t xml:space="preserve"> Светлое чувство дружбы — помощь в суровых испытаниях. Художественные особенности стихотворного послания. </w:t>
      </w:r>
      <w:r w:rsidRPr="00467827">
        <w:rPr>
          <w:rFonts w:ascii="Times New Roman" w:eastAsia="Times New Roman" w:hAnsi="Times New Roman" w:cs="Times New Roman"/>
          <w:b/>
          <w:sz w:val="24"/>
          <w:szCs w:val="24"/>
          <w:lang w:eastAsia="ru-RU"/>
        </w:rPr>
        <w:t>«Зимняя дорога».</w:t>
      </w:r>
      <w:r w:rsidRPr="00467827">
        <w:rPr>
          <w:rFonts w:ascii="Times New Roman" w:eastAsia="Times New Roman" w:hAnsi="Times New Roman" w:cs="Times New Roman"/>
          <w:sz w:val="24"/>
          <w:szCs w:val="24"/>
          <w:lang w:eastAsia="ru-RU"/>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14:paraId="19BC518C" w14:textId="77777777" w:rsidR="00C45499"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«Повести покойного Ивана Петровича Белкина».</w:t>
      </w:r>
      <w:r w:rsidRPr="00467827">
        <w:rPr>
          <w:rFonts w:ascii="Times New Roman" w:eastAsia="Times New Roman" w:hAnsi="Times New Roman" w:cs="Times New Roman"/>
          <w:sz w:val="24"/>
          <w:szCs w:val="24"/>
          <w:lang w:eastAsia="ru-RU"/>
        </w:rPr>
        <w:t xml:space="preserve"> Книга (цикл) повестей. Повествование от лица вымышленного автора как художественный приём.</w:t>
      </w:r>
    </w:p>
    <w:p w14:paraId="689125E6" w14:textId="77777777" w:rsidR="00C45499"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b/>
          <w:sz w:val="24"/>
          <w:szCs w:val="24"/>
          <w:lang w:eastAsia="ru-RU"/>
        </w:rPr>
        <w:t>«Барышня-крестьянка».</w:t>
      </w:r>
      <w:r w:rsidR="008A15BD" w:rsidRPr="00467827">
        <w:rPr>
          <w:rFonts w:ascii="Times New Roman" w:eastAsia="Times New Roman" w:hAnsi="Times New Roman" w:cs="Times New Roman"/>
          <w:sz w:val="24"/>
          <w:szCs w:val="24"/>
          <w:lang w:eastAsia="ru-RU"/>
        </w:rPr>
        <w:t xml:space="preserve"> Сюж</w:t>
      </w:r>
      <w:r w:rsidRPr="00467827">
        <w:rPr>
          <w:rFonts w:ascii="Times New Roman" w:eastAsia="Times New Roman" w:hAnsi="Times New Roman" w:cs="Times New Roman"/>
          <w:sz w:val="24"/>
          <w:szCs w:val="24"/>
          <w:lang w:eastAsia="ru-RU"/>
        </w:rPr>
        <w:t>ет и герои повести. Приём анти</w:t>
      </w:r>
      <w:r w:rsidR="008A15BD" w:rsidRPr="00467827">
        <w:rPr>
          <w:rFonts w:ascii="Times New Roman" w:eastAsia="Times New Roman" w:hAnsi="Times New Roman" w:cs="Times New Roman"/>
          <w:sz w:val="24"/>
          <w:szCs w:val="24"/>
          <w:lang w:eastAsia="ru-RU"/>
        </w:rPr>
        <w:t>тезы в сюжетной организации по</w:t>
      </w:r>
      <w:r w:rsidRPr="00467827">
        <w:rPr>
          <w:rFonts w:ascii="Times New Roman" w:eastAsia="Times New Roman" w:hAnsi="Times New Roman" w:cs="Times New Roman"/>
          <w:sz w:val="24"/>
          <w:szCs w:val="24"/>
          <w:lang w:eastAsia="ru-RU"/>
        </w:rPr>
        <w:t>вести. Пародирование романтиче</w:t>
      </w:r>
      <w:r w:rsidR="008A15BD" w:rsidRPr="00467827">
        <w:rPr>
          <w:rFonts w:ascii="Times New Roman" w:eastAsia="Times New Roman" w:hAnsi="Times New Roman" w:cs="Times New Roman"/>
          <w:sz w:val="24"/>
          <w:szCs w:val="24"/>
          <w:lang w:eastAsia="ru-RU"/>
        </w:rPr>
        <w:t>ских тем и мотивов. Лицо и маск</w:t>
      </w:r>
      <w:r w:rsidRPr="00467827">
        <w:rPr>
          <w:rFonts w:ascii="Times New Roman" w:eastAsia="Times New Roman" w:hAnsi="Times New Roman" w:cs="Times New Roman"/>
          <w:sz w:val="24"/>
          <w:szCs w:val="24"/>
          <w:lang w:eastAsia="ru-RU"/>
        </w:rPr>
        <w:t>а. Роль случая в композиции по</w:t>
      </w:r>
      <w:r w:rsidR="008A15BD" w:rsidRPr="00467827">
        <w:rPr>
          <w:rFonts w:ascii="Times New Roman" w:eastAsia="Times New Roman" w:hAnsi="Times New Roman" w:cs="Times New Roman"/>
          <w:sz w:val="24"/>
          <w:szCs w:val="24"/>
          <w:lang w:eastAsia="ru-RU"/>
        </w:rPr>
        <w:t>вести. (Для внеклассного чтения.)</w:t>
      </w:r>
    </w:p>
    <w:p w14:paraId="2367D1AE" w14:textId="77777777" w:rsidR="00C45499"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b/>
          <w:sz w:val="24"/>
          <w:szCs w:val="24"/>
          <w:lang w:eastAsia="ru-RU"/>
        </w:rPr>
        <w:t>«Дубровский».</w:t>
      </w:r>
      <w:r w:rsidR="008A15BD" w:rsidRPr="00467827">
        <w:rPr>
          <w:rFonts w:ascii="Times New Roman" w:eastAsia="Times New Roman" w:hAnsi="Times New Roman" w:cs="Times New Roman"/>
          <w:sz w:val="24"/>
          <w:szCs w:val="24"/>
          <w:lang w:eastAsia="ru-RU"/>
        </w:rPr>
        <w:t xml:space="preserve"> 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w:t>
      </w:r>
      <w:r w:rsidRPr="00467827">
        <w:rPr>
          <w:rFonts w:ascii="Times New Roman" w:eastAsia="Times New Roman" w:hAnsi="Times New Roman" w:cs="Times New Roman"/>
          <w:sz w:val="24"/>
          <w:szCs w:val="24"/>
          <w:lang w:eastAsia="ru-RU"/>
        </w:rPr>
        <w:t>ависимости личности. Романтичес</w:t>
      </w:r>
      <w:r w:rsidR="008A15BD" w:rsidRPr="00467827">
        <w:rPr>
          <w:rFonts w:ascii="Times New Roman" w:eastAsia="Times New Roman" w:hAnsi="Times New Roman" w:cs="Times New Roman"/>
          <w:sz w:val="24"/>
          <w:szCs w:val="24"/>
          <w:lang w:eastAsia="ru-RU"/>
        </w:rPr>
        <w:t>кая история любви Владимира и</w:t>
      </w:r>
      <w:r w:rsidRPr="00467827">
        <w:rPr>
          <w:rFonts w:ascii="Times New Roman" w:eastAsia="Times New Roman" w:hAnsi="Times New Roman" w:cs="Times New Roman"/>
          <w:sz w:val="24"/>
          <w:szCs w:val="24"/>
          <w:lang w:eastAsia="ru-RU"/>
        </w:rPr>
        <w:t xml:space="preserve"> Маши. Авторское отношение к ге</w:t>
      </w:r>
      <w:r w:rsidR="008A15BD" w:rsidRPr="00467827">
        <w:rPr>
          <w:rFonts w:ascii="Times New Roman" w:eastAsia="Times New Roman" w:hAnsi="Times New Roman" w:cs="Times New Roman"/>
          <w:sz w:val="24"/>
          <w:szCs w:val="24"/>
          <w:lang w:eastAsia="ru-RU"/>
        </w:rPr>
        <w:t xml:space="preserve">роям. </w:t>
      </w:r>
    </w:p>
    <w:p w14:paraId="60E3D3FB" w14:textId="77777777" w:rsidR="00C45499"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8A15BD" w:rsidRPr="00467827">
        <w:rPr>
          <w:rFonts w:ascii="Times New Roman" w:eastAsia="Times New Roman" w:hAnsi="Times New Roman" w:cs="Times New Roman"/>
          <w:sz w:val="24"/>
          <w:szCs w:val="24"/>
          <w:lang w:eastAsia="ru-RU"/>
        </w:rPr>
        <w:t>Те о р и я л и т е р а т у р ы. Эпи</w:t>
      </w:r>
      <w:r w:rsidRPr="00467827">
        <w:rPr>
          <w:rFonts w:ascii="Times New Roman" w:eastAsia="Times New Roman" w:hAnsi="Times New Roman" w:cs="Times New Roman"/>
          <w:sz w:val="24"/>
          <w:szCs w:val="24"/>
          <w:lang w:eastAsia="ru-RU"/>
        </w:rPr>
        <w:t>тет, метафора, композиция (раз</w:t>
      </w:r>
      <w:r w:rsidR="008A15BD" w:rsidRPr="00467827">
        <w:rPr>
          <w:rFonts w:ascii="Times New Roman" w:eastAsia="Times New Roman" w:hAnsi="Times New Roman" w:cs="Times New Roman"/>
          <w:sz w:val="24"/>
          <w:szCs w:val="24"/>
          <w:lang w:eastAsia="ru-RU"/>
        </w:rPr>
        <w:t>витие понятий). Стихотворное</w:t>
      </w:r>
      <w:r w:rsidRPr="00467827">
        <w:rPr>
          <w:rFonts w:ascii="Times New Roman" w:eastAsia="Times New Roman" w:hAnsi="Times New Roman" w:cs="Times New Roman"/>
          <w:sz w:val="24"/>
          <w:szCs w:val="24"/>
          <w:lang w:eastAsia="ru-RU"/>
        </w:rPr>
        <w:t xml:space="preserve"> послание (начальные представ</w:t>
      </w:r>
      <w:r w:rsidR="008A15BD" w:rsidRPr="00467827">
        <w:rPr>
          <w:rFonts w:ascii="Times New Roman" w:eastAsia="Times New Roman" w:hAnsi="Times New Roman" w:cs="Times New Roman"/>
          <w:sz w:val="24"/>
          <w:szCs w:val="24"/>
          <w:lang w:eastAsia="ru-RU"/>
        </w:rPr>
        <w:t xml:space="preserve">ления). </w:t>
      </w:r>
    </w:p>
    <w:p w14:paraId="1F4820DF" w14:textId="77777777" w:rsidR="008A15BD"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8A15BD" w:rsidRPr="00467827">
        <w:rPr>
          <w:rFonts w:ascii="Times New Roman" w:eastAsia="Times New Roman" w:hAnsi="Times New Roman" w:cs="Times New Roman"/>
          <w:b/>
          <w:sz w:val="24"/>
          <w:szCs w:val="24"/>
          <w:lang w:eastAsia="ru-RU"/>
        </w:rPr>
        <w:t>Михаил Юрьевич Лермонтов</w:t>
      </w:r>
      <w:r w:rsidR="008A15BD" w:rsidRPr="00467827">
        <w:rPr>
          <w:rFonts w:ascii="Times New Roman" w:eastAsia="Times New Roman" w:hAnsi="Times New Roman" w:cs="Times New Roman"/>
          <w:sz w:val="24"/>
          <w:szCs w:val="24"/>
          <w:lang w:eastAsia="ru-RU"/>
        </w:rPr>
        <w:t>. Кр</w:t>
      </w:r>
      <w:r w:rsidRPr="00467827">
        <w:rPr>
          <w:rFonts w:ascii="Times New Roman" w:eastAsia="Times New Roman" w:hAnsi="Times New Roman" w:cs="Times New Roman"/>
          <w:sz w:val="24"/>
          <w:szCs w:val="24"/>
          <w:lang w:eastAsia="ru-RU"/>
        </w:rPr>
        <w:t>аткий рассказ о поэте. Учениче</w:t>
      </w:r>
      <w:r w:rsidR="008A15BD" w:rsidRPr="00467827">
        <w:rPr>
          <w:rFonts w:ascii="Times New Roman" w:eastAsia="Times New Roman" w:hAnsi="Times New Roman" w:cs="Times New Roman"/>
          <w:sz w:val="24"/>
          <w:szCs w:val="24"/>
          <w:lang w:eastAsia="ru-RU"/>
        </w:rPr>
        <w:t>ские годы поэта.</w:t>
      </w:r>
    </w:p>
    <w:p w14:paraId="2D21D8F0" w14:textId="77777777" w:rsidR="00C45499"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«Тучи».</w:t>
      </w:r>
      <w:r w:rsidRPr="00467827">
        <w:rPr>
          <w:rFonts w:ascii="Times New Roman" w:eastAsia="Times New Roman" w:hAnsi="Times New Roman" w:cs="Times New Roman"/>
          <w:sz w:val="24"/>
          <w:szCs w:val="24"/>
          <w:lang w:eastAsia="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r w:rsidRPr="00467827">
        <w:rPr>
          <w:rFonts w:ascii="Times New Roman" w:eastAsia="Times New Roman" w:hAnsi="Times New Roman" w:cs="Times New Roman"/>
          <w:b/>
          <w:sz w:val="24"/>
          <w:szCs w:val="24"/>
          <w:lang w:eastAsia="ru-RU"/>
        </w:rPr>
        <w:t>«Листок», «На севере диком...», «Утёс», «Три пальмы»</w:t>
      </w:r>
      <w:r w:rsidRPr="00467827">
        <w:rPr>
          <w:rFonts w:ascii="Times New Roman" w:eastAsia="Times New Roman" w:hAnsi="Times New Roman" w:cs="Times New Roman"/>
          <w:sz w:val="24"/>
          <w:szCs w:val="24"/>
          <w:lang w:eastAsia="ru-RU"/>
        </w:rPr>
        <w:t xml:space="preserve">. Тема красоты, гармонии человека с миром. Особенности выражения темы одиночества в лирике Лермонтова. </w:t>
      </w:r>
    </w:p>
    <w:p w14:paraId="068C456F" w14:textId="77777777" w:rsidR="00A73587" w:rsidRPr="00467827" w:rsidRDefault="00C45499"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Антитеза. Двусложные (ямб, хорей) и трёхсложные (дактиль, амфибрах</w:t>
      </w:r>
      <w:r w:rsidR="00A73587" w:rsidRPr="00467827">
        <w:rPr>
          <w:rFonts w:ascii="Times New Roman" w:eastAsia="Times New Roman" w:hAnsi="Times New Roman" w:cs="Times New Roman"/>
          <w:sz w:val="24"/>
          <w:szCs w:val="24"/>
          <w:lang w:eastAsia="ru-RU"/>
        </w:rPr>
        <w:t>ий, анапест) размеры стиха (на</w:t>
      </w:r>
      <w:r w:rsidRPr="00467827">
        <w:rPr>
          <w:rFonts w:ascii="Times New Roman" w:eastAsia="Times New Roman" w:hAnsi="Times New Roman" w:cs="Times New Roman"/>
          <w:sz w:val="24"/>
          <w:szCs w:val="24"/>
          <w:lang w:eastAsia="ru-RU"/>
        </w:rPr>
        <w:t>чальные представления). Поэтическая интонация (началь</w:t>
      </w:r>
      <w:r w:rsidR="00A73587" w:rsidRPr="00467827">
        <w:rPr>
          <w:rFonts w:ascii="Times New Roman" w:eastAsia="Times New Roman" w:hAnsi="Times New Roman" w:cs="Times New Roman"/>
          <w:sz w:val="24"/>
          <w:szCs w:val="24"/>
          <w:lang w:eastAsia="ru-RU"/>
        </w:rPr>
        <w:t>ные пред</w:t>
      </w:r>
      <w:r w:rsidRPr="00467827">
        <w:rPr>
          <w:rFonts w:ascii="Times New Roman" w:eastAsia="Times New Roman" w:hAnsi="Times New Roman" w:cs="Times New Roman"/>
          <w:sz w:val="24"/>
          <w:szCs w:val="24"/>
          <w:lang w:eastAsia="ru-RU"/>
        </w:rPr>
        <w:t xml:space="preserve">ставления). </w:t>
      </w:r>
    </w:p>
    <w:p w14:paraId="4E50696C"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Иван Сергеевич Тургенев</w:t>
      </w:r>
      <w:r w:rsidR="00C45499" w:rsidRPr="00467827">
        <w:rPr>
          <w:rFonts w:ascii="Times New Roman" w:eastAsia="Times New Roman" w:hAnsi="Times New Roman" w:cs="Times New Roman"/>
          <w:sz w:val="24"/>
          <w:szCs w:val="24"/>
          <w:lang w:eastAsia="ru-RU"/>
        </w:rPr>
        <w:t xml:space="preserve">. Краткий рассказ о писателе. </w:t>
      </w:r>
    </w:p>
    <w:p w14:paraId="7DE9339D"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C45499" w:rsidRPr="00467827">
        <w:rPr>
          <w:rFonts w:ascii="Times New Roman" w:eastAsia="Times New Roman" w:hAnsi="Times New Roman" w:cs="Times New Roman"/>
          <w:b/>
          <w:sz w:val="24"/>
          <w:szCs w:val="24"/>
          <w:lang w:eastAsia="ru-RU"/>
        </w:rPr>
        <w:t>«Бежин луг».</w:t>
      </w:r>
      <w:r w:rsidR="00C45499" w:rsidRPr="00467827">
        <w:rPr>
          <w:rFonts w:ascii="Times New Roman" w:eastAsia="Times New Roman" w:hAnsi="Times New Roman" w:cs="Times New Roman"/>
          <w:sz w:val="24"/>
          <w:szCs w:val="24"/>
          <w:lang w:eastAsia="ru-RU"/>
        </w:rPr>
        <w:t xml:space="preserve"> Сочувственное отношение к крестьянским детям. Портреты и рассказы мальчиков, и</w:t>
      </w:r>
      <w:r w:rsidRPr="00467827">
        <w:rPr>
          <w:rFonts w:ascii="Times New Roman" w:eastAsia="Times New Roman" w:hAnsi="Times New Roman" w:cs="Times New Roman"/>
          <w:sz w:val="24"/>
          <w:szCs w:val="24"/>
          <w:lang w:eastAsia="ru-RU"/>
        </w:rPr>
        <w:t>х духовный мир. Пытливость, лю</w:t>
      </w:r>
      <w:r w:rsidR="00C45499" w:rsidRPr="00467827">
        <w:rPr>
          <w:rFonts w:ascii="Times New Roman" w:eastAsia="Times New Roman" w:hAnsi="Times New Roman" w:cs="Times New Roman"/>
          <w:sz w:val="24"/>
          <w:szCs w:val="24"/>
          <w:lang w:eastAsia="ru-RU"/>
        </w:rPr>
        <w:t xml:space="preserve">бознательность, впечатлительность. Роль картин природы в рассказе. </w:t>
      </w:r>
    </w:p>
    <w:p w14:paraId="766E1700"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sz w:val="24"/>
          <w:szCs w:val="24"/>
          <w:lang w:eastAsia="ru-RU"/>
        </w:rPr>
        <w:t xml:space="preserve">Те о р и я л и т е р а т у р ы. Пейзаж. Портретная характеристика персонажей (развитие представлений). </w:t>
      </w:r>
    </w:p>
    <w:p w14:paraId="78755CB3"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Фёдор Иванович Тютчев.</w:t>
      </w:r>
      <w:r w:rsidR="00C45499" w:rsidRPr="00467827">
        <w:rPr>
          <w:rFonts w:ascii="Times New Roman" w:eastAsia="Times New Roman" w:hAnsi="Times New Roman" w:cs="Times New Roman"/>
          <w:sz w:val="24"/>
          <w:szCs w:val="24"/>
          <w:lang w:eastAsia="ru-RU"/>
        </w:rPr>
        <w:t xml:space="preserve"> Рассказ о поэте. Стихотворения </w:t>
      </w:r>
      <w:r w:rsidR="00C45499" w:rsidRPr="00467827">
        <w:rPr>
          <w:rFonts w:ascii="Times New Roman" w:eastAsia="Times New Roman" w:hAnsi="Times New Roman" w:cs="Times New Roman"/>
          <w:b/>
          <w:sz w:val="24"/>
          <w:szCs w:val="24"/>
          <w:lang w:eastAsia="ru-RU"/>
        </w:rPr>
        <w:t>«Листья», «Неохотно и несмело...».</w:t>
      </w:r>
      <w:r w:rsidR="00C45499" w:rsidRPr="00467827">
        <w:rPr>
          <w:rFonts w:ascii="Times New Roman" w:eastAsia="Times New Roman" w:hAnsi="Times New Roman" w:cs="Times New Roman"/>
          <w:sz w:val="24"/>
          <w:szCs w:val="24"/>
          <w:lang w:eastAsia="ru-RU"/>
        </w:rPr>
        <w:t xml:space="preserve"> Передача сложных, переходных состояний природы, запечат</w:t>
      </w:r>
      <w:r w:rsidRPr="00467827">
        <w:rPr>
          <w:rFonts w:ascii="Times New Roman" w:eastAsia="Times New Roman" w:hAnsi="Times New Roman" w:cs="Times New Roman"/>
          <w:sz w:val="24"/>
          <w:szCs w:val="24"/>
          <w:lang w:eastAsia="ru-RU"/>
        </w:rPr>
        <w:t>ле</w:t>
      </w:r>
      <w:r w:rsidR="00C45499" w:rsidRPr="00467827">
        <w:rPr>
          <w:rFonts w:ascii="Times New Roman" w:eastAsia="Times New Roman" w:hAnsi="Times New Roman" w:cs="Times New Roman"/>
          <w:sz w:val="24"/>
          <w:szCs w:val="24"/>
          <w:lang w:eastAsia="ru-RU"/>
        </w:rPr>
        <w:t>вающих противоречивые чувства в</w:t>
      </w:r>
      <w:r w:rsidRPr="00467827">
        <w:rPr>
          <w:rFonts w:ascii="Times New Roman" w:eastAsia="Times New Roman" w:hAnsi="Times New Roman" w:cs="Times New Roman"/>
          <w:sz w:val="24"/>
          <w:szCs w:val="24"/>
          <w:lang w:eastAsia="ru-RU"/>
        </w:rPr>
        <w:t xml:space="preserve"> душе поэта. Сочетание космиче</w:t>
      </w:r>
      <w:r w:rsidR="00C45499" w:rsidRPr="00467827">
        <w:rPr>
          <w:rFonts w:ascii="Times New Roman" w:eastAsia="Times New Roman" w:hAnsi="Times New Roman" w:cs="Times New Roman"/>
          <w:sz w:val="24"/>
          <w:szCs w:val="24"/>
          <w:lang w:eastAsia="ru-RU"/>
        </w:rPr>
        <w:t>ского масштаба и конкретных дета</w:t>
      </w:r>
      <w:r w:rsidRPr="00467827">
        <w:rPr>
          <w:rFonts w:ascii="Times New Roman" w:eastAsia="Times New Roman" w:hAnsi="Times New Roman" w:cs="Times New Roman"/>
          <w:sz w:val="24"/>
          <w:szCs w:val="24"/>
          <w:lang w:eastAsia="ru-RU"/>
        </w:rPr>
        <w:t>лей в изображении природы. «Ли</w:t>
      </w:r>
      <w:r w:rsidR="00C45499" w:rsidRPr="00467827">
        <w:rPr>
          <w:rFonts w:ascii="Times New Roman" w:eastAsia="Times New Roman" w:hAnsi="Times New Roman" w:cs="Times New Roman"/>
          <w:sz w:val="24"/>
          <w:szCs w:val="24"/>
          <w:lang w:eastAsia="ru-RU"/>
        </w:rPr>
        <w:t xml:space="preserve">стья» — символ краткой, но яркой жизни. </w:t>
      </w:r>
      <w:r w:rsidR="00C45499" w:rsidRPr="00467827">
        <w:rPr>
          <w:rFonts w:ascii="Times New Roman" w:eastAsia="Times New Roman" w:hAnsi="Times New Roman" w:cs="Times New Roman"/>
          <w:b/>
          <w:sz w:val="24"/>
          <w:szCs w:val="24"/>
          <w:lang w:eastAsia="ru-RU"/>
        </w:rPr>
        <w:t>«С поляны коршун поднялся...».</w:t>
      </w:r>
      <w:r w:rsidR="00C45499" w:rsidRPr="00467827">
        <w:rPr>
          <w:rFonts w:ascii="Times New Roman" w:eastAsia="Times New Roman" w:hAnsi="Times New Roman" w:cs="Times New Roman"/>
          <w:sz w:val="24"/>
          <w:szCs w:val="24"/>
          <w:lang w:eastAsia="ru-RU"/>
        </w:rPr>
        <w:t xml:space="preserve"> Противопоставление судеб человека и коршуна: свободный полёт </w:t>
      </w:r>
      <w:r w:rsidRPr="00467827">
        <w:rPr>
          <w:rFonts w:ascii="Times New Roman" w:eastAsia="Times New Roman" w:hAnsi="Times New Roman" w:cs="Times New Roman"/>
          <w:sz w:val="24"/>
          <w:szCs w:val="24"/>
          <w:lang w:eastAsia="ru-RU"/>
        </w:rPr>
        <w:t>коршуна и земная обречён</w:t>
      </w:r>
      <w:r w:rsidR="00C45499" w:rsidRPr="00467827">
        <w:rPr>
          <w:rFonts w:ascii="Times New Roman" w:eastAsia="Times New Roman" w:hAnsi="Times New Roman" w:cs="Times New Roman"/>
          <w:sz w:val="24"/>
          <w:szCs w:val="24"/>
          <w:lang w:eastAsia="ru-RU"/>
        </w:rPr>
        <w:t xml:space="preserve">ность человека. </w:t>
      </w:r>
    </w:p>
    <w:p w14:paraId="4972290D"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Афанасий Афанасьевич Фет.</w:t>
      </w:r>
      <w:r w:rsidR="00C45499" w:rsidRPr="00467827">
        <w:rPr>
          <w:rFonts w:ascii="Times New Roman" w:eastAsia="Times New Roman" w:hAnsi="Times New Roman" w:cs="Times New Roman"/>
          <w:sz w:val="24"/>
          <w:szCs w:val="24"/>
          <w:lang w:eastAsia="ru-RU"/>
        </w:rPr>
        <w:t xml:space="preserve"> Рассказ о поэте.</w:t>
      </w:r>
    </w:p>
    <w:p w14:paraId="3B9DB276"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xml:space="preserve">   </w:t>
      </w:r>
      <w:r w:rsidR="00C45499" w:rsidRPr="00467827">
        <w:rPr>
          <w:rFonts w:ascii="Times New Roman" w:eastAsia="Times New Roman" w:hAnsi="Times New Roman" w:cs="Times New Roman"/>
          <w:sz w:val="24"/>
          <w:szCs w:val="24"/>
          <w:lang w:eastAsia="ru-RU"/>
        </w:rPr>
        <w:t xml:space="preserve"> Стихотворения </w:t>
      </w:r>
      <w:r w:rsidR="00C45499" w:rsidRPr="00467827">
        <w:rPr>
          <w:rFonts w:ascii="Times New Roman" w:eastAsia="Times New Roman" w:hAnsi="Times New Roman" w:cs="Times New Roman"/>
          <w:b/>
          <w:sz w:val="24"/>
          <w:szCs w:val="24"/>
          <w:lang w:eastAsia="ru-RU"/>
        </w:rPr>
        <w:t xml:space="preserve">«Ель рукавом мне тропинку завесила...», «Ещё майская ночь», «Учись у них — у дуба, у берёзы...». </w:t>
      </w:r>
      <w:r w:rsidR="00C45499" w:rsidRPr="00467827">
        <w:rPr>
          <w:rFonts w:ascii="Times New Roman" w:eastAsia="Times New Roman" w:hAnsi="Times New Roman" w:cs="Times New Roman"/>
          <w:sz w:val="24"/>
          <w:szCs w:val="24"/>
          <w:lang w:eastAsia="ru-RU"/>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w:t>
      </w:r>
      <w:r w:rsidRPr="00467827">
        <w:rPr>
          <w:rFonts w:ascii="Times New Roman" w:eastAsia="Times New Roman" w:hAnsi="Times New Roman" w:cs="Times New Roman"/>
          <w:sz w:val="24"/>
          <w:szCs w:val="24"/>
          <w:lang w:eastAsia="ru-RU"/>
        </w:rPr>
        <w:t>расо</w:t>
      </w:r>
      <w:r w:rsidR="00C45499" w:rsidRPr="00467827">
        <w:rPr>
          <w:rFonts w:ascii="Times New Roman" w:eastAsia="Times New Roman" w:hAnsi="Times New Roman" w:cs="Times New Roman"/>
          <w:sz w:val="24"/>
          <w:szCs w:val="24"/>
          <w:lang w:eastAsia="ru-RU"/>
        </w:rPr>
        <w:t>ты, служащий прообразом для искус</w:t>
      </w:r>
      <w:r w:rsidRPr="00467827">
        <w:rPr>
          <w:rFonts w:ascii="Times New Roman" w:eastAsia="Times New Roman" w:hAnsi="Times New Roman" w:cs="Times New Roman"/>
          <w:sz w:val="24"/>
          <w:szCs w:val="24"/>
          <w:lang w:eastAsia="ru-RU"/>
        </w:rPr>
        <w:t>ства. Гармоничность и музыкаль</w:t>
      </w:r>
      <w:r w:rsidR="00C45499" w:rsidRPr="00467827">
        <w:rPr>
          <w:rFonts w:ascii="Times New Roman" w:eastAsia="Times New Roman" w:hAnsi="Times New Roman" w:cs="Times New Roman"/>
          <w:sz w:val="24"/>
          <w:szCs w:val="24"/>
          <w:lang w:eastAsia="ru-RU"/>
        </w:rPr>
        <w:t xml:space="preserve">ность поэтической речи Фета. Краски и звуки в пейзажной лирике. </w:t>
      </w:r>
    </w:p>
    <w:p w14:paraId="2BD4316F"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sz w:val="24"/>
          <w:szCs w:val="24"/>
          <w:lang w:eastAsia="ru-RU"/>
        </w:rPr>
        <w:t>Те о р и я л и т е р а т у р ы. Пейзажная лирика (развитие понятия). Звукопись в поэзии (развитие представлений).</w:t>
      </w:r>
    </w:p>
    <w:p w14:paraId="06793DA1"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Николай Алексеевич Некрасов</w:t>
      </w:r>
      <w:r w:rsidR="00C45499" w:rsidRPr="00467827">
        <w:rPr>
          <w:rFonts w:ascii="Times New Roman" w:eastAsia="Times New Roman" w:hAnsi="Times New Roman" w:cs="Times New Roman"/>
          <w:sz w:val="24"/>
          <w:szCs w:val="24"/>
          <w:lang w:eastAsia="ru-RU"/>
        </w:rPr>
        <w:t xml:space="preserve">. Краткий рассказ о жизни поэта. </w:t>
      </w:r>
    </w:p>
    <w:p w14:paraId="743DF5D8"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«Железная дорога».</w:t>
      </w:r>
      <w:r w:rsidR="00C45499"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sz w:val="24"/>
          <w:szCs w:val="24"/>
          <w:lang w:eastAsia="ru-RU"/>
        </w:rPr>
        <w:t>Картины подневольного труда. На</w:t>
      </w:r>
      <w:r w:rsidR="00C45499" w:rsidRPr="00467827">
        <w:rPr>
          <w:rFonts w:ascii="Times New Roman" w:eastAsia="Times New Roman" w:hAnsi="Times New Roman" w:cs="Times New Roman"/>
          <w:sz w:val="24"/>
          <w:szCs w:val="24"/>
          <w:lang w:eastAsia="ru-RU"/>
        </w:rPr>
        <w:t>род — созидатель духовных и ма</w:t>
      </w:r>
      <w:r w:rsidR="00DF64D4" w:rsidRPr="00467827">
        <w:rPr>
          <w:rFonts w:ascii="Times New Roman" w:eastAsia="Times New Roman" w:hAnsi="Times New Roman" w:cs="Times New Roman"/>
          <w:sz w:val="24"/>
          <w:szCs w:val="24"/>
          <w:lang w:eastAsia="ru-RU"/>
        </w:rPr>
        <w:t>те</w:t>
      </w:r>
      <w:r w:rsidRPr="00467827">
        <w:rPr>
          <w:rFonts w:ascii="Times New Roman" w:eastAsia="Times New Roman" w:hAnsi="Times New Roman" w:cs="Times New Roman"/>
          <w:sz w:val="24"/>
          <w:szCs w:val="24"/>
          <w:lang w:eastAsia="ru-RU"/>
        </w:rPr>
        <w:t>риальных ценностей. Мечта по</w:t>
      </w:r>
      <w:r w:rsidR="00C45499" w:rsidRPr="00467827">
        <w:rPr>
          <w:rFonts w:ascii="Times New Roman" w:eastAsia="Times New Roman" w:hAnsi="Times New Roman" w:cs="Times New Roman"/>
          <w:sz w:val="24"/>
          <w:szCs w:val="24"/>
          <w:lang w:eastAsia="ru-RU"/>
        </w:rPr>
        <w:t>эта о «прекрасной поре» в жизни народа. Своеобразие композиции стихотворения. Роль пейзажа. Знач</w:t>
      </w:r>
      <w:r w:rsidRPr="00467827">
        <w:rPr>
          <w:rFonts w:ascii="Times New Roman" w:eastAsia="Times New Roman" w:hAnsi="Times New Roman" w:cs="Times New Roman"/>
          <w:sz w:val="24"/>
          <w:szCs w:val="24"/>
          <w:lang w:eastAsia="ru-RU"/>
        </w:rPr>
        <w:t>ение эпиграфа. Сочетание реаль</w:t>
      </w:r>
      <w:r w:rsidR="00C45499" w:rsidRPr="00467827">
        <w:rPr>
          <w:rFonts w:ascii="Times New Roman" w:eastAsia="Times New Roman" w:hAnsi="Times New Roman" w:cs="Times New Roman"/>
          <w:sz w:val="24"/>
          <w:szCs w:val="24"/>
          <w:lang w:eastAsia="ru-RU"/>
        </w:rPr>
        <w:t xml:space="preserve">ных и фантастических картин. Диалог-спор. Значение риторических вопросов в стихотворении. </w:t>
      </w:r>
    </w:p>
    <w:p w14:paraId="080D4DB1"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sz w:val="24"/>
          <w:szCs w:val="24"/>
          <w:lang w:eastAsia="ru-RU"/>
        </w:rPr>
        <w:t>Те о р и я л и т е р а т у р ы. Стихотв</w:t>
      </w:r>
      <w:r w:rsidRPr="00467827">
        <w:rPr>
          <w:rFonts w:ascii="Times New Roman" w:eastAsia="Times New Roman" w:hAnsi="Times New Roman" w:cs="Times New Roman"/>
          <w:sz w:val="24"/>
          <w:szCs w:val="24"/>
          <w:lang w:eastAsia="ru-RU"/>
        </w:rPr>
        <w:t>орные размеры (закрепление по</w:t>
      </w:r>
      <w:r w:rsidR="00C45499" w:rsidRPr="00467827">
        <w:rPr>
          <w:rFonts w:ascii="Times New Roman" w:eastAsia="Times New Roman" w:hAnsi="Times New Roman" w:cs="Times New Roman"/>
          <w:sz w:val="24"/>
          <w:szCs w:val="24"/>
          <w:lang w:eastAsia="ru-RU"/>
        </w:rPr>
        <w:t xml:space="preserve">нятия). Диалог. Строфа (начальные представления). </w:t>
      </w:r>
    </w:p>
    <w:p w14:paraId="016A3A46"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C45499" w:rsidRPr="00467827">
        <w:rPr>
          <w:rFonts w:ascii="Times New Roman" w:eastAsia="Times New Roman" w:hAnsi="Times New Roman" w:cs="Times New Roman"/>
          <w:b/>
          <w:sz w:val="24"/>
          <w:szCs w:val="24"/>
          <w:lang w:eastAsia="ru-RU"/>
        </w:rPr>
        <w:t>Николай Семёнович Лесков.</w:t>
      </w:r>
      <w:r w:rsidR="00C45499" w:rsidRPr="00467827">
        <w:rPr>
          <w:rFonts w:ascii="Times New Roman" w:eastAsia="Times New Roman" w:hAnsi="Times New Roman" w:cs="Times New Roman"/>
          <w:sz w:val="24"/>
          <w:szCs w:val="24"/>
          <w:lang w:eastAsia="ru-RU"/>
        </w:rPr>
        <w:t xml:space="preserve"> Краткий рассказ о писателе. </w:t>
      </w:r>
    </w:p>
    <w:p w14:paraId="634A4108" w14:textId="77777777" w:rsidR="00A73587"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b/>
          <w:sz w:val="24"/>
          <w:szCs w:val="24"/>
          <w:lang w:eastAsia="ru-RU"/>
        </w:rPr>
        <w:t>«Левша».</w:t>
      </w:r>
      <w:r w:rsidR="00C45499" w:rsidRPr="00467827">
        <w:rPr>
          <w:rFonts w:ascii="Times New Roman" w:eastAsia="Times New Roman" w:hAnsi="Times New Roman" w:cs="Times New Roman"/>
          <w:sz w:val="24"/>
          <w:szCs w:val="24"/>
          <w:lang w:eastAsia="ru-RU"/>
        </w:rPr>
        <w:t xml:space="preserve"> Гордость писателя за</w:t>
      </w:r>
      <w:r w:rsidRPr="00467827">
        <w:rPr>
          <w:rFonts w:ascii="Times New Roman" w:eastAsia="Times New Roman" w:hAnsi="Times New Roman" w:cs="Times New Roman"/>
          <w:sz w:val="24"/>
          <w:szCs w:val="24"/>
          <w:lang w:eastAsia="ru-RU"/>
        </w:rPr>
        <w:t xml:space="preserve"> народ, его трудолюбие, талант</w:t>
      </w:r>
      <w:r w:rsidR="00C45499" w:rsidRPr="00467827">
        <w:rPr>
          <w:rFonts w:ascii="Times New Roman" w:eastAsia="Times New Roman" w:hAnsi="Times New Roman" w:cs="Times New Roman"/>
          <w:sz w:val="24"/>
          <w:szCs w:val="24"/>
          <w:lang w:eastAsia="ru-RU"/>
        </w:rPr>
        <w:t xml:space="preserve">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14:paraId="32ADB330" w14:textId="77777777" w:rsidR="00C45499" w:rsidRPr="00467827" w:rsidRDefault="00A7358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45499" w:rsidRPr="00467827">
        <w:rPr>
          <w:rFonts w:ascii="Times New Roman" w:eastAsia="Times New Roman" w:hAnsi="Times New Roman" w:cs="Times New Roman"/>
          <w:sz w:val="24"/>
          <w:szCs w:val="24"/>
          <w:lang w:eastAsia="ru-RU"/>
        </w:rPr>
        <w:t>Те о р и я л и т е р а т у р ы. Ск</w:t>
      </w:r>
      <w:r w:rsidRPr="00467827">
        <w:rPr>
          <w:rFonts w:ascii="Times New Roman" w:eastAsia="Times New Roman" w:hAnsi="Times New Roman" w:cs="Times New Roman"/>
          <w:sz w:val="24"/>
          <w:szCs w:val="24"/>
          <w:lang w:eastAsia="ru-RU"/>
        </w:rPr>
        <w:t>аз как форма повествования (на</w:t>
      </w:r>
      <w:r w:rsidR="00C45499" w:rsidRPr="00467827">
        <w:rPr>
          <w:rFonts w:ascii="Times New Roman" w:eastAsia="Times New Roman" w:hAnsi="Times New Roman" w:cs="Times New Roman"/>
          <w:sz w:val="24"/>
          <w:szCs w:val="24"/>
          <w:lang w:eastAsia="ru-RU"/>
        </w:rPr>
        <w:t>чальные представления). Ирония (начальные представления).</w:t>
      </w:r>
    </w:p>
    <w:p w14:paraId="4CC0113A" w14:textId="77777777" w:rsidR="00FA3FCD" w:rsidRPr="00467827" w:rsidRDefault="00FA3FC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Антон Павлович Чехов</w:t>
      </w:r>
      <w:r w:rsidRPr="00467827">
        <w:rPr>
          <w:rFonts w:ascii="Times New Roman" w:eastAsia="Times New Roman" w:hAnsi="Times New Roman" w:cs="Times New Roman"/>
          <w:sz w:val="24"/>
          <w:szCs w:val="24"/>
          <w:lang w:eastAsia="ru-RU"/>
        </w:rPr>
        <w:t xml:space="preserve">. Краткий рассказ о писателе. </w:t>
      </w:r>
    </w:p>
    <w:p w14:paraId="7F61C146" w14:textId="77777777" w:rsidR="00FA3FCD" w:rsidRPr="00467827" w:rsidRDefault="00FA3FC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«Толстый и тонкий».</w:t>
      </w:r>
      <w:r w:rsidRPr="00467827">
        <w:rPr>
          <w:rFonts w:ascii="Times New Roman" w:eastAsia="Times New Roman" w:hAnsi="Times New Roman" w:cs="Times New Roman"/>
          <w:sz w:val="24"/>
          <w:szCs w:val="24"/>
          <w:lang w:eastAsia="ru-RU"/>
        </w:rPr>
        <w:t xml:space="preserve"> Речь героев как источник юмора. Юмористическая ситуация. Разоблачение лицемерия. Роль художественной детали. </w:t>
      </w:r>
    </w:p>
    <w:p w14:paraId="64408726" w14:textId="77777777" w:rsidR="00FA3FCD" w:rsidRPr="00467827" w:rsidRDefault="00FA3FC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Комическое. Юмор. Комическая ситуация (развитие понятий). </w:t>
      </w:r>
    </w:p>
    <w:p w14:paraId="1A8DAC3A" w14:textId="77777777" w:rsidR="00FA3FCD" w:rsidRPr="00467827" w:rsidRDefault="00FA3FCD"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 xml:space="preserve">Родная природа в стихотворениях русских поэтов XIX века </w:t>
      </w:r>
    </w:p>
    <w:p w14:paraId="4814E45E" w14:textId="77777777" w:rsidR="0015429A" w:rsidRPr="00467827" w:rsidRDefault="00FA3FC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Я. Полонский. «По гор</w:t>
      </w:r>
      <w:r w:rsidR="0015429A" w:rsidRPr="00467827">
        <w:rPr>
          <w:rFonts w:ascii="Times New Roman" w:eastAsia="Times New Roman" w:hAnsi="Times New Roman" w:cs="Times New Roman"/>
          <w:b/>
          <w:sz w:val="24"/>
          <w:szCs w:val="24"/>
          <w:lang w:eastAsia="ru-RU"/>
        </w:rPr>
        <w:t>ам две хмурых тучи...», «Посмо</w:t>
      </w:r>
      <w:r w:rsidRPr="00467827">
        <w:rPr>
          <w:rFonts w:ascii="Times New Roman" w:eastAsia="Times New Roman" w:hAnsi="Times New Roman" w:cs="Times New Roman"/>
          <w:b/>
          <w:sz w:val="24"/>
          <w:szCs w:val="24"/>
          <w:lang w:eastAsia="ru-RU"/>
        </w:rPr>
        <w:t>три, какая мгла...»; Е. Баратын</w:t>
      </w:r>
      <w:r w:rsidR="0015429A" w:rsidRPr="00467827">
        <w:rPr>
          <w:rFonts w:ascii="Times New Roman" w:eastAsia="Times New Roman" w:hAnsi="Times New Roman" w:cs="Times New Roman"/>
          <w:b/>
          <w:sz w:val="24"/>
          <w:szCs w:val="24"/>
          <w:lang w:eastAsia="ru-RU"/>
        </w:rPr>
        <w:t>ский. «Весна, весна! Как воз</w:t>
      </w:r>
      <w:r w:rsidRPr="00467827">
        <w:rPr>
          <w:rFonts w:ascii="Times New Roman" w:eastAsia="Times New Roman" w:hAnsi="Times New Roman" w:cs="Times New Roman"/>
          <w:b/>
          <w:sz w:val="24"/>
          <w:szCs w:val="24"/>
          <w:lang w:eastAsia="ru-RU"/>
        </w:rPr>
        <w:t>дух чист...», «Чудный град...»; А. Толстой. «Где гнутся над омутом лозы...».</w:t>
      </w:r>
      <w:r w:rsidRPr="00467827">
        <w:rPr>
          <w:rFonts w:ascii="Times New Roman" w:eastAsia="Times New Roman" w:hAnsi="Times New Roman" w:cs="Times New Roman"/>
          <w:sz w:val="24"/>
          <w:szCs w:val="24"/>
          <w:lang w:eastAsia="ru-RU"/>
        </w:rPr>
        <w:t xml:space="preserve"> 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14:paraId="6489C5EF"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sz w:val="24"/>
          <w:szCs w:val="24"/>
          <w:lang w:eastAsia="ru-RU"/>
        </w:rPr>
        <w:t>Те о р и я л и т е р а т у р ы. Лирика как род литературы. Пейзажная лирика как жанр (развитие представлений).</w:t>
      </w:r>
    </w:p>
    <w:p w14:paraId="147B4F39"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F027E8"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 xml:space="preserve">ИЗ РУССКОЙ ЛИТЕРАТУРЫ XX ВЕКА </w:t>
      </w:r>
      <w:r w:rsidR="00F027E8" w:rsidRPr="00467827">
        <w:rPr>
          <w:rFonts w:ascii="Times New Roman" w:eastAsia="Times New Roman" w:hAnsi="Times New Roman" w:cs="Times New Roman"/>
          <w:b/>
          <w:sz w:val="24"/>
          <w:szCs w:val="24"/>
          <w:lang w:eastAsia="ru-RU"/>
        </w:rPr>
        <w:t>(28 часов)</w:t>
      </w:r>
    </w:p>
    <w:p w14:paraId="599AF8AD"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Александр Иванович Куприн.</w:t>
      </w:r>
      <w:r w:rsidR="00FA3FCD" w:rsidRPr="00467827">
        <w:rPr>
          <w:rFonts w:ascii="Times New Roman" w:eastAsia="Times New Roman" w:hAnsi="Times New Roman" w:cs="Times New Roman"/>
          <w:sz w:val="24"/>
          <w:szCs w:val="24"/>
          <w:lang w:eastAsia="ru-RU"/>
        </w:rPr>
        <w:t xml:space="preserve"> Рассказ </w:t>
      </w:r>
      <w:r w:rsidR="00FA3FCD" w:rsidRPr="00467827">
        <w:rPr>
          <w:rFonts w:ascii="Times New Roman" w:eastAsia="Times New Roman" w:hAnsi="Times New Roman" w:cs="Times New Roman"/>
          <w:b/>
          <w:sz w:val="24"/>
          <w:szCs w:val="24"/>
          <w:lang w:eastAsia="ru-RU"/>
        </w:rPr>
        <w:t>«Чудесный доктор».</w:t>
      </w:r>
      <w:r w:rsidR="00FA3FCD" w:rsidRPr="00467827">
        <w:rPr>
          <w:rFonts w:ascii="Times New Roman" w:eastAsia="Times New Roman" w:hAnsi="Times New Roman" w:cs="Times New Roman"/>
          <w:sz w:val="24"/>
          <w:szCs w:val="24"/>
          <w:lang w:eastAsia="ru-RU"/>
        </w:rPr>
        <w:t xml:space="preserve"> Реальная основа содержания рассказа. Образ главного героя. Тема служения людям.</w:t>
      </w:r>
    </w:p>
    <w:p w14:paraId="2942DCD1"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sz w:val="24"/>
          <w:szCs w:val="24"/>
          <w:lang w:eastAsia="ru-RU"/>
        </w:rPr>
        <w:t xml:space="preserve"> Те о р и я л и т е р а т у р ы. Рождественский рассказ (начальные представления). </w:t>
      </w:r>
    </w:p>
    <w:p w14:paraId="051DFAD9"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Андрей Платонович Платонов</w:t>
      </w:r>
      <w:r w:rsidR="00FA3FCD" w:rsidRPr="00467827">
        <w:rPr>
          <w:rFonts w:ascii="Times New Roman" w:eastAsia="Times New Roman" w:hAnsi="Times New Roman" w:cs="Times New Roman"/>
          <w:sz w:val="24"/>
          <w:szCs w:val="24"/>
          <w:lang w:eastAsia="ru-RU"/>
        </w:rPr>
        <w:t>. Краткий рассказ о писателе</w:t>
      </w:r>
      <w:r w:rsidR="00FA3FCD" w:rsidRPr="00467827">
        <w:rPr>
          <w:rFonts w:ascii="Times New Roman" w:eastAsia="Times New Roman" w:hAnsi="Times New Roman" w:cs="Times New Roman"/>
          <w:b/>
          <w:sz w:val="24"/>
          <w:szCs w:val="24"/>
          <w:lang w:eastAsia="ru-RU"/>
        </w:rPr>
        <w:t xml:space="preserve">. </w:t>
      </w:r>
    </w:p>
    <w:p w14:paraId="6A2CFDCB"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FA3FCD" w:rsidRPr="00467827">
        <w:rPr>
          <w:rFonts w:ascii="Times New Roman" w:eastAsia="Times New Roman" w:hAnsi="Times New Roman" w:cs="Times New Roman"/>
          <w:b/>
          <w:sz w:val="24"/>
          <w:szCs w:val="24"/>
          <w:lang w:eastAsia="ru-RU"/>
        </w:rPr>
        <w:t>«Неизвестный цветок».</w:t>
      </w:r>
      <w:r w:rsidR="00FA3FCD" w:rsidRPr="00467827">
        <w:rPr>
          <w:rFonts w:ascii="Times New Roman" w:eastAsia="Times New Roman" w:hAnsi="Times New Roman" w:cs="Times New Roman"/>
          <w:sz w:val="24"/>
          <w:szCs w:val="24"/>
          <w:lang w:eastAsia="ru-RU"/>
        </w:rPr>
        <w:t xml:space="preserve"> Прекрасное вокруг нас. «Ни на кого не похожие» герои А. Платонова. </w:t>
      </w:r>
    </w:p>
    <w:p w14:paraId="5B113FF8"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sz w:val="24"/>
          <w:szCs w:val="24"/>
          <w:lang w:eastAsia="ru-RU"/>
        </w:rPr>
        <w:t xml:space="preserve">Те о р и я л и т е р а т у р ы. Символическое содержание пейзажных образов (начальные представления). </w:t>
      </w:r>
    </w:p>
    <w:p w14:paraId="3FCFE429"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Александр Степанович Грин.</w:t>
      </w:r>
      <w:r w:rsidR="00FA3FCD" w:rsidRPr="00467827">
        <w:rPr>
          <w:rFonts w:ascii="Times New Roman" w:eastAsia="Times New Roman" w:hAnsi="Times New Roman" w:cs="Times New Roman"/>
          <w:sz w:val="24"/>
          <w:szCs w:val="24"/>
          <w:lang w:eastAsia="ru-RU"/>
        </w:rPr>
        <w:t xml:space="preserve"> Краткий рассказ о писателе. </w:t>
      </w:r>
    </w:p>
    <w:p w14:paraId="2570D548"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«Алые паруса».</w:t>
      </w:r>
      <w:r w:rsidR="00FA3FCD" w:rsidRPr="00467827">
        <w:rPr>
          <w:rFonts w:ascii="Times New Roman" w:eastAsia="Times New Roman" w:hAnsi="Times New Roman" w:cs="Times New Roman"/>
          <w:sz w:val="24"/>
          <w:szCs w:val="24"/>
          <w:lang w:eastAsia="ru-RU"/>
        </w:rPr>
        <w:t xml:space="preserve"> Жестокая </w:t>
      </w:r>
      <w:r w:rsidRPr="00467827">
        <w:rPr>
          <w:rFonts w:ascii="Times New Roman" w:eastAsia="Times New Roman" w:hAnsi="Times New Roman" w:cs="Times New Roman"/>
          <w:sz w:val="24"/>
          <w:szCs w:val="24"/>
          <w:lang w:eastAsia="ru-RU"/>
        </w:rPr>
        <w:t>реальность и романтическая меч</w:t>
      </w:r>
      <w:r w:rsidR="00FA3FCD" w:rsidRPr="00467827">
        <w:rPr>
          <w:rFonts w:ascii="Times New Roman" w:eastAsia="Times New Roman" w:hAnsi="Times New Roman" w:cs="Times New Roman"/>
          <w:sz w:val="24"/>
          <w:szCs w:val="24"/>
          <w:lang w:eastAsia="ru-RU"/>
        </w:rPr>
        <w:t xml:space="preserve">та в повести. Душевная чистота главных героев. Отношение автора к героям. </w:t>
      </w:r>
    </w:p>
    <w:p w14:paraId="74B30392" w14:textId="1A5FEC13" w:rsidR="0015429A" w:rsidRPr="00467827" w:rsidRDefault="00FA3FCD" w:rsidP="0069095F">
      <w:pPr>
        <w:tabs>
          <w:tab w:val="num" w:pos="540"/>
          <w:tab w:val="left" w:pos="900"/>
        </w:tabs>
        <w:spacing w:after="0" w:line="240" w:lineRule="auto"/>
        <w:ind w:firstLine="567"/>
        <w:jc w:val="center"/>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Произведения о Великой Отечественной войне</w:t>
      </w:r>
    </w:p>
    <w:p w14:paraId="129CDEC5"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lastRenderedPageBreak/>
        <w:t xml:space="preserve">    </w:t>
      </w:r>
      <w:r w:rsidR="00FA3FCD" w:rsidRPr="00467827">
        <w:rPr>
          <w:rFonts w:ascii="Times New Roman" w:eastAsia="Times New Roman" w:hAnsi="Times New Roman" w:cs="Times New Roman"/>
          <w:b/>
          <w:sz w:val="24"/>
          <w:szCs w:val="24"/>
          <w:lang w:eastAsia="ru-RU"/>
        </w:rPr>
        <w:t>К. М. Симонов. «Ты п</w:t>
      </w:r>
      <w:r w:rsidRPr="00467827">
        <w:rPr>
          <w:rFonts w:ascii="Times New Roman" w:eastAsia="Times New Roman" w:hAnsi="Times New Roman" w:cs="Times New Roman"/>
          <w:b/>
          <w:sz w:val="24"/>
          <w:szCs w:val="24"/>
          <w:lang w:eastAsia="ru-RU"/>
        </w:rPr>
        <w:t>омнишь, Алёша, дороги Смоленщи</w:t>
      </w:r>
      <w:r w:rsidR="00FA3FCD" w:rsidRPr="00467827">
        <w:rPr>
          <w:rFonts w:ascii="Times New Roman" w:eastAsia="Times New Roman" w:hAnsi="Times New Roman" w:cs="Times New Roman"/>
          <w:b/>
          <w:sz w:val="24"/>
          <w:szCs w:val="24"/>
          <w:lang w:eastAsia="ru-RU"/>
        </w:rPr>
        <w:t>ны...»; Д. С. Самойлов. «Сороковые».</w:t>
      </w:r>
      <w:r w:rsidR="00FA3FCD" w:rsidRPr="00467827">
        <w:rPr>
          <w:rFonts w:ascii="Times New Roman" w:eastAsia="Times New Roman" w:hAnsi="Times New Roman" w:cs="Times New Roman"/>
          <w:sz w:val="24"/>
          <w:szCs w:val="24"/>
          <w:lang w:eastAsia="ru-RU"/>
        </w:rPr>
        <w:t xml:space="preserve"> Стихотворения, рассказывающие</w:t>
      </w:r>
      <w:r w:rsidRPr="00467827">
        <w:rPr>
          <w:rFonts w:ascii="Times New Roman" w:eastAsia="Times New Roman" w:hAnsi="Times New Roman" w:cs="Times New Roman"/>
          <w:sz w:val="24"/>
          <w:szCs w:val="24"/>
          <w:lang w:eastAsia="ru-RU"/>
        </w:rPr>
        <w:t xml:space="preserve"> о солдатских буднях, пробужда</w:t>
      </w:r>
      <w:r w:rsidR="00FA3FCD" w:rsidRPr="00467827">
        <w:rPr>
          <w:rFonts w:ascii="Times New Roman" w:eastAsia="Times New Roman" w:hAnsi="Times New Roman" w:cs="Times New Roman"/>
          <w:sz w:val="24"/>
          <w:szCs w:val="24"/>
          <w:lang w:eastAsia="ru-RU"/>
        </w:rPr>
        <w:t xml:space="preserve">ющие чувство скорбной памяти о </w:t>
      </w:r>
      <w:r w:rsidRPr="00467827">
        <w:rPr>
          <w:rFonts w:ascii="Times New Roman" w:eastAsia="Times New Roman" w:hAnsi="Times New Roman" w:cs="Times New Roman"/>
          <w:sz w:val="24"/>
          <w:szCs w:val="24"/>
          <w:lang w:eastAsia="ru-RU"/>
        </w:rPr>
        <w:t>павших на полях сражений и обо</w:t>
      </w:r>
      <w:r w:rsidR="00FA3FCD" w:rsidRPr="00467827">
        <w:rPr>
          <w:rFonts w:ascii="Times New Roman" w:eastAsia="Times New Roman" w:hAnsi="Times New Roman" w:cs="Times New Roman"/>
          <w:sz w:val="24"/>
          <w:szCs w:val="24"/>
          <w:lang w:eastAsia="ru-RU"/>
        </w:rPr>
        <w:t xml:space="preserve">стряющие чувство любви к родине, ответственности за неё в годы жестоких испытаний. </w:t>
      </w:r>
    </w:p>
    <w:p w14:paraId="271AE03E"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Виктор Петрович Астафьев.</w:t>
      </w:r>
      <w:r w:rsidR="00FA3FCD" w:rsidRPr="00467827">
        <w:rPr>
          <w:rFonts w:ascii="Times New Roman" w:eastAsia="Times New Roman" w:hAnsi="Times New Roman" w:cs="Times New Roman"/>
          <w:sz w:val="24"/>
          <w:szCs w:val="24"/>
          <w:lang w:eastAsia="ru-RU"/>
        </w:rPr>
        <w:t xml:space="preserve"> Краткий рассказ о писателе (детство, юность, начало творческого пути). </w:t>
      </w:r>
    </w:p>
    <w:p w14:paraId="4D197899"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«Конь с розовой гривой».</w:t>
      </w:r>
      <w:r w:rsidR="00FA3FCD" w:rsidRPr="00467827">
        <w:rPr>
          <w:rFonts w:ascii="Times New Roman" w:eastAsia="Times New Roman" w:hAnsi="Times New Roman" w:cs="Times New Roman"/>
          <w:sz w:val="24"/>
          <w:szCs w:val="24"/>
          <w:lang w:eastAsia="ru-RU"/>
        </w:rPr>
        <w:t xml:space="preserve"> Изображе</w:t>
      </w:r>
      <w:r w:rsidRPr="00467827">
        <w:rPr>
          <w:rFonts w:ascii="Times New Roman" w:eastAsia="Times New Roman" w:hAnsi="Times New Roman" w:cs="Times New Roman"/>
          <w:sz w:val="24"/>
          <w:szCs w:val="24"/>
          <w:lang w:eastAsia="ru-RU"/>
        </w:rPr>
        <w:t>ние быта и жизни сибир</w:t>
      </w:r>
      <w:r w:rsidR="00FA3FCD" w:rsidRPr="00467827">
        <w:rPr>
          <w:rFonts w:ascii="Times New Roman" w:eastAsia="Times New Roman" w:hAnsi="Times New Roman" w:cs="Times New Roman"/>
          <w:sz w:val="24"/>
          <w:szCs w:val="24"/>
          <w:lang w:eastAsia="ru-RU"/>
        </w:rPr>
        <w:t>ской деревни в предвоенные годы</w:t>
      </w:r>
      <w:r w:rsidRPr="00467827">
        <w:rPr>
          <w:rFonts w:ascii="Times New Roman" w:eastAsia="Times New Roman" w:hAnsi="Times New Roman" w:cs="Times New Roman"/>
          <w:sz w:val="24"/>
          <w:szCs w:val="24"/>
          <w:lang w:eastAsia="ru-RU"/>
        </w:rPr>
        <w:t>. Нравственные проблемы расска</w:t>
      </w:r>
      <w:r w:rsidR="00FA3FCD" w:rsidRPr="00467827">
        <w:rPr>
          <w:rFonts w:ascii="Times New Roman" w:eastAsia="Times New Roman" w:hAnsi="Times New Roman" w:cs="Times New Roman"/>
          <w:sz w:val="24"/>
          <w:szCs w:val="24"/>
          <w:lang w:eastAsia="ru-RU"/>
        </w:rPr>
        <w:t>за — честность, доброта, понятие долга. Юмор в рассказе. Яркость и самобытность героев (Санька Лево</w:t>
      </w:r>
      <w:r w:rsidRPr="00467827">
        <w:rPr>
          <w:rFonts w:ascii="Times New Roman" w:eastAsia="Times New Roman" w:hAnsi="Times New Roman" w:cs="Times New Roman"/>
          <w:sz w:val="24"/>
          <w:szCs w:val="24"/>
          <w:lang w:eastAsia="ru-RU"/>
        </w:rPr>
        <w:t>нтьев, бабушка Катерина Петров</w:t>
      </w:r>
      <w:r w:rsidR="00FA3FCD" w:rsidRPr="00467827">
        <w:rPr>
          <w:rFonts w:ascii="Times New Roman" w:eastAsia="Times New Roman" w:hAnsi="Times New Roman" w:cs="Times New Roman"/>
          <w:sz w:val="24"/>
          <w:szCs w:val="24"/>
          <w:lang w:eastAsia="ru-RU"/>
        </w:rPr>
        <w:t>на), особенности использования народной речи.</w:t>
      </w:r>
    </w:p>
    <w:p w14:paraId="653469C2" w14:textId="77777777" w:rsidR="0015429A"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sz w:val="24"/>
          <w:szCs w:val="24"/>
          <w:lang w:eastAsia="ru-RU"/>
        </w:rPr>
        <w:t xml:space="preserve"> Те о р и я л и т е р а т у р ы. Речевая характеристика героя (развитие представлений). Герой-повествователь (начальные представления). </w:t>
      </w:r>
    </w:p>
    <w:p w14:paraId="26CA3210" w14:textId="77777777" w:rsidR="00FA3FCD" w:rsidRPr="00467827" w:rsidRDefault="0015429A"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FA3FCD" w:rsidRPr="00467827">
        <w:rPr>
          <w:rFonts w:ascii="Times New Roman" w:eastAsia="Times New Roman" w:hAnsi="Times New Roman" w:cs="Times New Roman"/>
          <w:b/>
          <w:sz w:val="24"/>
          <w:szCs w:val="24"/>
          <w:lang w:eastAsia="ru-RU"/>
        </w:rPr>
        <w:t>Валентин Григорьевич Распутин</w:t>
      </w:r>
      <w:r w:rsidR="00FA3FCD" w:rsidRPr="00467827">
        <w:rPr>
          <w:rFonts w:ascii="Times New Roman" w:eastAsia="Times New Roman" w:hAnsi="Times New Roman" w:cs="Times New Roman"/>
          <w:sz w:val="24"/>
          <w:szCs w:val="24"/>
          <w:lang w:eastAsia="ru-RU"/>
        </w:rPr>
        <w:t>. Краткий рассказ о писателе (детство, юность, начало творческого пути)</w:t>
      </w:r>
    </w:p>
    <w:p w14:paraId="35EF4995" w14:textId="77777777" w:rsidR="00CB7827"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«Уроки французского».</w:t>
      </w:r>
      <w:r w:rsidRPr="00467827">
        <w:rPr>
          <w:rFonts w:ascii="Times New Roman" w:eastAsia="Times New Roman" w:hAnsi="Times New Roman" w:cs="Times New Roman"/>
          <w:sz w:val="24"/>
          <w:szCs w:val="24"/>
          <w:lang w:eastAsia="ru-RU"/>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14:paraId="37E6B4B1" w14:textId="77777777" w:rsidR="00CB7827"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Рассказ, сюжет (развитие понятий). Герой-повествователь (развитие понятия). </w:t>
      </w:r>
    </w:p>
    <w:p w14:paraId="28AEC2CB" w14:textId="77777777" w:rsidR="00CB7827"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Николай Михайлович Рубцов</w:t>
      </w:r>
      <w:r w:rsidRPr="00467827">
        <w:rPr>
          <w:rFonts w:ascii="Times New Roman" w:eastAsia="Times New Roman" w:hAnsi="Times New Roman" w:cs="Times New Roman"/>
          <w:sz w:val="24"/>
          <w:szCs w:val="24"/>
          <w:lang w:eastAsia="ru-RU"/>
        </w:rPr>
        <w:t xml:space="preserve">. Краткий рассказ о поэте. </w:t>
      </w:r>
      <w:r w:rsidRPr="00467827">
        <w:rPr>
          <w:rFonts w:ascii="Times New Roman" w:eastAsia="Times New Roman" w:hAnsi="Times New Roman" w:cs="Times New Roman"/>
          <w:b/>
          <w:sz w:val="24"/>
          <w:szCs w:val="24"/>
          <w:lang w:eastAsia="ru-RU"/>
        </w:rPr>
        <w:t xml:space="preserve">«Звезда полей», «Листья осенние», «В горнице». </w:t>
      </w:r>
      <w:r w:rsidRPr="00467827">
        <w:rPr>
          <w:rFonts w:ascii="Times New Roman" w:eastAsia="Times New Roman" w:hAnsi="Times New Roman" w:cs="Times New Roman"/>
          <w:sz w:val="24"/>
          <w:szCs w:val="24"/>
          <w:lang w:eastAsia="ru-RU"/>
        </w:rPr>
        <w:t xml:space="preserve">Тема родины в поэзии Рубцова. Человек и природа в «тихой» лирике Рубцова. Отличительные черты характера лирического героя. </w:t>
      </w:r>
    </w:p>
    <w:p w14:paraId="5373AD14" w14:textId="77777777" w:rsidR="00CB7827"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Фазиль Искандер</w:t>
      </w:r>
      <w:r w:rsidRPr="00467827">
        <w:rPr>
          <w:rFonts w:ascii="Times New Roman" w:eastAsia="Times New Roman" w:hAnsi="Times New Roman" w:cs="Times New Roman"/>
          <w:sz w:val="24"/>
          <w:szCs w:val="24"/>
          <w:lang w:eastAsia="ru-RU"/>
        </w:rPr>
        <w:t>. Краткий рассказ о писателе.</w:t>
      </w:r>
    </w:p>
    <w:p w14:paraId="17C3AF1C" w14:textId="77777777" w:rsidR="00CB7827"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«Тринадцатый подвиг Геракла».</w:t>
      </w:r>
      <w:r w:rsidRPr="00467827">
        <w:rPr>
          <w:rFonts w:ascii="Times New Roman" w:eastAsia="Times New Roman" w:hAnsi="Times New Roman" w:cs="Times New Roman"/>
          <w:sz w:val="24"/>
          <w:szCs w:val="24"/>
          <w:lang w:eastAsia="ru-RU"/>
        </w:rPr>
        <w:t xml:space="preserve"> Влияние учителя на формирование детского характера. Чувство юмора как одно из ценных качеств человека. </w:t>
      </w:r>
    </w:p>
    <w:p w14:paraId="49218CA7" w14:textId="5C150061" w:rsidR="00CB7827" w:rsidRPr="00467827" w:rsidRDefault="00CB7827" w:rsidP="0069095F">
      <w:pPr>
        <w:tabs>
          <w:tab w:val="num" w:pos="540"/>
          <w:tab w:val="left" w:pos="900"/>
        </w:tabs>
        <w:spacing w:after="0" w:line="240" w:lineRule="auto"/>
        <w:ind w:firstLine="567"/>
        <w:jc w:val="center"/>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Родная природа в русской поэзии XX века</w:t>
      </w:r>
    </w:p>
    <w:p w14:paraId="271DC773" w14:textId="77777777" w:rsidR="00E9536C" w:rsidRPr="00467827" w:rsidRDefault="00CB782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А. Блок. «Летний вечер», «О, как безумно за окном...»; С. Есенин. «Мелколесье. Степь и дали...», «Пороша»; А. Ахматова. «Перед весной бывают дни такие...».</w:t>
      </w:r>
      <w:r w:rsidRPr="00467827">
        <w:rPr>
          <w:rFonts w:ascii="Times New Roman" w:eastAsia="Times New Roman" w:hAnsi="Times New Roman" w:cs="Times New Roman"/>
          <w:sz w:val="24"/>
          <w:szCs w:val="24"/>
          <w:lang w:eastAsia="ru-RU"/>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w:t>
      </w:r>
      <w:r w:rsidR="00E9536C" w:rsidRPr="00467827">
        <w:rPr>
          <w:rFonts w:ascii="Times New Roman" w:eastAsia="Times New Roman" w:hAnsi="Times New Roman" w:cs="Times New Roman"/>
          <w:sz w:val="24"/>
          <w:szCs w:val="24"/>
          <w:lang w:eastAsia="ru-RU"/>
        </w:rPr>
        <w:t>ым состоянием, выраженным в сти</w:t>
      </w:r>
      <w:r w:rsidRPr="00467827">
        <w:rPr>
          <w:rFonts w:ascii="Times New Roman" w:eastAsia="Times New Roman" w:hAnsi="Times New Roman" w:cs="Times New Roman"/>
          <w:sz w:val="24"/>
          <w:szCs w:val="24"/>
          <w:lang w:eastAsia="ru-RU"/>
        </w:rPr>
        <w:t>хотво</w:t>
      </w:r>
      <w:r w:rsidR="00DF64D4" w:rsidRPr="00467827">
        <w:rPr>
          <w:rFonts w:ascii="Times New Roman" w:eastAsia="Times New Roman" w:hAnsi="Times New Roman" w:cs="Times New Roman"/>
          <w:sz w:val="24"/>
          <w:szCs w:val="24"/>
          <w:lang w:eastAsia="ru-RU"/>
        </w:rPr>
        <w:t>ре</w:t>
      </w:r>
      <w:r w:rsidRPr="00467827">
        <w:rPr>
          <w:rFonts w:ascii="Times New Roman" w:eastAsia="Times New Roman" w:hAnsi="Times New Roman" w:cs="Times New Roman"/>
          <w:sz w:val="24"/>
          <w:szCs w:val="24"/>
          <w:lang w:eastAsia="ru-RU"/>
        </w:rPr>
        <w:t xml:space="preserve">нии. Поэтизация родной природы. </w:t>
      </w:r>
    </w:p>
    <w:p w14:paraId="3C794604"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sz w:val="24"/>
          <w:szCs w:val="24"/>
          <w:lang w:eastAsia="ru-RU"/>
        </w:rPr>
        <w:t>Те о р и я л и т е р а т у р ы. Лирич</w:t>
      </w:r>
      <w:r w:rsidRPr="00467827">
        <w:rPr>
          <w:rFonts w:ascii="Times New Roman" w:eastAsia="Times New Roman" w:hAnsi="Times New Roman" w:cs="Times New Roman"/>
          <w:sz w:val="24"/>
          <w:szCs w:val="24"/>
          <w:lang w:eastAsia="ru-RU"/>
        </w:rPr>
        <w:t>еский герой (развитие представ</w:t>
      </w:r>
      <w:r w:rsidR="00CB7827" w:rsidRPr="00467827">
        <w:rPr>
          <w:rFonts w:ascii="Times New Roman" w:eastAsia="Times New Roman" w:hAnsi="Times New Roman" w:cs="Times New Roman"/>
          <w:sz w:val="24"/>
          <w:szCs w:val="24"/>
          <w:lang w:eastAsia="ru-RU"/>
        </w:rPr>
        <w:t xml:space="preserve">лений). </w:t>
      </w:r>
    </w:p>
    <w:p w14:paraId="137FECFC"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2A36A8"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b/>
          <w:sz w:val="24"/>
          <w:szCs w:val="24"/>
          <w:lang w:eastAsia="ru-RU"/>
        </w:rPr>
        <w:t>Писатели улыбаются</w:t>
      </w:r>
    </w:p>
    <w:p w14:paraId="2DB337BF"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CB7827" w:rsidRPr="00467827">
        <w:rPr>
          <w:rFonts w:ascii="Times New Roman" w:eastAsia="Times New Roman" w:hAnsi="Times New Roman" w:cs="Times New Roman"/>
          <w:b/>
          <w:sz w:val="24"/>
          <w:szCs w:val="24"/>
          <w:lang w:eastAsia="ru-RU"/>
        </w:rPr>
        <w:t xml:space="preserve"> Василий Макарович Шукшин. </w:t>
      </w:r>
      <w:r w:rsidR="00CB7827" w:rsidRPr="00467827">
        <w:rPr>
          <w:rFonts w:ascii="Times New Roman" w:eastAsia="Times New Roman" w:hAnsi="Times New Roman" w:cs="Times New Roman"/>
          <w:sz w:val="24"/>
          <w:szCs w:val="24"/>
          <w:lang w:eastAsia="ru-RU"/>
        </w:rPr>
        <w:t xml:space="preserve">Слово о писателе. </w:t>
      </w:r>
    </w:p>
    <w:p w14:paraId="4F6E56B4"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sz w:val="24"/>
          <w:szCs w:val="24"/>
          <w:lang w:eastAsia="ru-RU"/>
        </w:rPr>
        <w:t xml:space="preserve">Рассказы </w:t>
      </w:r>
      <w:r w:rsidR="00CB7827" w:rsidRPr="00467827">
        <w:rPr>
          <w:rFonts w:ascii="Times New Roman" w:eastAsia="Times New Roman" w:hAnsi="Times New Roman" w:cs="Times New Roman"/>
          <w:b/>
          <w:sz w:val="24"/>
          <w:szCs w:val="24"/>
          <w:lang w:eastAsia="ru-RU"/>
        </w:rPr>
        <w:t>«Чудик» и «Критики».</w:t>
      </w:r>
      <w:r w:rsidR="00CB7827" w:rsidRPr="00467827">
        <w:rPr>
          <w:rFonts w:ascii="Times New Roman" w:eastAsia="Times New Roman" w:hAnsi="Times New Roman" w:cs="Times New Roman"/>
          <w:sz w:val="24"/>
          <w:szCs w:val="24"/>
          <w:lang w:eastAsia="ru-RU"/>
        </w:rPr>
        <w:t xml:space="preserve"> Особенности шукшинских героев-</w:t>
      </w:r>
      <w:r w:rsidR="00907463">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sz w:val="24"/>
          <w:szCs w:val="24"/>
          <w:lang w:eastAsia="ru-RU"/>
        </w:rPr>
        <w:t>«чудиков», правдоискателей</w:t>
      </w:r>
      <w:r w:rsidRPr="00467827">
        <w:rPr>
          <w:rFonts w:ascii="Times New Roman" w:eastAsia="Times New Roman" w:hAnsi="Times New Roman" w:cs="Times New Roman"/>
          <w:sz w:val="24"/>
          <w:szCs w:val="24"/>
          <w:lang w:eastAsia="ru-RU"/>
        </w:rPr>
        <w:t>, праведников. Человеческая от</w:t>
      </w:r>
      <w:r w:rsidR="00CB7827" w:rsidRPr="00467827">
        <w:rPr>
          <w:rFonts w:ascii="Times New Roman" w:eastAsia="Times New Roman" w:hAnsi="Times New Roman" w:cs="Times New Roman"/>
          <w:sz w:val="24"/>
          <w:szCs w:val="24"/>
          <w:lang w:eastAsia="ru-RU"/>
        </w:rPr>
        <w:t xml:space="preserve">крытость миру как синоним незащищённости. Образ «странного» героя в литературе. </w:t>
      </w:r>
    </w:p>
    <w:p w14:paraId="570119B2"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2B05D3"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b/>
          <w:sz w:val="24"/>
          <w:szCs w:val="24"/>
          <w:lang w:eastAsia="ru-RU"/>
        </w:rPr>
        <w:t xml:space="preserve">ИЗ ЛИТЕРАТУРЫ НАРОДОВ РОССИИ </w:t>
      </w:r>
      <w:r w:rsidR="00907463">
        <w:rPr>
          <w:rFonts w:ascii="Times New Roman" w:eastAsia="Times New Roman" w:hAnsi="Times New Roman" w:cs="Times New Roman"/>
          <w:b/>
          <w:sz w:val="24"/>
          <w:szCs w:val="24"/>
          <w:lang w:eastAsia="ru-RU"/>
        </w:rPr>
        <w:t>(</w:t>
      </w:r>
      <w:r w:rsidR="002B05D3" w:rsidRPr="00467827">
        <w:rPr>
          <w:rFonts w:ascii="Times New Roman" w:eastAsia="Times New Roman" w:hAnsi="Times New Roman" w:cs="Times New Roman"/>
          <w:b/>
          <w:sz w:val="24"/>
          <w:szCs w:val="24"/>
          <w:lang w:eastAsia="ru-RU"/>
        </w:rPr>
        <w:t>2 часа)</w:t>
      </w:r>
    </w:p>
    <w:p w14:paraId="6043A77D"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b/>
          <w:sz w:val="24"/>
          <w:szCs w:val="24"/>
          <w:lang w:eastAsia="ru-RU"/>
        </w:rPr>
        <w:t>Габдулла Тукай</w:t>
      </w:r>
      <w:r w:rsidR="00CB7827" w:rsidRPr="00467827">
        <w:rPr>
          <w:rFonts w:ascii="Times New Roman" w:eastAsia="Times New Roman" w:hAnsi="Times New Roman" w:cs="Times New Roman"/>
          <w:sz w:val="24"/>
          <w:szCs w:val="24"/>
          <w:lang w:eastAsia="ru-RU"/>
        </w:rPr>
        <w:t xml:space="preserve">. Слово о татарском поэте. Стихотворения </w:t>
      </w:r>
      <w:r w:rsidR="00CB7827" w:rsidRPr="00467827">
        <w:rPr>
          <w:rFonts w:ascii="Times New Roman" w:eastAsia="Times New Roman" w:hAnsi="Times New Roman" w:cs="Times New Roman"/>
          <w:b/>
          <w:sz w:val="24"/>
          <w:szCs w:val="24"/>
          <w:lang w:eastAsia="ru-RU"/>
        </w:rPr>
        <w:t>«Родная деревня», «Книга».</w:t>
      </w:r>
      <w:r w:rsidR="00CB7827" w:rsidRPr="00467827">
        <w:rPr>
          <w:rFonts w:ascii="Times New Roman" w:eastAsia="Times New Roman" w:hAnsi="Times New Roman" w:cs="Times New Roman"/>
          <w:sz w:val="24"/>
          <w:szCs w:val="24"/>
          <w:lang w:eastAsia="ru-RU"/>
        </w:rPr>
        <w:t xml:space="preserve"> Любовь к своей малой родине и к своему родному краю, верность обычаям, своей семье, тр</w:t>
      </w:r>
      <w:r w:rsidR="00DF64D4" w:rsidRPr="00467827">
        <w:rPr>
          <w:rFonts w:ascii="Times New Roman" w:eastAsia="Times New Roman" w:hAnsi="Times New Roman" w:cs="Times New Roman"/>
          <w:sz w:val="24"/>
          <w:szCs w:val="24"/>
          <w:lang w:eastAsia="ru-RU"/>
        </w:rPr>
        <w:t>а</w:t>
      </w:r>
      <w:r w:rsidR="00CB7827" w:rsidRPr="00467827">
        <w:rPr>
          <w:rFonts w:ascii="Times New Roman" w:eastAsia="Times New Roman" w:hAnsi="Times New Roman" w:cs="Times New Roman"/>
          <w:sz w:val="24"/>
          <w:szCs w:val="24"/>
          <w:lang w:eastAsia="ru-RU"/>
        </w:rPr>
        <w:t>дициям своего народа. Книга в жизни человека. Книга — «отрада из отрад», «путеводная звез</w:t>
      </w:r>
      <w:r w:rsidRPr="00467827">
        <w:rPr>
          <w:rFonts w:ascii="Times New Roman" w:eastAsia="Times New Roman" w:hAnsi="Times New Roman" w:cs="Times New Roman"/>
          <w:sz w:val="24"/>
          <w:szCs w:val="24"/>
          <w:lang w:eastAsia="ru-RU"/>
        </w:rPr>
        <w:t>да», «бесстрашное сердце», «ра</w:t>
      </w:r>
      <w:r w:rsidR="00CB7827" w:rsidRPr="00467827">
        <w:rPr>
          <w:rFonts w:ascii="Times New Roman" w:eastAsia="Times New Roman" w:hAnsi="Times New Roman" w:cs="Times New Roman"/>
          <w:sz w:val="24"/>
          <w:szCs w:val="24"/>
          <w:lang w:eastAsia="ru-RU"/>
        </w:rPr>
        <w:t xml:space="preserve">достная душа». </w:t>
      </w:r>
    </w:p>
    <w:p w14:paraId="1E7D60D8" w14:textId="77777777" w:rsidR="00E9536C"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b/>
          <w:sz w:val="24"/>
          <w:szCs w:val="24"/>
          <w:lang w:eastAsia="ru-RU"/>
        </w:rPr>
        <w:t>Кайсын Кулиев</w:t>
      </w:r>
      <w:r w:rsidR="00CB7827" w:rsidRPr="00467827">
        <w:rPr>
          <w:rFonts w:ascii="Times New Roman" w:eastAsia="Times New Roman" w:hAnsi="Times New Roman" w:cs="Times New Roman"/>
          <w:sz w:val="24"/>
          <w:szCs w:val="24"/>
          <w:lang w:eastAsia="ru-RU"/>
        </w:rPr>
        <w:t>. Слово о балкарском поэте</w:t>
      </w:r>
      <w:r w:rsidR="00CB7827" w:rsidRPr="00467827">
        <w:rPr>
          <w:rFonts w:ascii="Times New Roman" w:eastAsia="Times New Roman" w:hAnsi="Times New Roman" w:cs="Times New Roman"/>
          <w:b/>
          <w:sz w:val="24"/>
          <w:szCs w:val="24"/>
          <w:lang w:eastAsia="ru-RU"/>
        </w:rPr>
        <w:t>. «Когда на меня навалилась беда...», «Каким бы малым ни был мой народ...»</w:t>
      </w:r>
      <w:r w:rsidR="00CB7827" w:rsidRPr="00467827">
        <w:rPr>
          <w:rFonts w:ascii="Times New Roman" w:eastAsia="Times New Roman" w:hAnsi="Times New Roman" w:cs="Times New Roman"/>
          <w:sz w:val="24"/>
          <w:szCs w:val="24"/>
          <w:lang w:eastAsia="ru-RU"/>
        </w:rPr>
        <w:t>. Родина как источник сил для преодоления любых испытаний и ударов судьбы. Основные поэтичес</w:t>
      </w:r>
      <w:r w:rsidRPr="00467827">
        <w:rPr>
          <w:rFonts w:ascii="Times New Roman" w:eastAsia="Times New Roman" w:hAnsi="Times New Roman" w:cs="Times New Roman"/>
          <w:sz w:val="24"/>
          <w:szCs w:val="24"/>
          <w:lang w:eastAsia="ru-RU"/>
        </w:rPr>
        <w:t>кие образы, символизирующие ро</w:t>
      </w:r>
      <w:r w:rsidR="00CB7827" w:rsidRPr="00467827">
        <w:rPr>
          <w:rFonts w:ascii="Times New Roman" w:eastAsia="Times New Roman" w:hAnsi="Times New Roman" w:cs="Times New Roman"/>
          <w:sz w:val="24"/>
          <w:szCs w:val="24"/>
          <w:lang w:eastAsia="ru-RU"/>
        </w:rPr>
        <w:t xml:space="preserve">дину в стихотворении поэта. Тема бессмертия народа, нации до тех пор, пока живы его язык, поэзия, обычаи. Поэт — вечный должник своего народа. </w:t>
      </w:r>
    </w:p>
    <w:p w14:paraId="4AF910AA" w14:textId="77777777" w:rsidR="00CB7827" w:rsidRPr="00467827" w:rsidRDefault="00E9536C"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CB7827" w:rsidRPr="00467827">
        <w:rPr>
          <w:rFonts w:ascii="Times New Roman" w:eastAsia="Times New Roman" w:hAnsi="Times New Roman" w:cs="Times New Roman"/>
          <w:sz w:val="24"/>
          <w:szCs w:val="24"/>
          <w:lang w:eastAsia="ru-RU"/>
        </w:rPr>
        <w:t>Те о р и я л и т е р а т у р ы. Общечеловеческое и националь</w:t>
      </w:r>
      <w:r w:rsidRPr="00467827">
        <w:rPr>
          <w:rFonts w:ascii="Times New Roman" w:eastAsia="Times New Roman" w:hAnsi="Times New Roman" w:cs="Times New Roman"/>
          <w:sz w:val="24"/>
          <w:szCs w:val="24"/>
          <w:lang w:eastAsia="ru-RU"/>
        </w:rPr>
        <w:t>ное в ли</w:t>
      </w:r>
      <w:r w:rsidR="00CB7827" w:rsidRPr="00467827">
        <w:rPr>
          <w:rFonts w:ascii="Times New Roman" w:eastAsia="Times New Roman" w:hAnsi="Times New Roman" w:cs="Times New Roman"/>
          <w:sz w:val="24"/>
          <w:szCs w:val="24"/>
          <w:lang w:eastAsia="ru-RU"/>
        </w:rPr>
        <w:t>тературе разных народов.</w:t>
      </w:r>
    </w:p>
    <w:p w14:paraId="50012D90"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2B05D3"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 xml:space="preserve">ИЗ ЗАРУБЕЖНОЙ ЛИТЕРАТУРЫ </w:t>
      </w:r>
      <w:r w:rsidR="0024363C">
        <w:rPr>
          <w:rFonts w:ascii="Times New Roman" w:eastAsia="Times New Roman" w:hAnsi="Times New Roman" w:cs="Times New Roman"/>
          <w:b/>
          <w:sz w:val="24"/>
          <w:szCs w:val="24"/>
          <w:lang w:eastAsia="ru-RU"/>
        </w:rPr>
        <w:t>(13</w:t>
      </w:r>
      <w:r w:rsidR="002B05D3" w:rsidRPr="00467827">
        <w:rPr>
          <w:rFonts w:ascii="Times New Roman" w:eastAsia="Times New Roman" w:hAnsi="Times New Roman" w:cs="Times New Roman"/>
          <w:b/>
          <w:sz w:val="24"/>
          <w:szCs w:val="24"/>
          <w:lang w:eastAsia="ru-RU"/>
        </w:rPr>
        <w:t xml:space="preserve"> часов)</w:t>
      </w:r>
    </w:p>
    <w:p w14:paraId="583DC50D"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lastRenderedPageBreak/>
        <w:t xml:space="preserve">    Мифы народов мира Мифы Древней Греции.</w:t>
      </w: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Подвиги Геракла</w:t>
      </w:r>
      <w:r w:rsidRPr="00467827">
        <w:rPr>
          <w:rFonts w:ascii="Times New Roman" w:eastAsia="Times New Roman" w:hAnsi="Times New Roman" w:cs="Times New Roman"/>
          <w:sz w:val="24"/>
          <w:szCs w:val="24"/>
          <w:lang w:eastAsia="ru-RU"/>
        </w:rPr>
        <w:t xml:space="preserve"> (в переложении Н. А. Куна): </w:t>
      </w:r>
      <w:r w:rsidRPr="00467827">
        <w:rPr>
          <w:rFonts w:ascii="Times New Roman" w:eastAsia="Times New Roman" w:hAnsi="Times New Roman" w:cs="Times New Roman"/>
          <w:b/>
          <w:sz w:val="24"/>
          <w:szCs w:val="24"/>
          <w:lang w:eastAsia="ru-RU"/>
        </w:rPr>
        <w:t>«Скотный двор царя Авгия», «Яблоки Гесперид».</w:t>
      </w:r>
      <w:r w:rsidRPr="00467827">
        <w:rPr>
          <w:rFonts w:ascii="Times New Roman" w:eastAsia="Times New Roman" w:hAnsi="Times New Roman" w:cs="Times New Roman"/>
          <w:sz w:val="24"/>
          <w:szCs w:val="24"/>
          <w:lang w:eastAsia="ru-RU"/>
        </w:rPr>
        <w:t xml:space="preserve"> Геродот. </w:t>
      </w:r>
      <w:r w:rsidRPr="00467827">
        <w:rPr>
          <w:rFonts w:ascii="Times New Roman" w:eastAsia="Times New Roman" w:hAnsi="Times New Roman" w:cs="Times New Roman"/>
          <w:b/>
          <w:sz w:val="24"/>
          <w:szCs w:val="24"/>
          <w:lang w:eastAsia="ru-RU"/>
        </w:rPr>
        <w:t>«Легенда об Арионе».</w:t>
      </w:r>
      <w:r w:rsidRPr="00467827">
        <w:rPr>
          <w:rFonts w:ascii="Times New Roman" w:eastAsia="Times New Roman" w:hAnsi="Times New Roman" w:cs="Times New Roman"/>
          <w:sz w:val="24"/>
          <w:szCs w:val="24"/>
          <w:lang w:eastAsia="ru-RU"/>
        </w:rPr>
        <w:t xml:space="preserve"> </w:t>
      </w:r>
    </w:p>
    <w:p w14:paraId="54BD7876"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Миф. Отличие мифа от сказки.</w:t>
      </w:r>
    </w:p>
    <w:p w14:paraId="03C3208F"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Гомер.</w:t>
      </w:r>
      <w:r w:rsidRPr="00467827">
        <w:rPr>
          <w:rFonts w:ascii="Times New Roman" w:eastAsia="Times New Roman" w:hAnsi="Times New Roman" w:cs="Times New Roman"/>
          <w:sz w:val="24"/>
          <w:szCs w:val="24"/>
          <w:lang w:eastAsia="ru-RU"/>
        </w:rPr>
        <w:t xml:space="preserve"> Краткий рассказ о Гомере. </w:t>
      </w:r>
      <w:r w:rsidRPr="00467827">
        <w:rPr>
          <w:rFonts w:ascii="Times New Roman" w:eastAsia="Times New Roman" w:hAnsi="Times New Roman" w:cs="Times New Roman"/>
          <w:b/>
          <w:sz w:val="24"/>
          <w:szCs w:val="24"/>
          <w:lang w:eastAsia="ru-RU"/>
        </w:rPr>
        <w:t>«Илиада», «Одиссея»</w:t>
      </w:r>
      <w:r w:rsidRPr="00467827">
        <w:rPr>
          <w:rFonts w:ascii="Times New Roman" w:eastAsia="Times New Roman" w:hAnsi="Times New Roman" w:cs="Times New Roman"/>
          <w:sz w:val="24"/>
          <w:szCs w:val="24"/>
          <w:lang w:eastAsia="ru-RU"/>
        </w:rPr>
        <w:t xml:space="preserve">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proofErr w:type="spellStart"/>
      <w:r w:rsidRPr="00467827">
        <w:rPr>
          <w:rFonts w:ascii="Times New Roman" w:eastAsia="Times New Roman" w:hAnsi="Times New Roman" w:cs="Times New Roman"/>
          <w:sz w:val="24"/>
          <w:szCs w:val="24"/>
          <w:lang w:eastAsia="ru-RU"/>
        </w:rPr>
        <w:t>Полифем</w:t>
      </w:r>
      <w:proofErr w:type="spellEnd"/>
      <w:r w:rsidRPr="00467827">
        <w:rPr>
          <w:rFonts w:ascii="Times New Roman" w:eastAsia="Times New Roman" w:hAnsi="Times New Roman" w:cs="Times New Roman"/>
          <w:sz w:val="24"/>
          <w:szCs w:val="24"/>
          <w:lang w:eastAsia="ru-RU"/>
        </w:rPr>
        <w:t xml:space="preserve">. «Одиссея» — песня о героических подвигах, мужественных героях. </w:t>
      </w:r>
    </w:p>
    <w:p w14:paraId="6FC4D1AF"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Понятие о героическом эпосе (начальные представления). </w:t>
      </w:r>
      <w:r w:rsidR="002B05D3" w:rsidRPr="00467827">
        <w:rPr>
          <w:rFonts w:ascii="Times New Roman" w:eastAsia="Times New Roman" w:hAnsi="Times New Roman" w:cs="Times New Roman"/>
          <w:sz w:val="24"/>
          <w:szCs w:val="24"/>
          <w:lang w:eastAsia="ru-RU"/>
        </w:rPr>
        <w:t xml:space="preserve">    </w:t>
      </w:r>
    </w:p>
    <w:p w14:paraId="6CAD0834"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Мигель де Сервантес Сааведра.</w:t>
      </w:r>
      <w:r w:rsidRPr="00467827">
        <w:rPr>
          <w:rFonts w:ascii="Times New Roman" w:eastAsia="Times New Roman" w:hAnsi="Times New Roman" w:cs="Times New Roman"/>
          <w:sz w:val="24"/>
          <w:szCs w:val="24"/>
          <w:lang w:eastAsia="ru-RU"/>
        </w:rPr>
        <w:t xml:space="preserve"> Рассказ о писателе. </w:t>
      </w:r>
    </w:p>
    <w:p w14:paraId="4520A6CE"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Роман </w:t>
      </w:r>
      <w:r w:rsidRPr="00467827">
        <w:rPr>
          <w:rFonts w:ascii="Times New Roman" w:eastAsia="Times New Roman" w:hAnsi="Times New Roman" w:cs="Times New Roman"/>
          <w:b/>
          <w:sz w:val="24"/>
          <w:szCs w:val="24"/>
          <w:lang w:eastAsia="ru-RU"/>
        </w:rPr>
        <w:t>«Дон Кихот».</w:t>
      </w:r>
      <w:r w:rsidRPr="00467827">
        <w:rPr>
          <w:rFonts w:ascii="Times New Roman" w:eastAsia="Times New Roman" w:hAnsi="Times New Roman" w:cs="Times New Roman"/>
          <w:sz w:val="24"/>
          <w:szCs w:val="24"/>
          <w:lang w:eastAsia="ru-RU"/>
        </w:rPr>
        <w:t xml:space="preserve">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14:paraId="10AC06AE"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«Вечные образы» в искусстве (начальные представления).   </w:t>
      </w:r>
    </w:p>
    <w:p w14:paraId="3288EC85"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Фридрих Шиллер</w:t>
      </w:r>
      <w:r w:rsidRPr="00467827">
        <w:rPr>
          <w:rFonts w:ascii="Times New Roman" w:eastAsia="Times New Roman" w:hAnsi="Times New Roman" w:cs="Times New Roman"/>
          <w:sz w:val="24"/>
          <w:szCs w:val="24"/>
          <w:lang w:eastAsia="ru-RU"/>
        </w:rPr>
        <w:t xml:space="preserve">. Рассказ о писателе. Баллада </w:t>
      </w:r>
      <w:r w:rsidRPr="00467827">
        <w:rPr>
          <w:rFonts w:ascii="Times New Roman" w:eastAsia="Times New Roman" w:hAnsi="Times New Roman" w:cs="Times New Roman"/>
          <w:b/>
          <w:sz w:val="24"/>
          <w:szCs w:val="24"/>
          <w:lang w:eastAsia="ru-RU"/>
        </w:rPr>
        <w:t>«Перчатка».</w:t>
      </w:r>
      <w:r w:rsidRPr="00467827">
        <w:rPr>
          <w:rFonts w:ascii="Times New Roman" w:eastAsia="Times New Roman" w:hAnsi="Times New Roman" w:cs="Times New Roman"/>
          <w:sz w:val="24"/>
          <w:szCs w:val="24"/>
          <w:lang w:eastAsia="ru-RU"/>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14:paraId="49E683B5" w14:textId="77777777" w:rsidR="00240B2B"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Рыцарская баллада (начальные представления).</w:t>
      </w:r>
    </w:p>
    <w:p w14:paraId="2B5784FB" w14:textId="77777777" w:rsidR="006917D7" w:rsidRPr="00467827" w:rsidRDefault="00240B2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Проспер Мериме.</w:t>
      </w:r>
      <w:r w:rsidRPr="00467827">
        <w:rPr>
          <w:rFonts w:ascii="Times New Roman" w:eastAsia="Times New Roman" w:hAnsi="Times New Roman" w:cs="Times New Roman"/>
          <w:sz w:val="24"/>
          <w:szCs w:val="24"/>
          <w:lang w:eastAsia="ru-RU"/>
        </w:rPr>
        <w:t xml:space="preserve"> Рассказ о писателе. Новелла </w:t>
      </w:r>
      <w:r w:rsidRPr="00467827">
        <w:rPr>
          <w:rFonts w:ascii="Times New Roman" w:eastAsia="Times New Roman" w:hAnsi="Times New Roman" w:cs="Times New Roman"/>
          <w:b/>
          <w:sz w:val="24"/>
          <w:szCs w:val="24"/>
          <w:lang w:eastAsia="ru-RU"/>
        </w:rPr>
        <w:t>«Маттео Фальконе».</w:t>
      </w:r>
      <w:r w:rsidR="006917D7" w:rsidRPr="00467827">
        <w:rPr>
          <w:rFonts w:ascii="Times New Roman" w:eastAsia="Times New Roman" w:hAnsi="Times New Roman" w:cs="Times New Roman"/>
          <w:sz w:val="24"/>
          <w:szCs w:val="24"/>
          <w:lang w:eastAsia="ru-RU"/>
        </w:rPr>
        <w:t xml:space="preserve"> Изображение дикой приро</w:t>
      </w:r>
      <w:r w:rsidRPr="00467827">
        <w:rPr>
          <w:rFonts w:ascii="Times New Roman" w:eastAsia="Times New Roman" w:hAnsi="Times New Roman" w:cs="Times New Roman"/>
          <w:sz w:val="24"/>
          <w:szCs w:val="24"/>
          <w:lang w:eastAsia="ru-RU"/>
        </w:rPr>
        <w:t>ды. Превосходство естественной, «простой» жизн</w:t>
      </w:r>
      <w:r w:rsidR="006917D7" w:rsidRPr="00467827">
        <w:rPr>
          <w:rFonts w:ascii="Times New Roman" w:eastAsia="Times New Roman" w:hAnsi="Times New Roman" w:cs="Times New Roman"/>
          <w:sz w:val="24"/>
          <w:szCs w:val="24"/>
          <w:lang w:eastAsia="ru-RU"/>
        </w:rPr>
        <w:t>и и исторически сложившихся усто</w:t>
      </w:r>
      <w:r w:rsidRPr="00467827">
        <w:rPr>
          <w:rFonts w:ascii="Times New Roman" w:eastAsia="Times New Roman" w:hAnsi="Times New Roman" w:cs="Times New Roman"/>
          <w:sz w:val="24"/>
          <w:szCs w:val="24"/>
          <w:lang w:eastAsia="ru-RU"/>
        </w:rPr>
        <w:t xml:space="preserve">ев над цивилизованной с её порочными нравами. Романтический сюжет и его реалистическое воплощение. </w:t>
      </w:r>
    </w:p>
    <w:p w14:paraId="57955CEF" w14:textId="77777777" w:rsidR="006917D7" w:rsidRPr="00467827" w:rsidRDefault="006917D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240B2B" w:rsidRPr="00467827">
        <w:rPr>
          <w:rFonts w:ascii="Times New Roman" w:eastAsia="Times New Roman" w:hAnsi="Times New Roman" w:cs="Times New Roman"/>
          <w:b/>
          <w:sz w:val="24"/>
          <w:szCs w:val="24"/>
          <w:lang w:eastAsia="ru-RU"/>
        </w:rPr>
        <w:t>Антуан де Сент-Экзюпери.</w:t>
      </w:r>
      <w:r w:rsidR="00240B2B" w:rsidRPr="00467827">
        <w:rPr>
          <w:rFonts w:ascii="Times New Roman" w:eastAsia="Times New Roman" w:hAnsi="Times New Roman" w:cs="Times New Roman"/>
          <w:sz w:val="24"/>
          <w:szCs w:val="24"/>
          <w:lang w:eastAsia="ru-RU"/>
        </w:rPr>
        <w:t xml:space="preserve"> Рассказ о писателе. </w:t>
      </w:r>
    </w:p>
    <w:p w14:paraId="181B2F2B" w14:textId="77777777" w:rsidR="006917D7" w:rsidRPr="00467827" w:rsidRDefault="006917D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240B2B" w:rsidRPr="00467827">
        <w:rPr>
          <w:rFonts w:ascii="Times New Roman" w:eastAsia="Times New Roman" w:hAnsi="Times New Roman" w:cs="Times New Roman"/>
          <w:b/>
          <w:sz w:val="24"/>
          <w:szCs w:val="24"/>
          <w:lang w:eastAsia="ru-RU"/>
        </w:rPr>
        <w:t>«Маленький принц»</w:t>
      </w:r>
      <w:r w:rsidR="00240B2B" w:rsidRPr="00467827">
        <w:rPr>
          <w:rFonts w:ascii="Times New Roman" w:eastAsia="Times New Roman" w:hAnsi="Times New Roman" w:cs="Times New Roman"/>
          <w:sz w:val="24"/>
          <w:szCs w:val="24"/>
          <w:lang w:eastAsia="ru-RU"/>
        </w:rPr>
        <w:t xml:space="preserve"> как философская сказка и мудрая притча. Мечта о естественном отношении к</w:t>
      </w:r>
      <w:r w:rsidRPr="00467827">
        <w:rPr>
          <w:rFonts w:ascii="Times New Roman" w:eastAsia="Times New Roman" w:hAnsi="Times New Roman" w:cs="Times New Roman"/>
          <w:sz w:val="24"/>
          <w:szCs w:val="24"/>
          <w:lang w:eastAsia="ru-RU"/>
        </w:rPr>
        <w:t xml:space="preserve"> вещам и людям. Чистота воспри</w:t>
      </w:r>
      <w:r w:rsidR="00240B2B" w:rsidRPr="00467827">
        <w:rPr>
          <w:rFonts w:ascii="Times New Roman" w:eastAsia="Times New Roman" w:hAnsi="Times New Roman" w:cs="Times New Roman"/>
          <w:sz w:val="24"/>
          <w:szCs w:val="24"/>
          <w:lang w:eastAsia="ru-RU"/>
        </w:rPr>
        <w:t xml:space="preserve">ятия мира как величайшая ценность. Утверждение всечеловеческих истин. (Для внеклассного чтения.) </w:t>
      </w:r>
    </w:p>
    <w:p w14:paraId="65ED3F23" w14:textId="77777777" w:rsidR="003F74FB" w:rsidRPr="00467827" w:rsidRDefault="006917D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240B2B" w:rsidRPr="00467827">
        <w:rPr>
          <w:rFonts w:ascii="Times New Roman" w:eastAsia="Times New Roman" w:hAnsi="Times New Roman" w:cs="Times New Roman"/>
          <w:sz w:val="24"/>
          <w:szCs w:val="24"/>
          <w:lang w:eastAsia="ru-RU"/>
        </w:rPr>
        <w:t>Те о р и я л и т е р а т у р ы. Прит</w:t>
      </w:r>
      <w:r w:rsidRPr="00467827">
        <w:rPr>
          <w:rFonts w:ascii="Times New Roman" w:eastAsia="Times New Roman" w:hAnsi="Times New Roman" w:cs="Times New Roman"/>
          <w:sz w:val="24"/>
          <w:szCs w:val="24"/>
          <w:lang w:eastAsia="ru-RU"/>
        </w:rPr>
        <w:t xml:space="preserve">ча (начальные представления). </w:t>
      </w:r>
      <w:r w:rsidR="00240B2B" w:rsidRPr="00467827">
        <w:rPr>
          <w:rFonts w:ascii="Times New Roman" w:eastAsia="Times New Roman" w:hAnsi="Times New Roman" w:cs="Times New Roman"/>
          <w:sz w:val="24"/>
          <w:szCs w:val="24"/>
          <w:lang w:eastAsia="ru-RU"/>
        </w:rPr>
        <w:t xml:space="preserve"> </w:t>
      </w:r>
    </w:p>
    <w:p w14:paraId="599C1C99" w14:textId="77777777" w:rsidR="008A15BD" w:rsidRPr="00467827" w:rsidRDefault="008A15BD"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p>
    <w:p w14:paraId="5501EF39" w14:textId="77777777" w:rsidR="009F67BA" w:rsidRPr="00467827" w:rsidRDefault="00B53CB9"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sz w:val="24"/>
          <w:szCs w:val="24"/>
          <w:lang w:eastAsia="ru-RU"/>
        </w:rPr>
        <w:t xml:space="preserve">                      </w:t>
      </w:r>
      <w:r w:rsidR="009F67BA" w:rsidRPr="00467827">
        <w:rPr>
          <w:rFonts w:ascii="Times New Roman" w:eastAsia="Times New Roman" w:hAnsi="Times New Roman" w:cs="Times New Roman"/>
          <w:sz w:val="24"/>
          <w:szCs w:val="24"/>
          <w:lang w:eastAsia="ru-RU"/>
        </w:rPr>
        <w:t xml:space="preserve">  </w:t>
      </w:r>
      <w:r w:rsidR="004412B9" w:rsidRPr="00467827">
        <w:rPr>
          <w:rFonts w:ascii="Times New Roman" w:eastAsia="Times New Roman" w:hAnsi="Times New Roman" w:cs="Times New Roman"/>
          <w:sz w:val="24"/>
          <w:szCs w:val="24"/>
          <w:lang w:eastAsia="ru-RU"/>
        </w:rPr>
        <w:t xml:space="preserve">     </w:t>
      </w:r>
      <w:r w:rsidR="00F23FF3" w:rsidRPr="00467827">
        <w:rPr>
          <w:rFonts w:ascii="Times New Roman" w:eastAsia="Times New Roman" w:hAnsi="Times New Roman" w:cs="Times New Roman"/>
          <w:sz w:val="24"/>
          <w:szCs w:val="24"/>
          <w:lang w:eastAsia="ru-RU"/>
        </w:rPr>
        <w:t xml:space="preserve">                                                           </w:t>
      </w:r>
      <w:r w:rsidR="00907463">
        <w:rPr>
          <w:rFonts w:ascii="Times New Roman" w:eastAsia="Times New Roman" w:hAnsi="Times New Roman" w:cs="Times New Roman"/>
          <w:sz w:val="24"/>
          <w:szCs w:val="24"/>
          <w:lang w:eastAsia="ru-RU"/>
        </w:rPr>
        <w:t xml:space="preserve">                                     </w:t>
      </w:r>
      <w:r w:rsidR="00F23FF3" w:rsidRPr="00467827">
        <w:rPr>
          <w:rFonts w:ascii="Times New Roman" w:eastAsia="Times New Roman" w:hAnsi="Times New Roman" w:cs="Times New Roman"/>
          <w:b/>
          <w:sz w:val="24"/>
          <w:szCs w:val="24"/>
          <w:lang w:eastAsia="ru-RU"/>
        </w:rPr>
        <w:t>7 класс</w:t>
      </w:r>
    </w:p>
    <w:p w14:paraId="46434F26" w14:textId="77777777" w:rsidR="003F74FB" w:rsidRPr="00467827" w:rsidRDefault="003F74F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p>
    <w:p w14:paraId="1F403ECC" w14:textId="77777777" w:rsidR="003F74FB" w:rsidRPr="00907463" w:rsidRDefault="00985753"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 xml:space="preserve">    </w:t>
      </w:r>
      <w:r w:rsidR="003F74FB" w:rsidRPr="00907463">
        <w:rPr>
          <w:rFonts w:ascii="Times New Roman" w:eastAsia="Times New Roman" w:hAnsi="Times New Roman" w:cs="Times New Roman"/>
          <w:b/>
          <w:sz w:val="24"/>
          <w:szCs w:val="24"/>
          <w:lang w:eastAsia="ru-RU"/>
        </w:rPr>
        <w:t xml:space="preserve">Введение </w:t>
      </w:r>
      <w:r w:rsidR="00907463" w:rsidRPr="00907463">
        <w:rPr>
          <w:rFonts w:ascii="Times New Roman" w:eastAsia="Times New Roman" w:hAnsi="Times New Roman" w:cs="Times New Roman"/>
          <w:b/>
          <w:sz w:val="24"/>
          <w:szCs w:val="24"/>
          <w:lang w:eastAsia="ru-RU"/>
        </w:rPr>
        <w:t>(1 час)</w:t>
      </w:r>
    </w:p>
    <w:p w14:paraId="7EB5D15A" w14:textId="77777777" w:rsidR="003F74FB" w:rsidRPr="00467827" w:rsidRDefault="003F74F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14:paraId="202D6135" w14:textId="2CBC6EEB" w:rsidR="003F74FB" w:rsidRPr="00907463" w:rsidRDefault="003F74FB" w:rsidP="0069095F">
      <w:pPr>
        <w:tabs>
          <w:tab w:val="num" w:pos="540"/>
          <w:tab w:val="left" w:pos="900"/>
        </w:tabs>
        <w:spacing w:after="0" w:line="240" w:lineRule="auto"/>
        <w:ind w:firstLine="567"/>
        <w:jc w:val="center"/>
        <w:rPr>
          <w:rFonts w:ascii="Times New Roman" w:eastAsia="Times New Roman" w:hAnsi="Times New Roman" w:cs="Times New Roman"/>
          <w:b/>
          <w:sz w:val="24"/>
          <w:szCs w:val="24"/>
          <w:lang w:eastAsia="ru-RU"/>
        </w:rPr>
      </w:pPr>
      <w:r w:rsidRPr="00907463">
        <w:rPr>
          <w:rFonts w:ascii="Times New Roman" w:eastAsia="Times New Roman" w:hAnsi="Times New Roman" w:cs="Times New Roman"/>
          <w:b/>
          <w:sz w:val="24"/>
          <w:szCs w:val="24"/>
          <w:lang w:eastAsia="ru-RU"/>
        </w:rPr>
        <w:t xml:space="preserve">УСТНОЕ НАРОДНОЕ ТВОРЧЕСТВО </w:t>
      </w:r>
      <w:r w:rsidR="00A9414D">
        <w:rPr>
          <w:rFonts w:ascii="Times New Roman" w:eastAsia="Times New Roman" w:hAnsi="Times New Roman" w:cs="Times New Roman"/>
          <w:b/>
          <w:sz w:val="24"/>
          <w:szCs w:val="24"/>
          <w:lang w:eastAsia="ru-RU"/>
        </w:rPr>
        <w:t>(2 часа</w:t>
      </w:r>
      <w:r w:rsidR="00907463" w:rsidRPr="00907463">
        <w:rPr>
          <w:rFonts w:ascii="Times New Roman" w:eastAsia="Times New Roman" w:hAnsi="Times New Roman" w:cs="Times New Roman"/>
          <w:b/>
          <w:sz w:val="24"/>
          <w:szCs w:val="24"/>
          <w:lang w:eastAsia="ru-RU"/>
        </w:rPr>
        <w:t>)</w:t>
      </w:r>
    </w:p>
    <w:p w14:paraId="07F6FD4F" w14:textId="77777777" w:rsidR="00985753" w:rsidRPr="00467827" w:rsidRDefault="00985753" w:rsidP="0069095F">
      <w:pPr>
        <w:tabs>
          <w:tab w:val="num" w:pos="540"/>
          <w:tab w:val="left" w:pos="900"/>
        </w:tab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 xml:space="preserve">    </w:t>
      </w:r>
      <w:r w:rsidR="003F74FB" w:rsidRPr="00467827">
        <w:rPr>
          <w:rFonts w:ascii="Times New Roman" w:eastAsia="Times New Roman" w:hAnsi="Times New Roman" w:cs="Times New Roman"/>
          <w:b/>
          <w:sz w:val="24"/>
          <w:szCs w:val="24"/>
          <w:lang w:eastAsia="ru-RU"/>
        </w:rPr>
        <w:t>Предания.</w:t>
      </w:r>
      <w:r w:rsidR="003F74FB" w:rsidRPr="00467827">
        <w:rPr>
          <w:rFonts w:ascii="Times New Roman" w:eastAsia="Times New Roman" w:hAnsi="Times New Roman" w:cs="Times New Roman"/>
          <w:sz w:val="24"/>
          <w:szCs w:val="24"/>
          <w:lang w:eastAsia="ru-RU"/>
        </w:rPr>
        <w:t xml:space="preserve"> Поэтическая автобиография народа. Устный рассказ об исторических событиях. </w:t>
      </w:r>
      <w:r w:rsidR="003F74FB" w:rsidRPr="00467827">
        <w:rPr>
          <w:rFonts w:ascii="Times New Roman" w:eastAsia="Times New Roman" w:hAnsi="Times New Roman" w:cs="Times New Roman"/>
          <w:b/>
          <w:sz w:val="24"/>
          <w:szCs w:val="24"/>
          <w:lang w:eastAsia="ru-RU"/>
        </w:rPr>
        <w:t>«Воцарение Ивана Грозного», «Сороки- ведьмы», «Пётр и плотник».</w:t>
      </w:r>
    </w:p>
    <w:p w14:paraId="29606504" w14:textId="77777777" w:rsidR="003F74FB" w:rsidRPr="00467827" w:rsidRDefault="003F74F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985753"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Пословицы и поговорки</w:t>
      </w:r>
      <w:r w:rsidRPr="00467827">
        <w:rPr>
          <w:rFonts w:ascii="Times New Roman" w:eastAsia="Times New Roman" w:hAnsi="Times New Roman" w:cs="Times New Roman"/>
          <w:sz w:val="24"/>
          <w:szCs w:val="24"/>
          <w:lang w:eastAsia="ru-RU"/>
        </w:rPr>
        <w:t>. Народ</w:t>
      </w:r>
      <w:r w:rsidR="00985753" w:rsidRPr="00467827">
        <w:rPr>
          <w:rFonts w:ascii="Times New Roman" w:eastAsia="Times New Roman" w:hAnsi="Times New Roman" w:cs="Times New Roman"/>
          <w:sz w:val="24"/>
          <w:szCs w:val="24"/>
          <w:lang w:eastAsia="ru-RU"/>
        </w:rPr>
        <w:t>ная мудрость пословиц и погово</w:t>
      </w:r>
      <w:r w:rsidRPr="00467827">
        <w:rPr>
          <w:rFonts w:ascii="Times New Roman" w:eastAsia="Times New Roman" w:hAnsi="Times New Roman" w:cs="Times New Roman"/>
          <w:sz w:val="24"/>
          <w:szCs w:val="24"/>
          <w:lang w:eastAsia="ru-RU"/>
        </w:rPr>
        <w:t>рок. Выражение в них духа народного языка.</w:t>
      </w:r>
    </w:p>
    <w:p w14:paraId="72100F76" w14:textId="77777777" w:rsidR="003F74FB" w:rsidRPr="00467827" w:rsidRDefault="003F74FB"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Те о р и я л и т е р а т у р ы. Устная народная проза. Предания (начальные представления). Афорист</w:t>
      </w:r>
      <w:r w:rsidR="00985753" w:rsidRPr="00467827">
        <w:rPr>
          <w:rFonts w:ascii="Times New Roman" w:eastAsia="Times New Roman" w:hAnsi="Times New Roman" w:cs="Times New Roman"/>
          <w:sz w:val="24"/>
          <w:szCs w:val="24"/>
          <w:lang w:eastAsia="ru-RU"/>
        </w:rPr>
        <w:t>ические жанры фольклора (разви</w:t>
      </w:r>
      <w:r w:rsidRPr="00467827">
        <w:rPr>
          <w:rFonts w:ascii="Times New Roman" w:eastAsia="Times New Roman" w:hAnsi="Times New Roman" w:cs="Times New Roman"/>
          <w:sz w:val="24"/>
          <w:szCs w:val="24"/>
          <w:lang w:eastAsia="ru-RU"/>
        </w:rPr>
        <w:t xml:space="preserve">тие представлений). </w:t>
      </w:r>
    </w:p>
    <w:p w14:paraId="6D2E06DE" w14:textId="53F7F381" w:rsidR="003F74FB" w:rsidRPr="00907463" w:rsidRDefault="003F74FB" w:rsidP="0069095F">
      <w:pPr>
        <w:tabs>
          <w:tab w:val="num" w:pos="540"/>
          <w:tab w:val="left" w:pos="900"/>
        </w:tabs>
        <w:spacing w:after="0" w:line="240" w:lineRule="auto"/>
        <w:ind w:firstLine="567"/>
        <w:jc w:val="center"/>
        <w:rPr>
          <w:rFonts w:ascii="Times New Roman" w:eastAsia="Times New Roman" w:hAnsi="Times New Roman" w:cs="Times New Roman"/>
          <w:b/>
          <w:sz w:val="24"/>
          <w:szCs w:val="24"/>
          <w:lang w:eastAsia="ru-RU"/>
        </w:rPr>
      </w:pPr>
      <w:r w:rsidRPr="00907463">
        <w:rPr>
          <w:rFonts w:ascii="Times New Roman" w:eastAsia="Times New Roman" w:hAnsi="Times New Roman" w:cs="Times New Roman"/>
          <w:b/>
          <w:sz w:val="24"/>
          <w:szCs w:val="24"/>
          <w:lang w:eastAsia="ru-RU"/>
        </w:rPr>
        <w:lastRenderedPageBreak/>
        <w:t xml:space="preserve">ЭПОС НАРОДОВ МИРА </w:t>
      </w:r>
      <w:r w:rsidR="00907463" w:rsidRPr="00907463">
        <w:rPr>
          <w:rFonts w:ascii="Times New Roman" w:eastAsia="Times New Roman" w:hAnsi="Times New Roman" w:cs="Times New Roman"/>
          <w:b/>
          <w:sz w:val="24"/>
          <w:szCs w:val="24"/>
          <w:lang w:eastAsia="ru-RU"/>
        </w:rPr>
        <w:t>(3 часа)</w:t>
      </w:r>
    </w:p>
    <w:p w14:paraId="19CA6D29" w14:textId="77777777" w:rsidR="00985753" w:rsidRPr="00467827" w:rsidRDefault="00985753"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3F74FB" w:rsidRPr="00467827">
        <w:rPr>
          <w:rFonts w:ascii="Times New Roman" w:eastAsia="Times New Roman" w:hAnsi="Times New Roman" w:cs="Times New Roman"/>
          <w:b/>
          <w:sz w:val="24"/>
          <w:szCs w:val="24"/>
          <w:lang w:eastAsia="ru-RU"/>
        </w:rPr>
        <w:t>Былины. «</w:t>
      </w:r>
      <w:proofErr w:type="spellStart"/>
      <w:r w:rsidR="003F74FB" w:rsidRPr="00467827">
        <w:rPr>
          <w:rFonts w:ascii="Times New Roman" w:eastAsia="Times New Roman" w:hAnsi="Times New Roman" w:cs="Times New Roman"/>
          <w:b/>
          <w:sz w:val="24"/>
          <w:szCs w:val="24"/>
          <w:lang w:eastAsia="ru-RU"/>
        </w:rPr>
        <w:t>Вольга</w:t>
      </w:r>
      <w:proofErr w:type="spellEnd"/>
      <w:r w:rsidR="003F74FB" w:rsidRPr="00467827">
        <w:rPr>
          <w:rFonts w:ascii="Times New Roman" w:eastAsia="Times New Roman" w:hAnsi="Times New Roman" w:cs="Times New Roman"/>
          <w:b/>
          <w:sz w:val="24"/>
          <w:szCs w:val="24"/>
          <w:lang w:eastAsia="ru-RU"/>
        </w:rPr>
        <w:t xml:space="preserve"> и Микула </w:t>
      </w:r>
      <w:proofErr w:type="spellStart"/>
      <w:r w:rsidR="003F74FB" w:rsidRPr="00467827">
        <w:rPr>
          <w:rFonts w:ascii="Times New Roman" w:eastAsia="Times New Roman" w:hAnsi="Times New Roman" w:cs="Times New Roman"/>
          <w:b/>
          <w:sz w:val="24"/>
          <w:szCs w:val="24"/>
          <w:lang w:eastAsia="ru-RU"/>
        </w:rPr>
        <w:t>Селянинович</w:t>
      </w:r>
      <w:proofErr w:type="spellEnd"/>
      <w:r w:rsidR="003F74FB" w:rsidRPr="00467827">
        <w:rPr>
          <w:rFonts w:ascii="Times New Roman" w:eastAsia="Times New Roman" w:hAnsi="Times New Roman" w:cs="Times New Roman"/>
          <w:b/>
          <w:sz w:val="24"/>
          <w:szCs w:val="24"/>
          <w:lang w:eastAsia="ru-RU"/>
        </w:rPr>
        <w:t>».</w:t>
      </w:r>
      <w:r w:rsidR="003F74FB" w:rsidRPr="00467827">
        <w:rPr>
          <w:rFonts w:ascii="Times New Roman" w:eastAsia="Times New Roman" w:hAnsi="Times New Roman" w:cs="Times New Roman"/>
          <w:sz w:val="24"/>
          <w:szCs w:val="24"/>
          <w:lang w:eastAsia="ru-RU"/>
        </w:rPr>
        <w:t xml:space="preserve"> Воплощение в былине нравственных свойств рус</w:t>
      </w:r>
      <w:r w:rsidRPr="00467827">
        <w:rPr>
          <w:rFonts w:ascii="Times New Roman" w:eastAsia="Times New Roman" w:hAnsi="Times New Roman" w:cs="Times New Roman"/>
          <w:sz w:val="24"/>
          <w:szCs w:val="24"/>
          <w:lang w:eastAsia="ru-RU"/>
        </w:rPr>
        <w:t>ского народа, прославление мир</w:t>
      </w:r>
      <w:r w:rsidR="003F74FB" w:rsidRPr="00467827">
        <w:rPr>
          <w:rFonts w:ascii="Times New Roman" w:eastAsia="Times New Roman" w:hAnsi="Times New Roman" w:cs="Times New Roman"/>
          <w:sz w:val="24"/>
          <w:szCs w:val="24"/>
          <w:lang w:eastAsia="ru-RU"/>
        </w:rPr>
        <w:t>ного труда. Микула — носитель лу</w:t>
      </w:r>
      <w:r w:rsidR="004D3A22" w:rsidRPr="00467827">
        <w:rPr>
          <w:rFonts w:ascii="Times New Roman" w:eastAsia="Times New Roman" w:hAnsi="Times New Roman" w:cs="Times New Roman"/>
          <w:sz w:val="24"/>
          <w:szCs w:val="24"/>
          <w:lang w:eastAsia="ru-RU"/>
        </w:rPr>
        <w:t>чших чело</w:t>
      </w:r>
      <w:r w:rsidRPr="00467827">
        <w:rPr>
          <w:rFonts w:ascii="Times New Roman" w:eastAsia="Times New Roman" w:hAnsi="Times New Roman" w:cs="Times New Roman"/>
          <w:sz w:val="24"/>
          <w:szCs w:val="24"/>
          <w:lang w:eastAsia="ru-RU"/>
        </w:rPr>
        <w:t>веческих качеств (тру</w:t>
      </w:r>
      <w:r w:rsidR="003F74FB" w:rsidRPr="00467827">
        <w:rPr>
          <w:rFonts w:ascii="Times New Roman" w:eastAsia="Times New Roman" w:hAnsi="Times New Roman" w:cs="Times New Roman"/>
          <w:sz w:val="24"/>
          <w:szCs w:val="24"/>
          <w:lang w:eastAsia="ru-RU"/>
        </w:rPr>
        <w:t>долюбие, мастерство, чувство собстве</w:t>
      </w:r>
      <w:r w:rsidR="004D3A22" w:rsidRPr="00467827">
        <w:rPr>
          <w:rFonts w:ascii="Times New Roman" w:eastAsia="Times New Roman" w:hAnsi="Times New Roman" w:cs="Times New Roman"/>
          <w:sz w:val="24"/>
          <w:szCs w:val="24"/>
          <w:lang w:eastAsia="ru-RU"/>
        </w:rPr>
        <w:t>нного достоинства, доброта, ще</w:t>
      </w:r>
      <w:r w:rsidR="003F74FB" w:rsidRPr="00467827">
        <w:rPr>
          <w:rFonts w:ascii="Times New Roman" w:eastAsia="Times New Roman" w:hAnsi="Times New Roman" w:cs="Times New Roman"/>
          <w:sz w:val="24"/>
          <w:szCs w:val="24"/>
          <w:lang w:eastAsia="ru-RU"/>
        </w:rPr>
        <w:t xml:space="preserve">дрость, физическая сила). </w:t>
      </w:r>
    </w:p>
    <w:p w14:paraId="05CA70C6" w14:textId="77777777" w:rsidR="00985753" w:rsidRPr="00467827" w:rsidRDefault="00985753"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3F74FB" w:rsidRPr="00467827">
        <w:rPr>
          <w:rFonts w:ascii="Times New Roman" w:eastAsia="Times New Roman" w:hAnsi="Times New Roman" w:cs="Times New Roman"/>
          <w:sz w:val="24"/>
          <w:szCs w:val="24"/>
          <w:lang w:eastAsia="ru-RU"/>
        </w:rPr>
        <w:t xml:space="preserve">Киевский цикл былин. </w:t>
      </w:r>
      <w:r w:rsidRPr="00467827">
        <w:rPr>
          <w:rFonts w:ascii="Times New Roman" w:eastAsia="Times New Roman" w:hAnsi="Times New Roman" w:cs="Times New Roman"/>
          <w:b/>
          <w:sz w:val="24"/>
          <w:szCs w:val="24"/>
          <w:lang w:eastAsia="ru-RU"/>
        </w:rPr>
        <w:t>«Илья Муромец и Соловей-разбой</w:t>
      </w:r>
      <w:r w:rsidR="003F74FB" w:rsidRPr="00467827">
        <w:rPr>
          <w:rFonts w:ascii="Times New Roman" w:eastAsia="Times New Roman" w:hAnsi="Times New Roman" w:cs="Times New Roman"/>
          <w:b/>
          <w:sz w:val="24"/>
          <w:szCs w:val="24"/>
          <w:lang w:eastAsia="ru-RU"/>
        </w:rPr>
        <w:t>ник».</w:t>
      </w:r>
      <w:r w:rsidR="003F74FB" w:rsidRPr="00467827">
        <w:rPr>
          <w:rFonts w:ascii="Times New Roman" w:eastAsia="Times New Roman" w:hAnsi="Times New Roman" w:cs="Times New Roman"/>
          <w:sz w:val="24"/>
          <w:szCs w:val="24"/>
          <w:lang w:eastAsia="ru-RU"/>
        </w:rPr>
        <w:t xml:space="preserve"> Бескорыстное служение Роди</w:t>
      </w:r>
      <w:r w:rsidRPr="00467827">
        <w:rPr>
          <w:rFonts w:ascii="Times New Roman" w:eastAsia="Times New Roman" w:hAnsi="Times New Roman" w:cs="Times New Roman"/>
          <w:sz w:val="24"/>
          <w:szCs w:val="24"/>
          <w:lang w:eastAsia="ru-RU"/>
        </w:rPr>
        <w:t>не и народу, мужество, справед</w:t>
      </w:r>
      <w:r w:rsidR="003F74FB" w:rsidRPr="00467827">
        <w:rPr>
          <w:rFonts w:ascii="Times New Roman" w:eastAsia="Times New Roman" w:hAnsi="Times New Roman" w:cs="Times New Roman"/>
          <w:sz w:val="24"/>
          <w:szCs w:val="24"/>
          <w:lang w:eastAsia="ru-RU"/>
        </w:rPr>
        <w:t>ливость, чувство собственного д</w:t>
      </w:r>
      <w:r w:rsidRPr="00467827">
        <w:rPr>
          <w:rFonts w:ascii="Times New Roman" w:eastAsia="Times New Roman" w:hAnsi="Times New Roman" w:cs="Times New Roman"/>
          <w:sz w:val="24"/>
          <w:szCs w:val="24"/>
          <w:lang w:eastAsia="ru-RU"/>
        </w:rPr>
        <w:t>остоинства — основные черты ха</w:t>
      </w:r>
      <w:r w:rsidR="003F74FB" w:rsidRPr="00467827">
        <w:rPr>
          <w:rFonts w:ascii="Times New Roman" w:eastAsia="Times New Roman" w:hAnsi="Times New Roman" w:cs="Times New Roman"/>
          <w:sz w:val="24"/>
          <w:szCs w:val="24"/>
          <w:lang w:eastAsia="ru-RU"/>
        </w:rPr>
        <w:t xml:space="preserve">рактера Ильи Муромца. (Изучается одна былина по выбору.) (Для внеклассного чтения.) </w:t>
      </w:r>
    </w:p>
    <w:p w14:paraId="42551C38" w14:textId="77777777" w:rsidR="00A21A47" w:rsidRPr="00467827" w:rsidRDefault="00985753"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3F74FB" w:rsidRPr="00467827">
        <w:rPr>
          <w:rFonts w:ascii="Times New Roman" w:eastAsia="Times New Roman" w:hAnsi="Times New Roman" w:cs="Times New Roman"/>
          <w:sz w:val="24"/>
          <w:szCs w:val="24"/>
          <w:lang w:eastAsia="ru-RU"/>
        </w:rPr>
        <w:t xml:space="preserve">Новгородский цикл былин. </w:t>
      </w:r>
      <w:r w:rsidR="003F74FB" w:rsidRPr="00467827">
        <w:rPr>
          <w:rFonts w:ascii="Times New Roman" w:eastAsia="Times New Roman" w:hAnsi="Times New Roman" w:cs="Times New Roman"/>
          <w:b/>
          <w:sz w:val="24"/>
          <w:szCs w:val="24"/>
          <w:lang w:eastAsia="ru-RU"/>
        </w:rPr>
        <w:t>«Садко».</w:t>
      </w:r>
      <w:r w:rsidR="00A21A47" w:rsidRPr="00467827">
        <w:rPr>
          <w:rFonts w:ascii="Times New Roman" w:eastAsia="Times New Roman" w:hAnsi="Times New Roman" w:cs="Times New Roman"/>
          <w:sz w:val="24"/>
          <w:szCs w:val="24"/>
          <w:lang w:eastAsia="ru-RU"/>
        </w:rPr>
        <w:t xml:space="preserve"> Своеобразие былины. Поэ</w:t>
      </w:r>
      <w:r w:rsidR="003F74FB" w:rsidRPr="00467827">
        <w:rPr>
          <w:rFonts w:ascii="Times New Roman" w:eastAsia="Times New Roman" w:hAnsi="Times New Roman" w:cs="Times New Roman"/>
          <w:sz w:val="24"/>
          <w:szCs w:val="24"/>
          <w:lang w:eastAsia="ru-RU"/>
        </w:rPr>
        <w:t>тичность. Тематическое различие Киевского и Новгородского циклов былин. Своеобразие былинного ст</w:t>
      </w:r>
      <w:r w:rsidR="00A21A47" w:rsidRPr="00467827">
        <w:rPr>
          <w:rFonts w:ascii="Times New Roman" w:eastAsia="Times New Roman" w:hAnsi="Times New Roman" w:cs="Times New Roman"/>
          <w:sz w:val="24"/>
          <w:szCs w:val="24"/>
          <w:lang w:eastAsia="ru-RU"/>
        </w:rPr>
        <w:t>иха. Собирание былин. Собирате</w:t>
      </w:r>
      <w:r w:rsidR="003F74FB" w:rsidRPr="00467827">
        <w:rPr>
          <w:rFonts w:ascii="Times New Roman" w:eastAsia="Times New Roman" w:hAnsi="Times New Roman" w:cs="Times New Roman"/>
          <w:sz w:val="24"/>
          <w:szCs w:val="24"/>
          <w:lang w:eastAsia="ru-RU"/>
        </w:rPr>
        <w:t xml:space="preserve">ли. (Для самостоятельного чтения.) </w:t>
      </w:r>
    </w:p>
    <w:p w14:paraId="56286456" w14:textId="77777777" w:rsidR="00A21A47" w:rsidRPr="00467827" w:rsidRDefault="00A21A4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3F74FB" w:rsidRPr="00467827">
        <w:rPr>
          <w:rFonts w:ascii="Times New Roman" w:eastAsia="Times New Roman" w:hAnsi="Times New Roman" w:cs="Times New Roman"/>
          <w:b/>
          <w:sz w:val="24"/>
          <w:szCs w:val="24"/>
          <w:lang w:eastAsia="ru-RU"/>
        </w:rPr>
        <w:t>«Калевала»</w:t>
      </w:r>
      <w:r w:rsidR="003F74FB" w:rsidRPr="00467827">
        <w:rPr>
          <w:rFonts w:ascii="Times New Roman" w:eastAsia="Times New Roman" w:hAnsi="Times New Roman" w:cs="Times New Roman"/>
          <w:sz w:val="24"/>
          <w:szCs w:val="24"/>
          <w:lang w:eastAsia="ru-RU"/>
        </w:rPr>
        <w:t xml:space="preserve"> — карело-финск</w:t>
      </w:r>
      <w:r w:rsidRPr="00467827">
        <w:rPr>
          <w:rFonts w:ascii="Times New Roman" w:eastAsia="Times New Roman" w:hAnsi="Times New Roman" w:cs="Times New Roman"/>
          <w:sz w:val="24"/>
          <w:szCs w:val="24"/>
          <w:lang w:eastAsia="ru-RU"/>
        </w:rPr>
        <w:t>ий мифологический эпос. Изобра</w:t>
      </w:r>
      <w:r w:rsidR="003F74FB" w:rsidRPr="00467827">
        <w:rPr>
          <w:rFonts w:ascii="Times New Roman" w:eastAsia="Times New Roman" w:hAnsi="Times New Roman" w:cs="Times New Roman"/>
          <w:sz w:val="24"/>
          <w:szCs w:val="24"/>
          <w:lang w:eastAsia="ru-RU"/>
        </w:rPr>
        <w:t>жение жизни народа, его национа</w:t>
      </w:r>
      <w:r w:rsidRPr="00467827">
        <w:rPr>
          <w:rFonts w:ascii="Times New Roman" w:eastAsia="Times New Roman" w:hAnsi="Times New Roman" w:cs="Times New Roman"/>
          <w:sz w:val="24"/>
          <w:szCs w:val="24"/>
          <w:lang w:eastAsia="ru-RU"/>
        </w:rPr>
        <w:t>льных традиций, обычаев, трудо</w:t>
      </w:r>
      <w:r w:rsidR="003F74FB" w:rsidRPr="00467827">
        <w:rPr>
          <w:rFonts w:ascii="Times New Roman" w:eastAsia="Times New Roman" w:hAnsi="Times New Roman" w:cs="Times New Roman"/>
          <w:sz w:val="24"/>
          <w:szCs w:val="24"/>
          <w:lang w:eastAsia="ru-RU"/>
        </w:rPr>
        <w:t xml:space="preserve">вых будней и праздников. Кузнец </w:t>
      </w:r>
      <w:proofErr w:type="spellStart"/>
      <w:r w:rsidR="003F74FB" w:rsidRPr="00467827">
        <w:rPr>
          <w:rFonts w:ascii="Times New Roman" w:eastAsia="Times New Roman" w:hAnsi="Times New Roman" w:cs="Times New Roman"/>
          <w:sz w:val="24"/>
          <w:szCs w:val="24"/>
          <w:lang w:eastAsia="ru-RU"/>
        </w:rPr>
        <w:t>Ильмаринен</w:t>
      </w:r>
      <w:proofErr w:type="spellEnd"/>
      <w:r w:rsidR="003F74FB" w:rsidRPr="00467827">
        <w:rPr>
          <w:rFonts w:ascii="Times New Roman" w:eastAsia="Times New Roman" w:hAnsi="Times New Roman" w:cs="Times New Roman"/>
          <w:sz w:val="24"/>
          <w:szCs w:val="24"/>
          <w:lang w:eastAsia="ru-RU"/>
        </w:rPr>
        <w:t xml:space="preserve"> и ведьма Лоухи как представители светлого и тёмного миров карело-финских эпических песен. (Для внеклассного чтения.)</w:t>
      </w:r>
    </w:p>
    <w:p w14:paraId="669E28D5" w14:textId="77777777" w:rsidR="00A21A47" w:rsidRPr="00467827" w:rsidRDefault="00A21A4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003F74FB" w:rsidRPr="00467827">
        <w:rPr>
          <w:rFonts w:ascii="Times New Roman" w:eastAsia="Times New Roman" w:hAnsi="Times New Roman" w:cs="Times New Roman"/>
          <w:b/>
          <w:sz w:val="24"/>
          <w:szCs w:val="24"/>
          <w:lang w:eastAsia="ru-RU"/>
        </w:rPr>
        <w:t xml:space="preserve"> «Песнь о Роланде»</w:t>
      </w:r>
      <w:r w:rsidR="003F74FB" w:rsidRPr="00467827">
        <w:rPr>
          <w:rFonts w:ascii="Times New Roman" w:eastAsia="Times New Roman" w:hAnsi="Times New Roman" w:cs="Times New Roman"/>
          <w:sz w:val="24"/>
          <w:szCs w:val="24"/>
          <w:lang w:eastAsia="ru-RU"/>
        </w:rPr>
        <w:t xml:space="preserve"> (фрагменты). Французский средневековый героический эпос. Историческая основа сюжета песни о Роланде. Обобщённое общечеловеческое и н</w:t>
      </w:r>
      <w:r w:rsidRPr="00467827">
        <w:rPr>
          <w:rFonts w:ascii="Times New Roman" w:eastAsia="Times New Roman" w:hAnsi="Times New Roman" w:cs="Times New Roman"/>
          <w:sz w:val="24"/>
          <w:szCs w:val="24"/>
          <w:lang w:eastAsia="ru-RU"/>
        </w:rPr>
        <w:t>ациональное в эпосе народов ми</w:t>
      </w:r>
      <w:r w:rsidR="003F74FB" w:rsidRPr="00467827">
        <w:rPr>
          <w:rFonts w:ascii="Times New Roman" w:eastAsia="Times New Roman" w:hAnsi="Times New Roman" w:cs="Times New Roman"/>
          <w:sz w:val="24"/>
          <w:szCs w:val="24"/>
          <w:lang w:eastAsia="ru-RU"/>
        </w:rPr>
        <w:t xml:space="preserve">ра. Роль гиперболы в создании образа героя. </w:t>
      </w:r>
    </w:p>
    <w:p w14:paraId="5C915B4E" w14:textId="77777777" w:rsidR="00A21A47" w:rsidRPr="00467827" w:rsidRDefault="00A21A47" w:rsidP="0069095F">
      <w:pPr>
        <w:tabs>
          <w:tab w:val="num" w:pos="540"/>
          <w:tab w:val="left" w:pos="900"/>
        </w:tab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w:t>
      </w:r>
      <w:r w:rsidR="003F74FB" w:rsidRPr="00467827">
        <w:rPr>
          <w:rFonts w:ascii="Times New Roman" w:eastAsia="Times New Roman" w:hAnsi="Times New Roman" w:cs="Times New Roman"/>
          <w:sz w:val="24"/>
          <w:szCs w:val="24"/>
          <w:lang w:eastAsia="ru-RU"/>
        </w:rPr>
        <w:t>Те о р и я л и т е р а т у р ы. Предани</w:t>
      </w:r>
      <w:r w:rsidRPr="00467827">
        <w:rPr>
          <w:rFonts w:ascii="Times New Roman" w:eastAsia="Times New Roman" w:hAnsi="Times New Roman" w:cs="Times New Roman"/>
          <w:sz w:val="24"/>
          <w:szCs w:val="24"/>
          <w:lang w:eastAsia="ru-RU"/>
        </w:rPr>
        <w:t>е (развитие представлений). Ги</w:t>
      </w:r>
      <w:r w:rsidR="003F74FB" w:rsidRPr="00467827">
        <w:rPr>
          <w:rFonts w:ascii="Times New Roman" w:eastAsia="Times New Roman" w:hAnsi="Times New Roman" w:cs="Times New Roman"/>
          <w:sz w:val="24"/>
          <w:szCs w:val="24"/>
          <w:lang w:eastAsia="ru-RU"/>
        </w:rPr>
        <w:t>пербола (развитие представлений). Былина. Руны. Мифологический эпос (начальные представления). Ге</w:t>
      </w:r>
      <w:r w:rsidRPr="00467827">
        <w:rPr>
          <w:rFonts w:ascii="Times New Roman" w:eastAsia="Times New Roman" w:hAnsi="Times New Roman" w:cs="Times New Roman"/>
          <w:sz w:val="24"/>
          <w:szCs w:val="24"/>
          <w:lang w:eastAsia="ru-RU"/>
        </w:rPr>
        <w:t>роический эпос (начальные пред</w:t>
      </w:r>
      <w:r w:rsidR="003F74FB" w:rsidRPr="00467827">
        <w:rPr>
          <w:rFonts w:ascii="Times New Roman" w:eastAsia="Times New Roman" w:hAnsi="Times New Roman" w:cs="Times New Roman"/>
          <w:sz w:val="24"/>
          <w:szCs w:val="24"/>
          <w:lang w:eastAsia="ru-RU"/>
        </w:rPr>
        <w:t>ставления). Общечеловеческое и н</w:t>
      </w:r>
      <w:r w:rsidRPr="00467827">
        <w:rPr>
          <w:rFonts w:ascii="Times New Roman" w:eastAsia="Times New Roman" w:hAnsi="Times New Roman" w:cs="Times New Roman"/>
          <w:sz w:val="24"/>
          <w:szCs w:val="24"/>
          <w:lang w:eastAsia="ru-RU"/>
        </w:rPr>
        <w:t>ациональное в искусстве (началь</w:t>
      </w:r>
      <w:r w:rsidR="003F74FB" w:rsidRPr="00467827">
        <w:rPr>
          <w:rFonts w:ascii="Times New Roman" w:eastAsia="Times New Roman" w:hAnsi="Times New Roman" w:cs="Times New Roman"/>
          <w:sz w:val="24"/>
          <w:szCs w:val="24"/>
          <w:lang w:eastAsia="ru-RU"/>
        </w:rPr>
        <w:t xml:space="preserve">ные представления). </w:t>
      </w:r>
    </w:p>
    <w:p w14:paraId="4F6896B4" w14:textId="77777777" w:rsidR="001D77E4" w:rsidRPr="00467827" w:rsidRDefault="00A21A47" w:rsidP="0069095F">
      <w:pPr>
        <w:tabs>
          <w:tab w:val="num" w:pos="540"/>
          <w:tab w:val="left" w:pos="900"/>
        </w:tabs>
        <w:spacing w:after="0" w:line="240" w:lineRule="auto"/>
        <w:ind w:firstLine="567"/>
        <w:jc w:val="both"/>
        <w:rPr>
          <w:rFonts w:ascii="Times New Roman" w:eastAsia="Times New Roman" w:hAnsi="Times New Roman" w:cs="Times New Roman"/>
          <w:color w:val="FF0000"/>
          <w:sz w:val="24"/>
          <w:szCs w:val="24"/>
          <w:lang w:eastAsia="ru-RU"/>
        </w:rPr>
      </w:pPr>
      <w:r w:rsidRPr="00467827">
        <w:rPr>
          <w:rFonts w:ascii="Times New Roman" w:eastAsia="Times New Roman" w:hAnsi="Times New Roman" w:cs="Times New Roman"/>
          <w:sz w:val="24"/>
          <w:szCs w:val="24"/>
          <w:lang w:eastAsia="ru-RU"/>
        </w:rPr>
        <w:t xml:space="preserve">    </w:t>
      </w:r>
      <w:r w:rsidR="003F74FB" w:rsidRPr="00467827">
        <w:rPr>
          <w:rFonts w:ascii="Times New Roman" w:eastAsia="Times New Roman" w:hAnsi="Times New Roman" w:cs="Times New Roman"/>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14:paraId="7A6A4949" w14:textId="6A45764D" w:rsidR="001D77E4" w:rsidRPr="00907463" w:rsidRDefault="001D77E4" w:rsidP="0069095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r w:rsidRPr="00907463">
        <w:rPr>
          <w:rFonts w:ascii="Times New Roman" w:eastAsia="Times New Roman" w:hAnsi="Times New Roman" w:cs="Times New Roman"/>
          <w:b/>
          <w:bCs/>
          <w:color w:val="000000"/>
          <w:sz w:val="24"/>
          <w:szCs w:val="24"/>
          <w:lang w:eastAsia="ru-RU"/>
        </w:rPr>
        <w:t>ИЗ ДРЕВНЕРУССКОЙ ЛИТЕРАТУРЫ</w:t>
      </w:r>
      <w:r w:rsidR="00907463" w:rsidRPr="00907463">
        <w:rPr>
          <w:rFonts w:ascii="Times New Roman" w:eastAsia="Times New Roman" w:hAnsi="Times New Roman" w:cs="Times New Roman"/>
          <w:b/>
          <w:bCs/>
          <w:color w:val="000000"/>
          <w:sz w:val="24"/>
          <w:szCs w:val="24"/>
          <w:lang w:eastAsia="ru-RU"/>
        </w:rPr>
        <w:t xml:space="preserve"> (3 часа)</w:t>
      </w:r>
    </w:p>
    <w:p w14:paraId="5A8A63D0"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«Поучение» Владимира Мономаха</w:t>
      </w:r>
      <w:r w:rsidRPr="00467827">
        <w:rPr>
          <w:rFonts w:ascii="Times New Roman" w:eastAsia="Times New Roman" w:hAnsi="Times New Roman" w:cs="Times New Roman"/>
          <w:bCs/>
          <w:color w:val="000000"/>
          <w:sz w:val="24"/>
          <w:szCs w:val="24"/>
          <w:lang w:eastAsia="ru-RU"/>
        </w:rPr>
        <w:t xml:space="preserve"> (отрывок), </w:t>
      </w:r>
      <w:r w:rsidRPr="00467827">
        <w:rPr>
          <w:rFonts w:ascii="Times New Roman" w:eastAsia="Times New Roman" w:hAnsi="Times New Roman" w:cs="Times New Roman"/>
          <w:b/>
          <w:bCs/>
          <w:color w:val="000000"/>
          <w:sz w:val="24"/>
          <w:szCs w:val="24"/>
          <w:lang w:eastAsia="ru-RU"/>
        </w:rPr>
        <w:t>«Повесть о Петре и Февронии Муромских».</w:t>
      </w:r>
      <w:r w:rsidRPr="00467827">
        <w:rPr>
          <w:rFonts w:ascii="Times New Roman" w:eastAsia="Times New Roman" w:hAnsi="Times New Roman" w:cs="Times New Roman"/>
          <w:bCs/>
          <w:color w:val="000000"/>
          <w:sz w:val="24"/>
          <w:szCs w:val="24"/>
          <w:lang w:eastAsia="ru-RU"/>
        </w:rPr>
        <w:t xml:space="preserve"> Нравственные заветы Древней Руси. Внимание к личности, гимн любви и верности. Народно-поэтические мотивы в повести.</w:t>
      </w:r>
    </w:p>
    <w:p w14:paraId="0A240ACB"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14:paraId="23BEB443"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Летопись (развитие представлений). </w:t>
      </w:r>
    </w:p>
    <w:p w14:paraId="66162FC0" w14:textId="05D84B08" w:rsidR="001D77E4" w:rsidRPr="00907463" w:rsidRDefault="001D77E4" w:rsidP="0069095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r w:rsidRPr="00907463">
        <w:rPr>
          <w:rFonts w:ascii="Times New Roman" w:eastAsia="Times New Roman" w:hAnsi="Times New Roman" w:cs="Times New Roman"/>
          <w:b/>
          <w:bCs/>
          <w:color w:val="000000"/>
          <w:sz w:val="24"/>
          <w:szCs w:val="24"/>
          <w:lang w:eastAsia="ru-RU"/>
        </w:rPr>
        <w:t xml:space="preserve">ИЗ РУССКОЙ ЛИТЕРАТУРЫ XVIII ВЕКА </w:t>
      </w:r>
      <w:r w:rsidR="00907463" w:rsidRPr="00907463">
        <w:rPr>
          <w:rFonts w:ascii="Times New Roman" w:eastAsia="Times New Roman" w:hAnsi="Times New Roman" w:cs="Times New Roman"/>
          <w:b/>
          <w:bCs/>
          <w:color w:val="000000"/>
          <w:sz w:val="24"/>
          <w:szCs w:val="24"/>
          <w:lang w:eastAsia="ru-RU"/>
        </w:rPr>
        <w:t>(4 часа)</w:t>
      </w:r>
    </w:p>
    <w:p w14:paraId="7C32C88A"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Михаил Васильевич Ломоносов</w:t>
      </w:r>
      <w:r w:rsidRPr="00467827">
        <w:rPr>
          <w:rFonts w:ascii="Times New Roman" w:eastAsia="Times New Roman" w:hAnsi="Times New Roman" w:cs="Times New Roman"/>
          <w:bCs/>
          <w:color w:val="000000"/>
          <w:sz w:val="24"/>
          <w:szCs w:val="24"/>
          <w:lang w:eastAsia="ru-RU"/>
        </w:rPr>
        <w:t>. Краткий рассказ об учёном и поэте.</w:t>
      </w:r>
    </w:p>
    <w:p w14:paraId="434456A3"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«К статуе Петра Великого», «Ода на день восшествия на Всероссийский престол </w:t>
      </w:r>
      <w:proofErr w:type="spellStart"/>
      <w:r w:rsidRPr="00467827">
        <w:rPr>
          <w:rFonts w:ascii="Times New Roman" w:eastAsia="Times New Roman" w:hAnsi="Times New Roman" w:cs="Times New Roman"/>
          <w:b/>
          <w:bCs/>
          <w:color w:val="000000"/>
          <w:sz w:val="24"/>
          <w:szCs w:val="24"/>
          <w:lang w:eastAsia="ru-RU"/>
        </w:rPr>
        <w:t>ея</w:t>
      </w:r>
      <w:proofErr w:type="spellEnd"/>
      <w:r w:rsidRPr="00467827">
        <w:rPr>
          <w:rFonts w:ascii="Times New Roman" w:eastAsia="Times New Roman" w:hAnsi="Times New Roman" w:cs="Times New Roman"/>
          <w:b/>
          <w:bCs/>
          <w:color w:val="000000"/>
          <w:sz w:val="24"/>
          <w:szCs w:val="24"/>
          <w:lang w:eastAsia="ru-RU"/>
        </w:rPr>
        <w:t xml:space="preserve"> Величества государыни Императрицы Елисаветы Петровны 1747 года»</w:t>
      </w:r>
      <w:r w:rsidRPr="00467827">
        <w:rPr>
          <w:rFonts w:ascii="Times New Roman" w:eastAsia="Times New Roman" w:hAnsi="Times New Roman" w:cs="Times New Roman"/>
          <w:bCs/>
          <w:color w:val="000000"/>
          <w:sz w:val="24"/>
          <w:szCs w:val="24"/>
          <w:lang w:eastAsia="ru-RU"/>
        </w:rPr>
        <w:t xml:space="preserve">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14:paraId="2FBC7279"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Ода (начальные представления).</w:t>
      </w:r>
    </w:p>
    <w:p w14:paraId="6B805BD4"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Гавриил Романович Державин.</w:t>
      </w:r>
      <w:r w:rsidRPr="00467827">
        <w:rPr>
          <w:rFonts w:ascii="Times New Roman" w:eastAsia="Times New Roman" w:hAnsi="Times New Roman" w:cs="Times New Roman"/>
          <w:bCs/>
          <w:color w:val="000000"/>
          <w:sz w:val="24"/>
          <w:szCs w:val="24"/>
          <w:lang w:eastAsia="ru-RU"/>
        </w:rPr>
        <w:t xml:space="preserve"> Краткий рассказ о поэте. </w:t>
      </w:r>
      <w:r w:rsidRPr="00467827">
        <w:rPr>
          <w:rFonts w:ascii="Times New Roman" w:eastAsia="Times New Roman" w:hAnsi="Times New Roman" w:cs="Times New Roman"/>
          <w:b/>
          <w:bCs/>
          <w:color w:val="000000"/>
          <w:sz w:val="24"/>
          <w:szCs w:val="24"/>
          <w:lang w:eastAsia="ru-RU"/>
        </w:rPr>
        <w:t xml:space="preserve">«Река времён в своём </w:t>
      </w:r>
      <w:proofErr w:type="spellStart"/>
      <w:r w:rsidRPr="00467827">
        <w:rPr>
          <w:rFonts w:ascii="Times New Roman" w:eastAsia="Times New Roman" w:hAnsi="Times New Roman" w:cs="Times New Roman"/>
          <w:b/>
          <w:bCs/>
          <w:color w:val="000000"/>
          <w:sz w:val="24"/>
          <w:szCs w:val="24"/>
          <w:lang w:eastAsia="ru-RU"/>
        </w:rPr>
        <w:t>стремленьи</w:t>
      </w:r>
      <w:proofErr w:type="spellEnd"/>
      <w:r w:rsidRPr="00467827">
        <w:rPr>
          <w:rFonts w:ascii="Times New Roman" w:eastAsia="Times New Roman" w:hAnsi="Times New Roman" w:cs="Times New Roman"/>
          <w:b/>
          <w:bCs/>
          <w:color w:val="000000"/>
          <w:sz w:val="24"/>
          <w:szCs w:val="24"/>
          <w:lang w:eastAsia="ru-RU"/>
        </w:rPr>
        <w:t xml:space="preserve">...», «На птичку...», «Признание». </w:t>
      </w:r>
      <w:r w:rsidRPr="00467827">
        <w:rPr>
          <w:rFonts w:ascii="Times New Roman" w:eastAsia="Times New Roman" w:hAnsi="Times New Roman" w:cs="Times New Roman"/>
          <w:bCs/>
          <w:color w:val="000000"/>
          <w:sz w:val="24"/>
          <w:szCs w:val="24"/>
          <w:lang w:eastAsia="ru-RU"/>
        </w:rPr>
        <w:t xml:space="preserve">Размышления о смысле жизни, о судьбе. Утверждение необходимости свободы творчества. </w:t>
      </w:r>
    </w:p>
    <w:p w14:paraId="364FC5FC" w14:textId="55C32A54" w:rsidR="001D77E4" w:rsidRPr="00907463" w:rsidRDefault="001D77E4" w:rsidP="0069095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r w:rsidRPr="00907463">
        <w:rPr>
          <w:rFonts w:ascii="Times New Roman" w:eastAsia="Times New Roman" w:hAnsi="Times New Roman" w:cs="Times New Roman"/>
          <w:b/>
          <w:bCs/>
          <w:color w:val="000000"/>
          <w:sz w:val="24"/>
          <w:szCs w:val="24"/>
          <w:lang w:eastAsia="ru-RU"/>
        </w:rPr>
        <w:t xml:space="preserve">ИЗ РУССКОЙ ЛИТЕРАТУРЫ XIX ВЕКА </w:t>
      </w:r>
      <w:r w:rsidR="00907463" w:rsidRPr="00907463">
        <w:rPr>
          <w:rFonts w:ascii="Times New Roman" w:eastAsia="Times New Roman" w:hAnsi="Times New Roman" w:cs="Times New Roman"/>
          <w:b/>
          <w:bCs/>
          <w:color w:val="000000"/>
          <w:sz w:val="24"/>
          <w:szCs w:val="24"/>
          <w:lang w:eastAsia="ru-RU"/>
        </w:rPr>
        <w:t>(28 часов)</w:t>
      </w:r>
    </w:p>
    <w:p w14:paraId="2D6B12AA"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Сергеевич Пушкин.</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«Полтава» («Полтавский бой»), «Медный всадник» (вступление «На берегу пустынных волн...»), «Песнь о вещем Олеге».</w:t>
      </w:r>
      <w:r w:rsidRPr="00467827">
        <w:rPr>
          <w:rFonts w:ascii="Times New Roman" w:eastAsia="Times New Roman" w:hAnsi="Times New Roman" w:cs="Times New Roman"/>
          <w:bCs/>
          <w:color w:val="000000"/>
          <w:sz w:val="24"/>
          <w:szCs w:val="24"/>
          <w:lang w:eastAsia="ru-RU"/>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w:t>
      </w:r>
      <w:r w:rsidRPr="00467827">
        <w:rPr>
          <w:rFonts w:ascii="Times New Roman" w:eastAsia="Times New Roman" w:hAnsi="Times New Roman" w:cs="Times New Roman"/>
          <w:bCs/>
          <w:color w:val="000000"/>
          <w:sz w:val="24"/>
          <w:szCs w:val="24"/>
          <w:lang w:eastAsia="ru-RU"/>
        </w:rPr>
        <w:lastRenderedPageBreak/>
        <w:t xml:space="preserve">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14:paraId="7FB7CD7C"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Баллада (развитие представлений). </w:t>
      </w:r>
    </w:p>
    <w:p w14:paraId="4953040F"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«Борис Годунов» (сцена в Чудовом монастыре).</w:t>
      </w:r>
      <w:r w:rsidRPr="00467827">
        <w:rPr>
          <w:rFonts w:ascii="Times New Roman" w:eastAsia="Times New Roman" w:hAnsi="Times New Roman" w:cs="Times New Roman"/>
          <w:bCs/>
          <w:color w:val="000000"/>
          <w:sz w:val="24"/>
          <w:szCs w:val="24"/>
          <w:lang w:eastAsia="ru-RU"/>
        </w:rPr>
        <w:t xml:space="preserve">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14:paraId="10CF9097" w14:textId="77777777" w:rsidR="001D77E4"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«Станционный смотритель».</w:t>
      </w:r>
      <w:r w:rsidRPr="00467827">
        <w:rPr>
          <w:rFonts w:ascii="Times New Roman" w:eastAsia="Times New Roman" w:hAnsi="Times New Roman" w:cs="Times New Roman"/>
          <w:bCs/>
          <w:color w:val="000000"/>
          <w:sz w:val="24"/>
          <w:szCs w:val="24"/>
          <w:lang w:eastAsia="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14:paraId="05EA9BDE" w14:textId="77777777" w:rsidR="00A21A47" w:rsidRPr="00467827" w:rsidRDefault="001D77E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Повесть (развитие представлений).</w:t>
      </w:r>
    </w:p>
    <w:p w14:paraId="146A512B"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Михаил Юрьевич Лермонтов.</w:t>
      </w:r>
      <w:r w:rsidRPr="00467827">
        <w:rPr>
          <w:rFonts w:ascii="Times New Roman" w:eastAsia="Times New Roman" w:hAnsi="Times New Roman" w:cs="Times New Roman"/>
          <w:bCs/>
          <w:color w:val="000000"/>
          <w:sz w:val="24"/>
          <w:szCs w:val="24"/>
          <w:lang w:eastAsia="ru-RU"/>
        </w:rPr>
        <w:t xml:space="preserve"> Краткий рассказ о поэте</w:t>
      </w:r>
      <w:r w:rsidRPr="00467827">
        <w:rPr>
          <w:rFonts w:ascii="Times New Roman" w:eastAsia="Times New Roman" w:hAnsi="Times New Roman" w:cs="Times New Roman"/>
          <w:b/>
          <w:bCs/>
          <w:color w:val="000000"/>
          <w:sz w:val="24"/>
          <w:szCs w:val="24"/>
          <w:lang w:eastAsia="ru-RU"/>
        </w:rPr>
        <w:t>. «Песня про царя Ивана Васильевича, молодого опричника и удалого купца Калашникова».</w:t>
      </w:r>
      <w:r w:rsidRPr="00467827">
        <w:rPr>
          <w:rFonts w:ascii="Times New Roman" w:eastAsia="Times New Roman" w:hAnsi="Times New Roman" w:cs="Times New Roman"/>
          <w:bCs/>
          <w:color w:val="000000"/>
          <w:sz w:val="24"/>
          <w:szCs w:val="24"/>
          <w:lang w:eastAsia="ru-RU"/>
        </w:rPr>
        <w:t xml:space="preserve"> Поэма об историческом прошлом Руси. Картины быта XVI века, их значение для понимания характеров и идеи поэмы. Смысл столкновения Калашникова с </w:t>
      </w:r>
      <w:proofErr w:type="spellStart"/>
      <w:r w:rsidRPr="00467827">
        <w:rPr>
          <w:rFonts w:ascii="Times New Roman" w:eastAsia="Times New Roman" w:hAnsi="Times New Roman" w:cs="Times New Roman"/>
          <w:bCs/>
          <w:color w:val="000000"/>
          <w:sz w:val="24"/>
          <w:szCs w:val="24"/>
          <w:lang w:eastAsia="ru-RU"/>
        </w:rPr>
        <w:t>Кирибеевичем</w:t>
      </w:r>
      <w:proofErr w:type="spellEnd"/>
      <w:r w:rsidRPr="00467827">
        <w:rPr>
          <w:rFonts w:ascii="Times New Roman" w:eastAsia="Times New Roman" w:hAnsi="Times New Roman" w:cs="Times New Roman"/>
          <w:bCs/>
          <w:color w:val="000000"/>
          <w:sz w:val="24"/>
          <w:szCs w:val="24"/>
          <w:lang w:eastAsia="ru-RU"/>
        </w:rPr>
        <w:t xml:space="preserve"> и Иваном Грозным. Защита </w:t>
      </w:r>
      <w:r w:rsidR="00C355D1" w:rsidRPr="00467827">
        <w:rPr>
          <w:rFonts w:ascii="Times New Roman" w:eastAsia="Times New Roman" w:hAnsi="Times New Roman" w:cs="Times New Roman"/>
          <w:bCs/>
          <w:color w:val="000000"/>
          <w:sz w:val="24"/>
          <w:szCs w:val="24"/>
          <w:lang w:eastAsia="ru-RU"/>
        </w:rPr>
        <w:t>Ка</w:t>
      </w:r>
      <w:r w:rsidRPr="00467827">
        <w:rPr>
          <w:rFonts w:ascii="Times New Roman" w:eastAsia="Times New Roman" w:hAnsi="Times New Roman" w:cs="Times New Roman"/>
          <w:bCs/>
          <w:color w:val="000000"/>
          <w:sz w:val="24"/>
          <w:szCs w:val="24"/>
          <w:lang w:eastAsia="ru-RU"/>
        </w:rPr>
        <w:t xml:space="preserve">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14:paraId="4DB896F7"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«Когда волнуется желтеющая нива...», «Молитва», «Ангел».</w:t>
      </w:r>
      <w:r w:rsidRPr="00467827">
        <w:rPr>
          <w:rFonts w:ascii="Times New Roman" w:eastAsia="Times New Roman" w:hAnsi="Times New Roman" w:cs="Times New Roman"/>
          <w:bCs/>
          <w:color w:val="000000"/>
          <w:sz w:val="24"/>
          <w:szCs w:val="24"/>
          <w:lang w:eastAsia="ru-RU"/>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14:paraId="3D847259"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w:t>
      </w:r>
      <w:proofErr w:type="spellStart"/>
      <w:r w:rsidRPr="00467827">
        <w:rPr>
          <w:rFonts w:ascii="Times New Roman" w:eastAsia="Times New Roman" w:hAnsi="Times New Roman" w:cs="Times New Roman"/>
          <w:bCs/>
          <w:color w:val="000000"/>
          <w:sz w:val="24"/>
          <w:szCs w:val="24"/>
          <w:lang w:eastAsia="ru-RU"/>
        </w:rPr>
        <w:t>Фольклоризм</w:t>
      </w:r>
      <w:proofErr w:type="spellEnd"/>
      <w:r w:rsidRPr="00467827">
        <w:rPr>
          <w:rFonts w:ascii="Times New Roman" w:eastAsia="Times New Roman" w:hAnsi="Times New Roman" w:cs="Times New Roman"/>
          <w:bCs/>
          <w:color w:val="000000"/>
          <w:sz w:val="24"/>
          <w:szCs w:val="24"/>
          <w:lang w:eastAsia="ru-RU"/>
        </w:rPr>
        <w:t xml:space="preserve"> литературы (развитие представлений). </w:t>
      </w:r>
    </w:p>
    <w:p w14:paraId="1D239A66"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Николай Васильевич Гоголь. </w:t>
      </w:r>
      <w:r w:rsidRPr="00467827">
        <w:rPr>
          <w:rFonts w:ascii="Times New Roman" w:eastAsia="Times New Roman" w:hAnsi="Times New Roman" w:cs="Times New Roman"/>
          <w:bCs/>
          <w:color w:val="000000"/>
          <w:sz w:val="24"/>
          <w:szCs w:val="24"/>
          <w:lang w:eastAsia="ru-RU"/>
        </w:rPr>
        <w:t xml:space="preserve">Краткий рассказ о писателе. </w:t>
      </w:r>
    </w:p>
    <w:p w14:paraId="79E6FB44"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«Тарас Бульба».</w:t>
      </w:r>
      <w:r w:rsidRPr="00467827">
        <w:rPr>
          <w:rFonts w:ascii="Times New Roman" w:eastAsia="Times New Roman" w:hAnsi="Times New Roman" w:cs="Times New Roman"/>
          <w:bCs/>
          <w:color w:val="000000"/>
          <w:sz w:val="24"/>
          <w:szCs w:val="24"/>
          <w:lang w:eastAsia="ru-RU"/>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14:paraId="2D425318"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14:paraId="647A8F11"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Иван Сергеевич Тургенев.</w:t>
      </w:r>
      <w:r w:rsidRPr="00467827">
        <w:rPr>
          <w:rFonts w:ascii="Times New Roman" w:eastAsia="Times New Roman" w:hAnsi="Times New Roman" w:cs="Times New Roman"/>
          <w:bCs/>
          <w:color w:val="000000"/>
          <w:sz w:val="24"/>
          <w:szCs w:val="24"/>
          <w:lang w:eastAsia="ru-RU"/>
        </w:rPr>
        <w:t xml:space="preserve"> Краткий рассказ о писателе</w:t>
      </w:r>
      <w:r w:rsidRPr="00467827">
        <w:rPr>
          <w:rFonts w:ascii="Times New Roman" w:eastAsia="Times New Roman" w:hAnsi="Times New Roman" w:cs="Times New Roman"/>
          <w:b/>
          <w:bCs/>
          <w:color w:val="000000"/>
          <w:sz w:val="24"/>
          <w:szCs w:val="24"/>
          <w:lang w:eastAsia="ru-RU"/>
        </w:rPr>
        <w:t>. «Бирюк».</w:t>
      </w:r>
      <w:r w:rsidRPr="00467827">
        <w:rPr>
          <w:rFonts w:ascii="Times New Roman" w:eastAsia="Times New Roman" w:hAnsi="Times New Roman" w:cs="Times New Roman"/>
          <w:bCs/>
          <w:color w:val="000000"/>
          <w:sz w:val="24"/>
          <w:szCs w:val="24"/>
          <w:lang w:eastAsia="ru-RU"/>
        </w:rPr>
        <w:t xml:space="preserve">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14:paraId="4CCF66BA"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Стихотворения в прозе. «Русский язык»</w:t>
      </w:r>
      <w:r w:rsidRPr="00467827">
        <w:rPr>
          <w:rFonts w:ascii="Times New Roman" w:eastAsia="Times New Roman" w:hAnsi="Times New Roman" w:cs="Times New Roman"/>
          <w:bCs/>
          <w:color w:val="000000"/>
          <w:sz w:val="24"/>
          <w:szCs w:val="24"/>
          <w:lang w:eastAsia="ru-RU"/>
        </w:rPr>
        <w:t xml:space="preserve">. Тургенев о богатстве и красоте русского языка. Родной язык как духовная опора человека. </w:t>
      </w:r>
      <w:r w:rsidRPr="00467827">
        <w:rPr>
          <w:rFonts w:ascii="Times New Roman" w:eastAsia="Times New Roman" w:hAnsi="Times New Roman" w:cs="Times New Roman"/>
          <w:b/>
          <w:bCs/>
          <w:color w:val="000000"/>
          <w:sz w:val="24"/>
          <w:szCs w:val="24"/>
          <w:lang w:eastAsia="ru-RU"/>
        </w:rPr>
        <w:t>«Близнецы», «Два богача».</w:t>
      </w:r>
      <w:r w:rsidRPr="00467827">
        <w:rPr>
          <w:rFonts w:ascii="Times New Roman" w:eastAsia="Times New Roman" w:hAnsi="Times New Roman" w:cs="Times New Roman"/>
          <w:bCs/>
          <w:color w:val="000000"/>
          <w:sz w:val="24"/>
          <w:szCs w:val="24"/>
          <w:lang w:eastAsia="ru-RU"/>
        </w:rPr>
        <w:t xml:space="preserve"> Нравственность и человеческие взаимоотношения. </w:t>
      </w:r>
    </w:p>
    <w:p w14:paraId="4BA4C875"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Стихотворения в прозе. Лирическая миниатюра (начальные представления). </w:t>
      </w:r>
    </w:p>
    <w:p w14:paraId="0BAB1702"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Николай Алексеевич Некрасов.</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«Русские женщины»</w:t>
      </w: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(«Княгиня Трубецкая»).</w:t>
      </w:r>
      <w:r w:rsidRPr="00467827">
        <w:rPr>
          <w:rFonts w:ascii="Times New Roman" w:eastAsia="Times New Roman" w:hAnsi="Times New Roman" w:cs="Times New Roman"/>
          <w:bCs/>
          <w:color w:val="000000"/>
          <w:sz w:val="24"/>
          <w:szCs w:val="24"/>
          <w:lang w:eastAsia="ru-RU"/>
        </w:rPr>
        <w:t xml:space="preserve">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14:paraId="3D9E6DC9"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«Размышления у парадного подъезда».</w:t>
      </w:r>
      <w:r w:rsidRPr="00467827">
        <w:rPr>
          <w:rFonts w:ascii="Times New Roman" w:eastAsia="Times New Roman" w:hAnsi="Times New Roman" w:cs="Times New Roman"/>
          <w:bCs/>
          <w:color w:val="000000"/>
          <w:sz w:val="24"/>
          <w:szCs w:val="24"/>
          <w:lang w:eastAsia="ru-RU"/>
        </w:rPr>
        <w:t xml:space="preserve"> Боль поэта за судьбу народа. Своеобразие некрасовской музы. (Для чтения и обсуждения.) </w:t>
      </w:r>
    </w:p>
    <w:p w14:paraId="01E68B7E"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14:paraId="04822197"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w:t>
      </w:r>
      <w:r w:rsidRPr="00467827">
        <w:rPr>
          <w:rFonts w:ascii="Times New Roman" w:eastAsia="Times New Roman" w:hAnsi="Times New Roman" w:cs="Times New Roman"/>
          <w:b/>
          <w:bCs/>
          <w:color w:val="000000"/>
          <w:sz w:val="24"/>
          <w:szCs w:val="24"/>
          <w:lang w:eastAsia="ru-RU"/>
        </w:rPr>
        <w:t>Алексей Константинович Толстой</w:t>
      </w:r>
      <w:r w:rsidRPr="00467827">
        <w:rPr>
          <w:rFonts w:ascii="Times New Roman" w:eastAsia="Times New Roman" w:hAnsi="Times New Roman" w:cs="Times New Roman"/>
          <w:bCs/>
          <w:color w:val="000000"/>
          <w:sz w:val="24"/>
          <w:szCs w:val="24"/>
          <w:lang w:eastAsia="ru-RU"/>
        </w:rPr>
        <w:t xml:space="preserve">. Слово о поэте. Исторические баллады </w:t>
      </w:r>
      <w:r w:rsidRPr="00467827">
        <w:rPr>
          <w:rFonts w:ascii="Times New Roman" w:eastAsia="Times New Roman" w:hAnsi="Times New Roman" w:cs="Times New Roman"/>
          <w:b/>
          <w:bCs/>
          <w:color w:val="000000"/>
          <w:sz w:val="24"/>
          <w:szCs w:val="24"/>
          <w:lang w:eastAsia="ru-RU"/>
        </w:rPr>
        <w:t>«Василий Шибанов» и «Князь Михайло Репнин»</w:t>
      </w:r>
      <w:r w:rsidRPr="00467827">
        <w:rPr>
          <w:rFonts w:ascii="Times New Roman" w:eastAsia="Times New Roman" w:hAnsi="Times New Roman" w:cs="Times New Roman"/>
          <w:bCs/>
          <w:color w:val="000000"/>
          <w:sz w:val="24"/>
          <w:szCs w:val="24"/>
          <w:lang w:eastAsia="ru-RU"/>
        </w:rPr>
        <w:t xml:space="preserve">. Воспроизведение исторического колорита эпохи. Правда и вымысел. Тема древнерусского «рыцарства», противостоящего самовластию. </w:t>
      </w:r>
    </w:p>
    <w:p w14:paraId="0F4F55E8"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Историческая баллада (развитие представлений).</w:t>
      </w:r>
    </w:p>
    <w:p w14:paraId="719F6AA7"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Смех сквозь слёзы, или «Уроки Щедрина» </w:t>
      </w:r>
    </w:p>
    <w:p w14:paraId="0BCB8145"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Михаил Евграфович Салтыков-Щедрин</w:t>
      </w:r>
      <w:r w:rsidRPr="00467827">
        <w:rPr>
          <w:rFonts w:ascii="Times New Roman" w:eastAsia="Times New Roman" w:hAnsi="Times New Roman" w:cs="Times New Roman"/>
          <w:bCs/>
          <w:color w:val="000000"/>
          <w:sz w:val="24"/>
          <w:szCs w:val="24"/>
          <w:lang w:eastAsia="ru-RU"/>
        </w:rPr>
        <w:t>. Краткий рассказ о писателе.</w:t>
      </w:r>
    </w:p>
    <w:p w14:paraId="192AE1DA"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«Повесть о том, как один мужик двух генералов прокормил».</w:t>
      </w:r>
      <w:r w:rsidRPr="00467827">
        <w:rPr>
          <w:rFonts w:ascii="Times New Roman" w:eastAsia="Times New Roman" w:hAnsi="Times New Roman" w:cs="Times New Roman"/>
          <w:bCs/>
          <w:color w:val="000000"/>
          <w:sz w:val="24"/>
          <w:szCs w:val="24"/>
          <w:lang w:eastAsia="ru-RU"/>
        </w:rPr>
        <w:t xml:space="preserve"> Нравственные пороки общества. Паразитизм генералов, трудолюбие и сметливость мужика. Осуждение покорности мужика. Сатира в «Повести...». </w:t>
      </w:r>
      <w:r w:rsidRPr="00467827">
        <w:rPr>
          <w:rFonts w:ascii="Times New Roman" w:eastAsia="Times New Roman" w:hAnsi="Times New Roman" w:cs="Times New Roman"/>
          <w:b/>
          <w:bCs/>
          <w:color w:val="000000"/>
          <w:sz w:val="24"/>
          <w:szCs w:val="24"/>
          <w:lang w:eastAsia="ru-RU"/>
        </w:rPr>
        <w:t>«Дикий помещик».</w:t>
      </w:r>
      <w:r w:rsidRPr="00467827">
        <w:rPr>
          <w:rFonts w:ascii="Times New Roman" w:eastAsia="Times New Roman" w:hAnsi="Times New Roman" w:cs="Times New Roman"/>
          <w:bCs/>
          <w:color w:val="000000"/>
          <w:sz w:val="24"/>
          <w:szCs w:val="24"/>
          <w:lang w:eastAsia="ru-RU"/>
        </w:rPr>
        <w:t xml:space="preserve"> (Для самостоятельного чтения.)</w:t>
      </w:r>
    </w:p>
    <w:p w14:paraId="1D271B00"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Гротеск (начальные представления). Ирония (развитие представлений). </w:t>
      </w:r>
    </w:p>
    <w:p w14:paraId="00438853"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Лев Николаевич Толстой.</w:t>
      </w:r>
      <w:r w:rsidRPr="00467827">
        <w:rPr>
          <w:rFonts w:ascii="Times New Roman" w:eastAsia="Times New Roman" w:hAnsi="Times New Roman" w:cs="Times New Roman"/>
          <w:bCs/>
          <w:color w:val="000000"/>
          <w:sz w:val="24"/>
          <w:szCs w:val="24"/>
          <w:lang w:eastAsia="ru-RU"/>
        </w:rPr>
        <w:t xml:space="preserve"> Краткий рассказ о писателе (детство, юность, начало литературного творчества). </w:t>
      </w:r>
      <w:r w:rsidRPr="00467827">
        <w:rPr>
          <w:rFonts w:ascii="Times New Roman" w:eastAsia="Times New Roman" w:hAnsi="Times New Roman" w:cs="Times New Roman"/>
          <w:b/>
          <w:bCs/>
          <w:color w:val="000000"/>
          <w:sz w:val="24"/>
          <w:szCs w:val="24"/>
          <w:lang w:eastAsia="ru-RU"/>
        </w:rPr>
        <w:t xml:space="preserve">«Детство». Главы из повести: «Классы», «Наталья </w:t>
      </w:r>
      <w:proofErr w:type="spellStart"/>
      <w:r w:rsidRPr="00467827">
        <w:rPr>
          <w:rFonts w:ascii="Times New Roman" w:eastAsia="Times New Roman" w:hAnsi="Times New Roman" w:cs="Times New Roman"/>
          <w:b/>
          <w:bCs/>
          <w:color w:val="000000"/>
          <w:sz w:val="24"/>
          <w:szCs w:val="24"/>
          <w:lang w:eastAsia="ru-RU"/>
        </w:rPr>
        <w:t>Савишна</w:t>
      </w:r>
      <w:proofErr w:type="spellEnd"/>
      <w:r w:rsidRPr="00467827">
        <w:rPr>
          <w:rFonts w:ascii="Times New Roman" w:eastAsia="Times New Roman" w:hAnsi="Times New Roman" w:cs="Times New Roman"/>
          <w:b/>
          <w:bCs/>
          <w:color w:val="000000"/>
          <w:sz w:val="24"/>
          <w:szCs w:val="24"/>
          <w:lang w:eastAsia="ru-RU"/>
        </w:rPr>
        <w:t>», «</w:t>
      </w:r>
      <w:proofErr w:type="spellStart"/>
      <w:r w:rsidRPr="00467827">
        <w:rPr>
          <w:rFonts w:ascii="Times New Roman" w:eastAsia="Times New Roman" w:hAnsi="Times New Roman" w:cs="Times New Roman"/>
          <w:b/>
          <w:bCs/>
          <w:color w:val="000000"/>
          <w:sz w:val="24"/>
          <w:szCs w:val="24"/>
          <w:lang w:eastAsia="ru-RU"/>
        </w:rPr>
        <w:t>Maman</w:t>
      </w:r>
      <w:proofErr w:type="spellEnd"/>
      <w:r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Cs/>
          <w:color w:val="000000"/>
          <w:sz w:val="24"/>
          <w:szCs w:val="24"/>
          <w:lang w:eastAsia="ru-RU"/>
        </w:rPr>
        <w:t xml:space="preserve">и др. Взаимоотношения детей и взрослых. Проявления чувств героя, беспощадность к себе, анализ собственных поступков. </w:t>
      </w:r>
    </w:p>
    <w:p w14:paraId="39D189E8"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Автобиографическое художественное произведение (развитие понятия). Герой-повествователь (развитие понятия). </w:t>
      </w:r>
    </w:p>
    <w:p w14:paraId="36A45423"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Смешное и грустное рядом, или «Уроки Чехова» </w:t>
      </w:r>
    </w:p>
    <w:p w14:paraId="593C962F"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Антон Павлович Чехов</w:t>
      </w:r>
      <w:r w:rsidRPr="00467827">
        <w:rPr>
          <w:rFonts w:ascii="Times New Roman" w:eastAsia="Times New Roman" w:hAnsi="Times New Roman" w:cs="Times New Roman"/>
          <w:bCs/>
          <w:color w:val="000000"/>
          <w:sz w:val="24"/>
          <w:szCs w:val="24"/>
          <w:lang w:eastAsia="ru-RU"/>
        </w:rPr>
        <w:t xml:space="preserve">.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467827">
        <w:rPr>
          <w:rFonts w:ascii="Times New Roman" w:eastAsia="Times New Roman" w:hAnsi="Times New Roman" w:cs="Times New Roman"/>
          <w:b/>
          <w:bCs/>
          <w:color w:val="000000"/>
          <w:sz w:val="24"/>
          <w:szCs w:val="24"/>
          <w:lang w:eastAsia="ru-RU"/>
        </w:rPr>
        <w:t>«Злоумышленник», «Размазня».</w:t>
      </w:r>
      <w:r w:rsidR="00C355D1" w:rsidRPr="00467827">
        <w:rPr>
          <w:rFonts w:ascii="Times New Roman" w:eastAsia="Times New Roman" w:hAnsi="Times New Roman" w:cs="Times New Roman"/>
          <w:bCs/>
          <w:color w:val="000000"/>
          <w:sz w:val="24"/>
          <w:szCs w:val="24"/>
          <w:lang w:eastAsia="ru-RU"/>
        </w:rPr>
        <w:t xml:space="preserve"> Многогран</w:t>
      </w:r>
      <w:r w:rsidRPr="00467827">
        <w:rPr>
          <w:rFonts w:ascii="Times New Roman" w:eastAsia="Times New Roman" w:hAnsi="Times New Roman" w:cs="Times New Roman"/>
          <w:bCs/>
          <w:color w:val="000000"/>
          <w:sz w:val="24"/>
          <w:szCs w:val="24"/>
          <w:lang w:eastAsia="ru-RU"/>
        </w:rPr>
        <w:t xml:space="preserve">ность комического в рассказах А. П. Чехова. (Для чтения и обсуждения.) </w:t>
      </w:r>
    </w:p>
    <w:p w14:paraId="045A7041" w14:textId="77777777" w:rsidR="00564918" w:rsidRPr="00467827"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Сатира и юмор как формы комического (развитие представлений). </w:t>
      </w:r>
    </w:p>
    <w:p w14:paraId="1C9125AA"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564918" w:rsidRPr="00467827">
        <w:rPr>
          <w:rFonts w:ascii="Times New Roman" w:eastAsia="Times New Roman" w:hAnsi="Times New Roman" w:cs="Times New Roman"/>
          <w:b/>
          <w:bCs/>
          <w:color w:val="000000"/>
          <w:sz w:val="24"/>
          <w:szCs w:val="24"/>
          <w:lang w:eastAsia="ru-RU"/>
        </w:rPr>
        <w:t>«Край ты мой, родимый край...»</w:t>
      </w:r>
      <w:r w:rsidR="00564918" w:rsidRPr="00467827">
        <w:rPr>
          <w:rFonts w:ascii="Times New Roman" w:eastAsia="Times New Roman" w:hAnsi="Times New Roman" w:cs="Times New Roman"/>
          <w:bCs/>
          <w:color w:val="000000"/>
          <w:sz w:val="24"/>
          <w:szCs w:val="24"/>
          <w:lang w:eastAsia="ru-RU"/>
        </w:rPr>
        <w:t xml:space="preserve"> (обзор) </w:t>
      </w:r>
    </w:p>
    <w:p w14:paraId="075E9924"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564918" w:rsidRPr="00467827">
        <w:rPr>
          <w:rFonts w:ascii="Times New Roman" w:eastAsia="Times New Roman" w:hAnsi="Times New Roman" w:cs="Times New Roman"/>
          <w:bCs/>
          <w:color w:val="000000"/>
          <w:sz w:val="24"/>
          <w:szCs w:val="24"/>
          <w:lang w:eastAsia="ru-RU"/>
        </w:rPr>
        <w:t xml:space="preserve">Стихотворения русских поэтов XIX века о родной природе. </w:t>
      </w:r>
      <w:r w:rsidR="00564918" w:rsidRPr="00467827">
        <w:rPr>
          <w:rFonts w:ascii="Times New Roman" w:eastAsia="Times New Roman" w:hAnsi="Times New Roman" w:cs="Times New Roman"/>
          <w:b/>
          <w:bCs/>
          <w:color w:val="000000"/>
          <w:sz w:val="24"/>
          <w:szCs w:val="24"/>
          <w:lang w:eastAsia="ru-RU"/>
        </w:rPr>
        <w:t>В. Жуковский. «Приход весны»; И. Бунин. «Родина»; А. К. Толстой. «Край ты мой, родимый край...», «Благовест».</w:t>
      </w:r>
      <w:r w:rsidR="00564918" w:rsidRPr="00467827">
        <w:rPr>
          <w:rFonts w:ascii="Times New Roman" w:eastAsia="Times New Roman" w:hAnsi="Times New Roman" w:cs="Times New Roman"/>
          <w:bCs/>
          <w:color w:val="000000"/>
          <w:sz w:val="24"/>
          <w:szCs w:val="24"/>
          <w:lang w:eastAsia="ru-RU"/>
        </w:rPr>
        <w:t xml:space="preserve"> Поэтическое изображение родной природы и выражение авторского настроения, миросозерцания.</w:t>
      </w:r>
    </w:p>
    <w:p w14:paraId="5325BE43" w14:textId="77777777" w:rsidR="00A612C3" w:rsidRPr="00907463" w:rsidRDefault="0056491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A612C3" w:rsidRPr="00467827">
        <w:rPr>
          <w:rFonts w:ascii="Times New Roman" w:eastAsia="Times New Roman" w:hAnsi="Times New Roman" w:cs="Times New Roman"/>
          <w:bCs/>
          <w:color w:val="000000"/>
          <w:sz w:val="24"/>
          <w:szCs w:val="24"/>
          <w:lang w:eastAsia="ru-RU"/>
        </w:rPr>
        <w:t xml:space="preserve">                                           </w:t>
      </w:r>
      <w:r w:rsidRPr="00907463">
        <w:rPr>
          <w:rFonts w:ascii="Times New Roman" w:eastAsia="Times New Roman" w:hAnsi="Times New Roman" w:cs="Times New Roman"/>
          <w:b/>
          <w:bCs/>
          <w:color w:val="000000"/>
          <w:sz w:val="24"/>
          <w:szCs w:val="24"/>
          <w:lang w:eastAsia="ru-RU"/>
        </w:rPr>
        <w:t xml:space="preserve">ИЗ РУССКОЙ ЛИТЕРАТУРЫ XX ВЕКА </w:t>
      </w:r>
      <w:r w:rsidR="00BE151E">
        <w:rPr>
          <w:rFonts w:ascii="Times New Roman" w:eastAsia="Times New Roman" w:hAnsi="Times New Roman" w:cs="Times New Roman"/>
          <w:b/>
          <w:bCs/>
          <w:color w:val="000000"/>
          <w:sz w:val="24"/>
          <w:szCs w:val="24"/>
          <w:lang w:eastAsia="ru-RU"/>
        </w:rPr>
        <w:t>(22</w:t>
      </w:r>
      <w:r w:rsidR="00907463">
        <w:rPr>
          <w:rFonts w:ascii="Times New Roman" w:eastAsia="Times New Roman" w:hAnsi="Times New Roman" w:cs="Times New Roman"/>
          <w:b/>
          <w:bCs/>
          <w:color w:val="000000"/>
          <w:sz w:val="24"/>
          <w:szCs w:val="24"/>
          <w:lang w:eastAsia="ru-RU"/>
        </w:rPr>
        <w:t xml:space="preserve"> час</w:t>
      </w:r>
      <w:r w:rsidR="00BE151E">
        <w:rPr>
          <w:rFonts w:ascii="Times New Roman" w:eastAsia="Times New Roman" w:hAnsi="Times New Roman" w:cs="Times New Roman"/>
          <w:b/>
          <w:bCs/>
          <w:color w:val="000000"/>
          <w:sz w:val="24"/>
          <w:szCs w:val="24"/>
          <w:lang w:eastAsia="ru-RU"/>
        </w:rPr>
        <w:t>а</w:t>
      </w:r>
      <w:r w:rsidR="00907463" w:rsidRPr="00907463">
        <w:rPr>
          <w:rFonts w:ascii="Times New Roman" w:eastAsia="Times New Roman" w:hAnsi="Times New Roman" w:cs="Times New Roman"/>
          <w:b/>
          <w:bCs/>
          <w:color w:val="000000"/>
          <w:sz w:val="24"/>
          <w:szCs w:val="24"/>
          <w:lang w:eastAsia="ru-RU"/>
        </w:rPr>
        <w:t>)</w:t>
      </w:r>
    </w:p>
    <w:p w14:paraId="6A00F56A"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564918" w:rsidRPr="00467827">
        <w:rPr>
          <w:rFonts w:ascii="Times New Roman" w:eastAsia="Times New Roman" w:hAnsi="Times New Roman" w:cs="Times New Roman"/>
          <w:b/>
          <w:bCs/>
          <w:color w:val="000000"/>
          <w:sz w:val="24"/>
          <w:szCs w:val="24"/>
          <w:lang w:eastAsia="ru-RU"/>
        </w:rPr>
        <w:t xml:space="preserve">Иван Алексеевич Бунин. </w:t>
      </w:r>
      <w:r w:rsidR="00564918" w:rsidRPr="00467827">
        <w:rPr>
          <w:rFonts w:ascii="Times New Roman" w:eastAsia="Times New Roman" w:hAnsi="Times New Roman" w:cs="Times New Roman"/>
          <w:bCs/>
          <w:color w:val="000000"/>
          <w:sz w:val="24"/>
          <w:szCs w:val="24"/>
          <w:lang w:eastAsia="ru-RU"/>
        </w:rPr>
        <w:t>Краткий рассказ о писателе</w:t>
      </w:r>
      <w:r w:rsidR="00564918" w:rsidRPr="00467827">
        <w:rPr>
          <w:rFonts w:ascii="Times New Roman" w:eastAsia="Times New Roman" w:hAnsi="Times New Roman" w:cs="Times New Roman"/>
          <w:b/>
          <w:bCs/>
          <w:color w:val="000000"/>
          <w:sz w:val="24"/>
          <w:szCs w:val="24"/>
          <w:lang w:eastAsia="ru-RU"/>
        </w:rPr>
        <w:t>. «Цифры».</w:t>
      </w:r>
      <w:r w:rsidR="00564918" w:rsidRPr="00467827">
        <w:rPr>
          <w:rFonts w:ascii="Times New Roman" w:eastAsia="Times New Roman" w:hAnsi="Times New Roman" w:cs="Times New Roman"/>
          <w:bCs/>
          <w:color w:val="000000"/>
          <w:sz w:val="24"/>
          <w:szCs w:val="24"/>
          <w:lang w:eastAsia="ru-RU"/>
        </w:rPr>
        <w:t xml:space="preserve"> Воспитание детей в семье. Герой рассказа: сложность взаимопонимания детей и взрослых. </w:t>
      </w:r>
      <w:r w:rsidR="00564918" w:rsidRPr="00467827">
        <w:rPr>
          <w:rFonts w:ascii="Times New Roman" w:eastAsia="Times New Roman" w:hAnsi="Times New Roman" w:cs="Times New Roman"/>
          <w:b/>
          <w:bCs/>
          <w:color w:val="000000"/>
          <w:sz w:val="24"/>
          <w:szCs w:val="24"/>
          <w:lang w:eastAsia="ru-RU"/>
        </w:rPr>
        <w:t>«Лапти».</w:t>
      </w:r>
      <w:r w:rsidR="00564918" w:rsidRPr="00467827">
        <w:rPr>
          <w:rFonts w:ascii="Times New Roman" w:eastAsia="Times New Roman" w:hAnsi="Times New Roman" w:cs="Times New Roman"/>
          <w:bCs/>
          <w:color w:val="000000"/>
          <w:sz w:val="24"/>
          <w:szCs w:val="24"/>
          <w:lang w:eastAsia="ru-RU"/>
        </w:rPr>
        <w:t xml:space="preserve"> Душевное богатство </w:t>
      </w:r>
      <w:r w:rsidRPr="00467827">
        <w:rPr>
          <w:rFonts w:ascii="Times New Roman" w:eastAsia="Times New Roman" w:hAnsi="Times New Roman" w:cs="Times New Roman"/>
          <w:bCs/>
          <w:color w:val="000000"/>
          <w:sz w:val="24"/>
          <w:szCs w:val="24"/>
          <w:lang w:eastAsia="ru-RU"/>
        </w:rPr>
        <w:t>простого крестьянина. (Для вне</w:t>
      </w:r>
      <w:r w:rsidR="00564918" w:rsidRPr="00467827">
        <w:rPr>
          <w:rFonts w:ascii="Times New Roman" w:eastAsia="Times New Roman" w:hAnsi="Times New Roman" w:cs="Times New Roman"/>
          <w:bCs/>
          <w:color w:val="000000"/>
          <w:sz w:val="24"/>
          <w:szCs w:val="24"/>
          <w:lang w:eastAsia="ru-RU"/>
        </w:rPr>
        <w:t xml:space="preserve">классного чтения.) </w:t>
      </w:r>
    </w:p>
    <w:p w14:paraId="41D3E4FC" w14:textId="77777777" w:rsidR="00564918"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564918" w:rsidRPr="00467827">
        <w:rPr>
          <w:rFonts w:ascii="Times New Roman" w:eastAsia="Times New Roman" w:hAnsi="Times New Roman" w:cs="Times New Roman"/>
          <w:b/>
          <w:bCs/>
          <w:color w:val="000000"/>
          <w:sz w:val="24"/>
          <w:szCs w:val="24"/>
          <w:lang w:eastAsia="ru-RU"/>
        </w:rPr>
        <w:t>Максим Горький</w:t>
      </w:r>
      <w:r w:rsidR="00564918" w:rsidRPr="00467827">
        <w:rPr>
          <w:rFonts w:ascii="Times New Roman" w:eastAsia="Times New Roman" w:hAnsi="Times New Roman" w:cs="Times New Roman"/>
          <w:bCs/>
          <w:color w:val="000000"/>
          <w:sz w:val="24"/>
          <w:szCs w:val="24"/>
          <w:lang w:eastAsia="ru-RU"/>
        </w:rPr>
        <w:t xml:space="preserve">. Краткий рассказ о писателе. </w:t>
      </w:r>
    </w:p>
    <w:p w14:paraId="79046C96"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«Детство».</w:t>
      </w:r>
      <w:r w:rsidRPr="00467827">
        <w:rPr>
          <w:rFonts w:ascii="Times New Roman" w:eastAsia="Times New Roman" w:hAnsi="Times New Roman" w:cs="Times New Roman"/>
          <w:bCs/>
          <w:color w:val="000000"/>
          <w:sz w:val="24"/>
          <w:szCs w:val="24"/>
          <w:lang w:eastAsia="ru-RU"/>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14:paraId="39C6BCEA"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«Старуха Изергиль» («Легенда о Данко»), «</w:t>
      </w:r>
      <w:proofErr w:type="spellStart"/>
      <w:r w:rsidRPr="00467827">
        <w:rPr>
          <w:rFonts w:ascii="Times New Roman" w:eastAsia="Times New Roman" w:hAnsi="Times New Roman" w:cs="Times New Roman"/>
          <w:b/>
          <w:bCs/>
          <w:color w:val="000000"/>
          <w:sz w:val="24"/>
          <w:szCs w:val="24"/>
          <w:lang w:eastAsia="ru-RU"/>
        </w:rPr>
        <w:t>Челкаш</w:t>
      </w:r>
      <w:proofErr w:type="spellEnd"/>
      <w:r w:rsidRPr="00467827">
        <w:rPr>
          <w:rFonts w:ascii="Times New Roman" w:eastAsia="Times New Roman" w:hAnsi="Times New Roman" w:cs="Times New Roman"/>
          <w:b/>
          <w:bCs/>
          <w:color w:val="000000"/>
          <w:sz w:val="24"/>
          <w:szCs w:val="24"/>
          <w:lang w:eastAsia="ru-RU"/>
        </w:rPr>
        <w:t>».</w:t>
      </w:r>
      <w:r w:rsidRPr="00467827">
        <w:rPr>
          <w:rFonts w:ascii="Times New Roman" w:eastAsia="Times New Roman" w:hAnsi="Times New Roman" w:cs="Times New Roman"/>
          <w:bCs/>
          <w:color w:val="000000"/>
          <w:sz w:val="24"/>
          <w:szCs w:val="24"/>
          <w:lang w:eastAsia="ru-RU"/>
        </w:rPr>
        <w:t xml:space="preserve"> (Для внеклассного чтения.)</w:t>
      </w:r>
    </w:p>
    <w:p w14:paraId="184A31C1"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14:paraId="71637D4C"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Владимир Владимирович Маяковский</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 xml:space="preserve">«Необычайное приключение, бывшее с Владимиром Мая- </w:t>
      </w:r>
      <w:proofErr w:type="spellStart"/>
      <w:r w:rsidRPr="00467827">
        <w:rPr>
          <w:rFonts w:ascii="Times New Roman" w:eastAsia="Times New Roman" w:hAnsi="Times New Roman" w:cs="Times New Roman"/>
          <w:b/>
          <w:bCs/>
          <w:color w:val="000000"/>
          <w:sz w:val="24"/>
          <w:szCs w:val="24"/>
          <w:lang w:eastAsia="ru-RU"/>
        </w:rPr>
        <w:t>ковским</w:t>
      </w:r>
      <w:proofErr w:type="spellEnd"/>
      <w:r w:rsidRPr="00467827">
        <w:rPr>
          <w:rFonts w:ascii="Times New Roman" w:eastAsia="Times New Roman" w:hAnsi="Times New Roman" w:cs="Times New Roman"/>
          <w:b/>
          <w:bCs/>
          <w:color w:val="000000"/>
          <w:sz w:val="24"/>
          <w:szCs w:val="24"/>
          <w:lang w:eastAsia="ru-RU"/>
        </w:rPr>
        <w:t xml:space="preserve"> летом на даче».</w:t>
      </w:r>
      <w:r w:rsidRPr="00467827">
        <w:rPr>
          <w:rFonts w:ascii="Times New Roman" w:eastAsia="Times New Roman" w:hAnsi="Times New Roman" w:cs="Times New Roman"/>
          <w:bCs/>
          <w:color w:val="000000"/>
          <w:sz w:val="24"/>
          <w:szCs w:val="24"/>
          <w:lang w:eastAsia="ru-RU"/>
        </w:rPr>
        <w:t xml:space="preserve"> Мысли автора о роли поэзии в жизни человека и общества. Своеобразие стихотворного ритма, словотворчество Маяковского. </w:t>
      </w:r>
      <w:r w:rsidRPr="00467827">
        <w:rPr>
          <w:rFonts w:ascii="Times New Roman" w:eastAsia="Times New Roman" w:hAnsi="Times New Roman" w:cs="Times New Roman"/>
          <w:b/>
          <w:bCs/>
          <w:color w:val="000000"/>
          <w:sz w:val="24"/>
          <w:szCs w:val="24"/>
          <w:lang w:eastAsia="ru-RU"/>
        </w:rPr>
        <w:t>«Хорошее отношение к лошадям».</w:t>
      </w:r>
      <w:r w:rsidRPr="00467827">
        <w:rPr>
          <w:rFonts w:ascii="Times New Roman" w:eastAsia="Times New Roman" w:hAnsi="Times New Roman" w:cs="Times New Roman"/>
          <w:bCs/>
          <w:color w:val="000000"/>
          <w:sz w:val="24"/>
          <w:szCs w:val="24"/>
          <w:lang w:eastAsia="ru-RU"/>
        </w:rPr>
        <w:t xml:space="preserve"> Два взгляда на мир: безразличие, бессердечие мещанина и гуманизм, доброта, сострадание лирического героя стихотворения.</w:t>
      </w:r>
    </w:p>
    <w:p w14:paraId="10CAB1B1"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14:paraId="4B0F8820"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Леонид Николаевич Андреев.</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«Кусака».</w:t>
      </w:r>
      <w:r w:rsidRPr="00467827">
        <w:rPr>
          <w:rFonts w:ascii="Times New Roman" w:eastAsia="Times New Roman" w:hAnsi="Times New Roman" w:cs="Times New Roman"/>
          <w:bCs/>
          <w:color w:val="000000"/>
          <w:sz w:val="24"/>
          <w:szCs w:val="24"/>
          <w:lang w:eastAsia="ru-RU"/>
        </w:rPr>
        <w:t xml:space="preserve"> Чувство сострадания к братьям нашим меньшим, бессердечие героев. Гуманистический пафос произведения. </w:t>
      </w:r>
    </w:p>
    <w:p w14:paraId="2DE60FA3"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Андрей Платонович Платонов</w:t>
      </w:r>
      <w:r w:rsidRPr="00467827">
        <w:rPr>
          <w:rFonts w:ascii="Times New Roman" w:eastAsia="Times New Roman" w:hAnsi="Times New Roman" w:cs="Times New Roman"/>
          <w:bCs/>
          <w:color w:val="000000"/>
          <w:sz w:val="24"/>
          <w:szCs w:val="24"/>
          <w:lang w:eastAsia="ru-RU"/>
        </w:rPr>
        <w:t>. Краткий рассказ о писателе.</w:t>
      </w:r>
    </w:p>
    <w:p w14:paraId="6DF2BC26"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«Юшка».</w:t>
      </w:r>
      <w:r w:rsidRPr="00467827">
        <w:rPr>
          <w:rFonts w:ascii="Times New Roman" w:eastAsia="Times New Roman" w:hAnsi="Times New Roman" w:cs="Times New Roman"/>
          <w:bCs/>
          <w:color w:val="000000"/>
          <w:sz w:val="24"/>
          <w:szCs w:val="24"/>
          <w:lang w:eastAsia="ru-RU"/>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14:paraId="1428F924"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Борис Леонидович Пастернак.</w:t>
      </w:r>
      <w:r w:rsidRPr="00467827">
        <w:rPr>
          <w:rFonts w:ascii="Times New Roman" w:eastAsia="Times New Roman" w:hAnsi="Times New Roman" w:cs="Times New Roman"/>
          <w:bCs/>
          <w:color w:val="000000"/>
          <w:sz w:val="24"/>
          <w:szCs w:val="24"/>
          <w:lang w:eastAsia="ru-RU"/>
        </w:rPr>
        <w:t xml:space="preserve"> Слово о поэте</w:t>
      </w:r>
      <w:r w:rsidRPr="00467827">
        <w:rPr>
          <w:rFonts w:ascii="Times New Roman" w:eastAsia="Times New Roman" w:hAnsi="Times New Roman" w:cs="Times New Roman"/>
          <w:b/>
          <w:bCs/>
          <w:color w:val="000000"/>
          <w:sz w:val="24"/>
          <w:szCs w:val="24"/>
          <w:lang w:eastAsia="ru-RU"/>
        </w:rPr>
        <w:t xml:space="preserve">. </w:t>
      </w:r>
    </w:p>
    <w:p w14:paraId="02EA8CF5"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«Июль», «Никого не будет в доме...».</w:t>
      </w:r>
      <w:r w:rsidRPr="00467827">
        <w:rPr>
          <w:rFonts w:ascii="Times New Roman" w:eastAsia="Times New Roman" w:hAnsi="Times New Roman" w:cs="Times New Roman"/>
          <w:bCs/>
          <w:color w:val="000000"/>
          <w:sz w:val="24"/>
          <w:szCs w:val="24"/>
          <w:lang w:eastAsia="ru-RU"/>
        </w:rPr>
        <w:t xml:space="preserve"> Картины природы, преображённые поэтическим зрением Пастернака. Сравнения и метафоры в художественном мире поэта.</w:t>
      </w:r>
    </w:p>
    <w:p w14:paraId="7B2E534A"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Сравнение. Метафора (развитие представлений). </w:t>
      </w:r>
    </w:p>
    <w:p w14:paraId="3B3E383E"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На дорогах войны</w:t>
      </w:r>
      <w:r w:rsidRPr="00467827">
        <w:rPr>
          <w:rFonts w:ascii="Times New Roman" w:eastAsia="Times New Roman" w:hAnsi="Times New Roman" w:cs="Times New Roman"/>
          <w:bCs/>
          <w:color w:val="000000"/>
          <w:sz w:val="24"/>
          <w:szCs w:val="24"/>
          <w:lang w:eastAsia="ru-RU"/>
        </w:rPr>
        <w:t xml:space="preserve"> (обзор) </w:t>
      </w:r>
    </w:p>
    <w:p w14:paraId="5D0084C1"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14:paraId="77F1BEF8"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Публ</w:t>
      </w:r>
      <w:r w:rsidR="00C355D1" w:rsidRPr="00467827">
        <w:rPr>
          <w:rFonts w:ascii="Times New Roman" w:eastAsia="Times New Roman" w:hAnsi="Times New Roman" w:cs="Times New Roman"/>
          <w:bCs/>
          <w:color w:val="000000"/>
          <w:sz w:val="24"/>
          <w:szCs w:val="24"/>
          <w:lang w:eastAsia="ru-RU"/>
        </w:rPr>
        <w:t>ицистика. Интервью как жанр пу</w:t>
      </w:r>
      <w:r w:rsidRPr="00467827">
        <w:rPr>
          <w:rFonts w:ascii="Times New Roman" w:eastAsia="Times New Roman" w:hAnsi="Times New Roman" w:cs="Times New Roman"/>
          <w:bCs/>
          <w:color w:val="000000"/>
          <w:sz w:val="24"/>
          <w:szCs w:val="24"/>
          <w:lang w:eastAsia="ru-RU"/>
        </w:rPr>
        <w:t xml:space="preserve">блицистики (начальные представления). </w:t>
      </w:r>
    </w:p>
    <w:p w14:paraId="10382EA7"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Фёдор Александрович Абрамов</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«О чём плачут лошади».</w:t>
      </w:r>
      <w:r w:rsidRPr="00467827">
        <w:rPr>
          <w:rFonts w:ascii="Times New Roman" w:eastAsia="Times New Roman" w:hAnsi="Times New Roman" w:cs="Times New Roman"/>
          <w:bCs/>
          <w:color w:val="000000"/>
          <w:sz w:val="24"/>
          <w:szCs w:val="24"/>
          <w:lang w:eastAsia="ru-RU"/>
        </w:rPr>
        <w:t xml:space="preserve"> Эстетические и нравственно-экологические проблемы, поднятые в рассказе. </w:t>
      </w:r>
    </w:p>
    <w:p w14:paraId="56626833" w14:textId="77777777" w:rsidR="00A612C3"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Литературные традиции.</w:t>
      </w:r>
    </w:p>
    <w:p w14:paraId="18445AD3" w14:textId="77777777" w:rsidR="00690495" w:rsidRPr="00467827" w:rsidRDefault="00A612C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Евгений Иванович Носов.</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«Кукла» («</w:t>
      </w:r>
      <w:proofErr w:type="spellStart"/>
      <w:r w:rsidRPr="00467827">
        <w:rPr>
          <w:rFonts w:ascii="Times New Roman" w:eastAsia="Times New Roman" w:hAnsi="Times New Roman" w:cs="Times New Roman"/>
          <w:b/>
          <w:bCs/>
          <w:color w:val="000000"/>
          <w:sz w:val="24"/>
          <w:szCs w:val="24"/>
          <w:lang w:eastAsia="ru-RU"/>
        </w:rPr>
        <w:t>Акимыч</w:t>
      </w:r>
      <w:proofErr w:type="spellEnd"/>
      <w:r w:rsidRPr="00467827">
        <w:rPr>
          <w:rFonts w:ascii="Times New Roman" w:eastAsia="Times New Roman" w:hAnsi="Times New Roman" w:cs="Times New Roman"/>
          <w:b/>
          <w:bCs/>
          <w:color w:val="000000"/>
          <w:sz w:val="24"/>
          <w:szCs w:val="24"/>
          <w:lang w:eastAsia="ru-RU"/>
        </w:rPr>
        <w:t>»), «Живое пламя».</w:t>
      </w:r>
      <w:r w:rsidR="00690495" w:rsidRPr="00467827">
        <w:rPr>
          <w:rFonts w:ascii="Times New Roman" w:eastAsia="Times New Roman" w:hAnsi="Times New Roman" w:cs="Times New Roman"/>
          <w:bCs/>
          <w:color w:val="000000"/>
          <w:sz w:val="24"/>
          <w:szCs w:val="24"/>
          <w:lang w:eastAsia="ru-RU"/>
        </w:rPr>
        <w:t xml:space="preserve"> Сила внутренней, ду</w:t>
      </w:r>
      <w:r w:rsidRPr="00467827">
        <w:rPr>
          <w:rFonts w:ascii="Times New Roman" w:eastAsia="Times New Roman" w:hAnsi="Times New Roman" w:cs="Times New Roman"/>
          <w:bCs/>
          <w:color w:val="000000"/>
          <w:sz w:val="24"/>
          <w:szCs w:val="24"/>
          <w:lang w:eastAsia="ru-RU"/>
        </w:rPr>
        <w:t>ховной красоты человека. Протест против равнодушия, бездуховности,</w:t>
      </w:r>
      <w:r w:rsidR="00690495" w:rsidRPr="00467827">
        <w:rPr>
          <w:rFonts w:ascii="Times New Roman" w:eastAsia="Times New Roman" w:hAnsi="Times New Roman" w:cs="Times New Roman"/>
          <w:bCs/>
          <w:color w:val="000000"/>
          <w:sz w:val="24"/>
          <w:szCs w:val="24"/>
          <w:lang w:eastAsia="ru-RU"/>
        </w:rPr>
        <w:t xml:space="preserve">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14:paraId="115D1284"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«Тихая моя родина»</w:t>
      </w:r>
      <w:r w:rsidRPr="00467827">
        <w:rPr>
          <w:rFonts w:ascii="Times New Roman" w:eastAsia="Times New Roman" w:hAnsi="Times New Roman" w:cs="Times New Roman"/>
          <w:bCs/>
          <w:color w:val="000000"/>
          <w:sz w:val="24"/>
          <w:szCs w:val="24"/>
          <w:lang w:eastAsia="ru-RU"/>
        </w:rPr>
        <w:t xml:space="preserve"> (обзор)</w:t>
      </w:r>
    </w:p>
    <w:p w14:paraId="3A9C1ED5"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14:paraId="125792CB"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Трифонович Твардовский</w:t>
      </w:r>
      <w:r w:rsidRPr="00467827">
        <w:rPr>
          <w:rFonts w:ascii="Times New Roman" w:eastAsia="Times New Roman" w:hAnsi="Times New Roman" w:cs="Times New Roman"/>
          <w:bCs/>
          <w:color w:val="000000"/>
          <w:sz w:val="24"/>
          <w:szCs w:val="24"/>
          <w:lang w:eastAsia="ru-RU"/>
        </w:rPr>
        <w:t>. Краткий рассказ о поэте</w:t>
      </w:r>
      <w:r w:rsidRPr="00467827">
        <w:rPr>
          <w:rFonts w:ascii="Times New Roman" w:eastAsia="Times New Roman" w:hAnsi="Times New Roman" w:cs="Times New Roman"/>
          <w:b/>
          <w:bCs/>
          <w:color w:val="000000"/>
          <w:sz w:val="24"/>
          <w:szCs w:val="24"/>
          <w:lang w:eastAsia="ru-RU"/>
        </w:rPr>
        <w:t>. «Снега потемнеют синие...», «Июль — макушка лета...», «На дне моей жизни...».</w:t>
      </w:r>
      <w:r w:rsidRPr="00467827">
        <w:rPr>
          <w:rFonts w:ascii="Times New Roman" w:eastAsia="Times New Roman" w:hAnsi="Times New Roman" w:cs="Times New Roman"/>
          <w:bCs/>
          <w:color w:val="000000"/>
          <w:sz w:val="24"/>
          <w:szCs w:val="24"/>
          <w:lang w:eastAsia="ru-RU"/>
        </w:rPr>
        <w:t xml:space="preserve"> Размышления поэта о взаимосвязи человека и природы, о неразделимости судьбы человека и народа. </w:t>
      </w:r>
    </w:p>
    <w:p w14:paraId="44A73F2D"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Лирический герой (развитие понятия). Дмитрий Сергеевич Лихачёв. «Земля родная» (главы из книги). Духовное напутствие молодёжи. </w:t>
      </w:r>
    </w:p>
    <w:p w14:paraId="5F2F7B7C"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Публицистика (развитие представлений). Мемуары как публицистический жанр (начальные представления). </w:t>
      </w:r>
    </w:p>
    <w:p w14:paraId="3BA13198" w14:textId="77777777" w:rsidR="00690495"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Писатели улыбаются, или Смех Михаила Зощенко </w:t>
      </w:r>
    </w:p>
    <w:p w14:paraId="31F85D20" w14:textId="77777777" w:rsidR="00F946A7"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 Зощенко</w:t>
      </w:r>
      <w:r w:rsidRPr="00467827">
        <w:rPr>
          <w:rFonts w:ascii="Times New Roman" w:eastAsia="Times New Roman" w:hAnsi="Times New Roman" w:cs="Times New Roman"/>
          <w:bCs/>
          <w:color w:val="000000"/>
          <w:sz w:val="24"/>
          <w:szCs w:val="24"/>
          <w:lang w:eastAsia="ru-RU"/>
        </w:rPr>
        <w:t xml:space="preserve">. Слово о писателе. Рассказ </w:t>
      </w:r>
      <w:r w:rsidRPr="00467827">
        <w:rPr>
          <w:rFonts w:ascii="Times New Roman" w:eastAsia="Times New Roman" w:hAnsi="Times New Roman" w:cs="Times New Roman"/>
          <w:b/>
          <w:bCs/>
          <w:color w:val="000000"/>
          <w:sz w:val="24"/>
          <w:szCs w:val="24"/>
          <w:lang w:eastAsia="ru-RU"/>
        </w:rPr>
        <w:t>«Беда».</w:t>
      </w:r>
      <w:r w:rsidRPr="00467827">
        <w:rPr>
          <w:rFonts w:ascii="Times New Roman" w:eastAsia="Times New Roman" w:hAnsi="Times New Roman" w:cs="Times New Roman"/>
          <w:bCs/>
          <w:color w:val="000000"/>
          <w:sz w:val="24"/>
          <w:szCs w:val="24"/>
          <w:lang w:eastAsia="ru-RU"/>
        </w:rPr>
        <w:t xml:space="preserve"> Смешное и грустное в рассказах писателя. </w:t>
      </w:r>
    </w:p>
    <w:p w14:paraId="2019645A"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 xml:space="preserve">                                   </w:t>
      </w:r>
      <w:r w:rsidR="00690495" w:rsidRPr="00467827">
        <w:rPr>
          <w:rFonts w:ascii="Times New Roman" w:eastAsia="Times New Roman" w:hAnsi="Times New Roman" w:cs="Times New Roman"/>
          <w:b/>
          <w:bCs/>
          <w:color w:val="000000"/>
          <w:sz w:val="24"/>
          <w:szCs w:val="24"/>
          <w:lang w:eastAsia="ru-RU"/>
        </w:rPr>
        <w:t xml:space="preserve">Песни на слова русских поэтов XX века </w:t>
      </w:r>
    </w:p>
    <w:p w14:paraId="092B8E5D"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690495" w:rsidRPr="00467827">
        <w:rPr>
          <w:rFonts w:ascii="Times New Roman" w:eastAsia="Times New Roman" w:hAnsi="Times New Roman" w:cs="Times New Roman"/>
          <w:b/>
          <w:bCs/>
          <w:color w:val="000000"/>
          <w:sz w:val="24"/>
          <w:szCs w:val="24"/>
          <w:lang w:eastAsia="ru-RU"/>
        </w:rPr>
        <w:t xml:space="preserve">А. Вертинский. «Доченьки»; И. Гофф. «Русское поле»; Б. Окуджава. «По Смоленской дороге...». </w:t>
      </w:r>
      <w:r w:rsidRPr="00467827">
        <w:rPr>
          <w:rFonts w:ascii="Times New Roman" w:eastAsia="Times New Roman" w:hAnsi="Times New Roman" w:cs="Times New Roman"/>
          <w:bCs/>
          <w:color w:val="000000"/>
          <w:sz w:val="24"/>
          <w:szCs w:val="24"/>
          <w:lang w:eastAsia="ru-RU"/>
        </w:rPr>
        <w:t>Лирические размышле</w:t>
      </w:r>
      <w:r w:rsidR="00690495" w:rsidRPr="00467827">
        <w:rPr>
          <w:rFonts w:ascii="Times New Roman" w:eastAsia="Times New Roman" w:hAnsi="Times New Roman" w:cs="Times New Roman"/>
          <w:bCs/>
          <w:color w:val="000000"/>
          <w:sz w:val="24"/>
          <w:szCs w:val="24"/>
          <w:lang w:eastAsia="ru-RU"/>
        </w:rPr>
        <w:t xml:space="preserve">ния о жизни, быстро текущем времени. Светлая грусть переживаний. </w:t>
      </w:r>
    </w:p>
    <w:p w14:paraId="67014C11"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690495" w:rsidRPr="00467827">
        <w:rPr>
          <w:rFonts w:ascii="Times New Roman" w:eastAsia="Times New Roman" w:hAnsi="Times New Roman" w:cs="Times New Roman"/>
          <w:bCs/>
          <w:color w:val="000000"/>
          <w:sz w:val="24"/>
          <w:szCs w:val="24"/>
          <w:lang w:eastAsia="ru-RU"/>
        </w:rPr>
        <w:t>Те о р и я л и т е р а т у р ы. Пес</w:t>
      </w:r>
      <w:r w:rsidRPr="00467827">
        <w:rPr>
          <w:rFonts w:ascii="Times New Roman" w:eastAsia="Times New Roman" w:hAnsi="Times New Roman" w:cs="Times New Roman"/>
          <w:bCs/>
          <w:color w:val="000000"/>
          <w:sz w:val="24"/>
          <w:szCs w:val="24"/>
          <w:lang w:eastAsia="ru-RU"/>
        </w:rPr>
        <w:t>ня как синтетический жанр искус</w:t>
      </w:r>
      <w:r w:rsidR="00690495" w:rsidRPr="00467827">
        <w:rPr>
          <w:rFonts w:ascii="Times New Roman" w:eastAsia="Times New Roman" w:hAnsi="Times New Roman" w:cs="Times New Roman"/>
          <w:bCs/>
          <w:color w:val="000000"/>
          <w:sz w:val="24"/>
          <w:szCs w:val="24"/>
          <w:lang w:eastAsia="ru-RU"/>
        </w:rPr>
        <w:t xml:space="preserve">ства (начальные представления). </w:t>
      </w:r>
    </w:p>
    <w:p w14:paraId="37D0108D" w14:textId="77777777" w:rsidR="00F946A7" w:rsidRPr="00907463"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690495" w:rsidRPr="00907463">
        <w:rPr>
          <w:rFonts w:ascii="Times New Roman" w:eastAsia="Times New Roman" w:hAnsi="Times New Roman" w:cs="Times New Roman"/>
          <w:b/>
          <w:bCs/>
          <w:color w:val="000000"/>
          <w:sz w:val="24"/>
          <w:szCs w:val="24"/>
          <w:lang w:eastAsia="ru-RU"/>
        </w:rPr>
        <w:t>ИЗ ЛИТЕРАТУРЫ НАРОДОВ РОССИИ</w:t>
      </w:r>
      <w:r w:rsidR="00907463" w:rsidRPr="00907463">
        <w:rPr>
          <w:rFonts w:ascii="Times New Roman" w:eastAsia="Times New Roman" w:hAnsi="Times New Roman" w:cs="Times New Roman"/>
          <w:b/>
          <w:bCs/>
          <w:color w:val="000000"/>
          <w:sz w:val="24"/>
          <w:szCs w:val="24"/>
          <w:lang w:eastAsia="ru-RU"/>
        </w:rPr>
        <w:t xml:space="preserve"> </w:t>
      </w:r>
    </w:p>
    <w:p w14:paraId="4417CC09" w14:textId="77777777" w:rsidR="00F946A7" w:rsidRPr="00467827" w:rsidRDefault="0069049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F946A7"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Расул Гамзатов</w:t>
      </w:r>
      <w:r w:rsidRPr="00467827">
        <w:rPr>
          <w:rFonts w:ascii="Times New Roman" w:eastAsia="Times New Roman" w:hAnsi="Times New Roman" w:cs="Times New Roman"/>
          <w:bCs/>
          <w:color w:val="000000"/>
          <w:sz w:val="24"/>
          <w:szCs w:val="24"/>
          <w:lang w:eastAsia="ru-RU"/>
        </w:rPr>
        <w:t xml:space="preserve">. Краткий рассказ об аварском поэте. </w:t>
      </w:r>
      <w:r w:rsidRPr="00467827">
        <w:rPr>
          <w:rFonts w:ascii="Times New Roman" w:eastAsia="Times New Roman" w:hAnsi="Times New Roman" w:cs="Times New Roman"/>
          <w:b/>
          <w:bCs/>
          <w:color w:val="000000"/>
          <w:sz w:val="24"/>
          <w:szCs w:val="24"/>
          <w:lang w:eastAsia="ru-RU"/>
        </w:rPr>
        <w:t>«Опять за спиною родная земля...», «Я вновь пришёл сюда и сам не верю...» (из цикла «Восьмистишия»), «О моей родине».</w:t>
      </w:r>
      <w:r w:rsidRPr="00467827">
        <w:rPr>
          <w:rFonts w:ascii="Times New Roman" w:eastAsia="Times New Roman" w:hAnsi="Times New Roman" w:cs="Times New Roman"/>
          <w:bCs/>
          <w:color w:val="000000"/>
          <w:sz w:val="24"/>
          <w:szCs w:val="24"/>
          <w:lang w:eastAsia="ru-RU"/>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w:t>
      </w:r>
      <w:r w:rsidR="00F946A7" w:rsidRPr="00467827">
        <w:rPr>
          <w:rFonts w:ascii="Times New Roman" w:eastAsia="Times New Roman" w:hAnsi="Times New Roman" w:cs="Times New Roman"/>
          <w:bCs/>
          <w:color w:val="000000"/>
          <w:sz w:val="24"/>
          <w:szCs w:val="24"/>
          <w:lang w:eastAsia="ru-RU"/>
        </w:rPr>
        <w:t>иональностей. Особенности худо</w:t>
      </w:r>
      <w:r w:rsidRPr="00467827">
        <w:rPr>
          <w:rFonts w:ascii="Times New Roman" w:eastAsia="Times New Roman" w:hAnsi="Times New Roman" w:cs="Times New Roman"/>
          <w:bCs/>
          <w:color w:val="000000"/>
          <w:sz w:val="24"/>
          <w:szCs w:val="24"/>
          <w:lang w:eastAsia="ru-RU"/>
        </w:rPr>
        <w:t xml:space="preserve">жественной образности аварского поэта. </w:t>
      </w:r>
    </w:p>
    <w:p w14:paraId="5FFB54CD" w14:textId="77777777" w:rsidR="00F946A7" w:rsidRPr="00907463"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690495" w:rsidRPr="00907463">
        <w:rPr>
          <w:rFonts w:ascii="Times New Roman" w:eastAsia="Times New Roman" w:hAnsi="Times New Roman" w:cs="Times New Roman"/>
          <w:b/>
          <w:bCs/>
          <w:color w:val="000000"/>
          <w:sz w:val="24"/>
          <w:szCs w:val="24"/>
          <w:lang w:eastAsia="ru-RU"/>
        </w:rPr>
        <w:t xml:space="preserve">ИЗ ЗАРУБЕЖНОЙ ЛИТЕРАТУРЫ </w:t>
      </w:r>
      <w:r w:rsidR="00907463" w:rsidRPr="00907463">
        <w:rPr>
          <w:rFonts w:ascii="Times New Roman" w:eastAsia="Times New Roman" w:hAnsi="Times New Roman" w:cs="Times New Roman"/>
          <w:b/>
          <w:bCs/>
          <w:color w:val="000000"/>
          <w:sz w:val="24"/>
          <w:szCs w:val="24"/>
          <w:lang w:eastAsia="ru-RU"/>
        </w:rPr>
        <w:t>(5 часов)</w:t>
      </w:r>
    </w:p>
    <w:p w14:paraId="47F12D04" w14:textId="77777777" w:rsidR="00690495"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690495" w:rsidRPr="00467827">
        <w:rPr>
          <w:rFonts w:ascii="Times New Roman" w:eastAsia="Times New Roman" w:hAnsi="Times New Roman" w:cs="Times New Roman"/>
          <w:b/>
          <w:bCs/>
          <w:color w:val="000000"/>
          <w:sz w:val="24"/>
          <w:szCs w:val="24"/>
          <w:lang w:eastAsia="ru-RU"/>
        </w:rPr>
        <w:t>Роберт Бёрнс</w:t>
      </w:r>
      <w:r w:rsidR="00690495" w:rsidRPr="00467827">
        <w:rPr>
          <w:rFonts w:ascii="Times New Roman" w:eastAsia="Times New Roman" w:hAnsi="Times New Roman" w:cs="Times New Roman"/>
          <w:bCs/>
          <w:color w:val="000000"/>
          <w:sz w:val="24"/>
          <w:szCs w:val="24"/>
          <w:lang w:eastAsia="ru-RU"/>
        </w:rPr>
        <w:t xml:space="preserve">. Особенности творчества. </w:t>
      </w:r>
      <w:r w:rsidR="00690495" w:rsidRPr="00467827">
        <w:rPr>
          <w:rFonts w:ascii="Times New Roman" w:eastAsia="Times New Roman" w:hAnsi="Times New Roman" w:cs="Times New Roman"/>
          <w:b/>
          <w:bCs/>
          <w:color w:val="000000"/>
          <w:sz w:val="24"/>
          <w:szCs w:val="24"/>
          <w:lang w:eastAsia="ru-RU"/>
        </w:rPr>
        <w:t>«Честная бедность».</w:t>
      </w:r>
      <w:r w:rsidR="00690495" w:rsidRPr="00467827">
        <w:rPr>
          <w:rFonts w:ascii="Times New Roman" w:eastAsia="Times New Roman" w:hAnsi="Times New Roman" w:cs="Times New Roman"/>
          <w:bCs/>
          <w:color w:val="000000"/>
          <w:sz w:val="24"/>
          <w:szCs w:val="24"/>
          <w:lang w:eastAsia="ru-RU"/>
        </w:rPr>
        <w:t xml:space="preserve"> Представления народа о справедливости и честности. Народно-поэтический характер произведе</w:t>
      </w:r>
      <w:r w:rsidRPr="00467827">
        <w:rPr>
          <w:rFonts w:ascii="Times New Roman" w:eastAsia="Times New Roman" w:hAnsi="Times New Roman" w:cs="Times New Roman"/>
          <w:bCs/>
          <w:color w:val="000000"/>
          <w:sz w:val="24"/>
          <w:szCs w:val="24"/>
          <w:lang w:eastAsia="ru-RU"/>
        </w:rPr>
        <w:t xml:space="preserve">ния. 28 Джордж Гордон Байрон. </w:t>
      </w:r>
    </w:p>
    <w:p w14:paraId="0A58C58D"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Джордж Гордон Байрон. «Душа моя мрачна...».</w:t>
      </w:r>
      <w:r w:rsidRPr="00467827">
        <w:rPr>
          <w:rFonts w:ascii="Times New Roman" w:eastAsia="Times New Roman" w:hAnsi="Times New Roman" w:cs="Times New Roman"/>
          <w:bCs/>
          <w:color w:val="000000"/>
          <w:sz w:val="24"/>
          <w:szCs w:val="24"/>
          <w:lang w:eastAsia="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 </w:t>
      </w:r>
    </w:p>
    <w:p w14:paraId="0A9F7690"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Японские хокку (хайку)</w:t>
      </w:r>
      <w:r w:rsidRPr="00467827">
        <w:rPr>
          <w:rFonts w:ascii="Times New Roman" w:eastAsia="Times New Roman" w:hAnsi="Times New Roman" w:cs="Times New Roman"/>
          <w:bCs/>
          <w:color w:val="000000"/>
          <w:sz w:val="24"/>
          <w:szCs w:val="24"/>
          <w:lang w:eastAsia="ru-RU"/>
        </w:rPr>
        <w:t xml:space="preserve">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14:paraId="2294189A"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Особенности жанра хокку (хайку). </w:t>
      </w:r>
    </w:p>
    <w:p w14:paraId="26809ED1"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О. Генри. «Дары волхвов».</w:t>
      </w:r>
      <w:r w:rsidRPr="00467827">
        <w:rPr>
          <w:rFonts w:ascii="Times New Roman" w:eastAsia="Times New Roman" w:hAnsi="Times New Roman" w:cs="Times New Roman"/>
          <w:bCs/>
          <w:color w:val="000000"/>
          <w:sz w:val="24"/>
          <w:szCs w:val="24"/>
          <w:lang w:eastAsia="ru-RU"/>
        </w:rPr>
        <w:t xml:space="preserve"> Сила любви и преданности. Жертвенность во имя любви. Смешное и возвышенное в рассказе. </w:t>
      </w:r>
    </w:p>
    <w:p w14:paraId="2F598DB8"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Рождественский рассказ (развитие представления). </w:t>
      </w:r>
    </w:p>
    <w:p w14:paraId="199EA4DC"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Рей Дуглас Брэдбери. «Каникулы».</w:t>
      </w:r>
      <w:r w:rsidRPr="00467827">
        <w:rPr>
          <w:rFonts w:ascii="Times New Roman" w:eastAsia="Times New Roman" w:hAnsi="Times New Roman" w:cs="Times New Roman"/>
          <w:bCs/>
          <w:color w:val="000000"/>
          <w:sz w:val="24"/>
          <w:szCs w:val="24"/>
          <w:lang w:eastAsia="ru-RU"/>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14:paraId="36424585" w14:textId="6EF8568D" w:rsidR="00907463"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Фантастика в художественной литературе (развитие представлений). </w:t>
      </w:r>
      <w:r w:rsidR="00BE40C2" w:rsidRPr="00467827">
        <w:rPr>
          <w:rFonts w:ascii="Times New Roman" w:eastAsia="Times New Roman" w:hAnsi="Times New Roman" w:cs="Times New Roman"/>
          <w:bCs/>
          <w:color w:val="000000"/>
          <w:sz w:val="24"/>
          <w:szCs w:val="24"/>
          <w:lang w:eastAsia="ru-RU"/>
        </w:rPr>
        <w:t xml:space="preserve">                                                       </w:t>
      </w:r>
    </w:p>
    <w:p w14:paraId="2771DA35" w14:textId="77777777" w:rsidR="00907463" w:rsidRDefault="0090746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55CCE364" w14:textId="77777777" w:rsidR="00F946A7" w:rsidRPr="00467827" w:rsidRDefault="0090746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C355D1" w:rsidRPr="00467827">
        <w:rPr>
          <w:rFonts w:ascii="Times New Roman" w:eastAsia="Times New Roman" w:hAnsi="Times New Roman" w:cs="Times New Roman"/>
          <w:b/>
          <w:bCs/>
          <w:color w:val="000000"/>
          <w:sz w:val="24"/>
          <w:szCs w:val="24"/>
          <w:lang w:eastAsia="ru-RU"/>
        </w:rPr>
        <w:t>8 класс</w:t>
      </w:r>
    </w:p>
    <w:p w14:paraId="303C5FC0"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BE40C2"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Введение </w:t>
      </w:r>
      <w:r w:rsidR="00BE40C2" w:rsidRPr="00467827">
        <w:rPr>
          <w:rFonts w:ascii="Times New Roman" w:eastAsia="Times New Roman" w:hAnsi="Times New Roman" w:cs="Times New Roman"/>
          <w:b/>
          <w:bCs/>
          <w:color w:val="000000"/>
          <w:sz w:val="24"/>
          <w:szCs w:val="24"/>
          <w:lang w:eastAsia="ru-RU"/>
        </w:rPr>
        <w:t>(1 час)</w:t>
      </w:r>
    </w:p>
    <w:p w14:paraId="17321C39"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14:paraId="78717784"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УСТНОЕ НАРОДНОЕ ТВОРЧЕСТВО </w:t>
      </w:r>
      <w:r w:rsidR="00BE40C2" w:rsidRPr="00467827">
        <w:rPr>
          <w:rFonts w:ascii="Times New Roman" w:eastAsia="Times New Roman" w:hAnsi="Times New Roman" w:cs="Times New Roman"/>
          <w:b/>
          <w:bCs/>
          <w:color w:val="000000"/>
          <w:sz w:val="24"/>
          <w:szCs w:val="24"/>
          <w:lang w:eastAsia="ru-RU"/>
        </w:rPr>
        <w:t>(2 часа)</w:t>
      </w:r>
    </w:p>
    <w:p w14:paraId="340307BA"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В мире русской народной песни (лирические, исторические песни). Отражение жизни народа в народной песне: </w:t>
      </w:r>
      <w:r w:rsidRPr="00467827">
        <w:rPr>
          <w:rFonts w:ascii="Times New Roman" w:eastAsia="Times New Roman" w:hAnsi="Times New Roman" w:cs="Times New Roman"/>
          <w:b/>
          <w:bCs/>
          <w:color w:val="000000"/>
          <w:sz w:val="24"/>
          <w:szCs w:val="24"/>
          <w:lang w:eastAsia="ru-RU"/>
        </w:rPr>
        <w:t>«В тёмном лесе», «Уж ты ночка, ноченька тёмная...», «Вдоль по улице метелица метёт...», «Пугачёв в темнице», «Пугачёв казнён».</w:t>
      </w:r>
      <w:r w:rsidRPr="00467827">
        <w:rPr>
          <w:rFonts w:ascii="Times New Roman" w:eastAsia="Times New Roman" w:hAnsi="Times New Roman" w:cs="Times New Roman"/>
          <w:bCs/>
          <w:color w:val="000000"/>
          <w:sz w:val="24"/>
          <w:szCs w:val="24"/>
          <w:lang w:eastAsia="ru-RU"/>
        </w:rPr>
        <w:t xml:space="preserve"> Частушки как малый песенный жанр. Отражение различных сторон жизни народа в частушках. Разнообразие тематики частушек. Поэтика частушек. </w:t>
      </w:r>
    </w:p>
    <w:p w14:paraId="734C3F50"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Предания как исторический жанр русской народной прозы</w:t>
      </w:r>
      <w:r w:rsidRPr="00467827">
        <w:rPr>
          <w:rFonts w:ascii="Times New Roman" w:eastAsia="Times New Roman" w:hAnsi="Times New Roman" w:cs="Times New Roman"/>
          <w:b/>
          <w:bCs/>
          <w:color w:val="000000"/>
          <w:sz w:val="24"/>
          <w:szCs w:val="24"/>
          <w:lang w:eastAsia="ru-RU"/>
        </w:rPr>
        <w:t>. «О Пугачёве», «О покорении Сибири Ермаком...».</w:t>
      </w:r>
      <w:r w:rsidRPr="00467827">
        <w:rPr>
          <w:rFonts w:ascii="Times New Roman" w:eastAsia="Times New Roman" w:hAnsi="Times New Roman" w:cs="Times New Roman"/>
          <w:bCs/>
          <w:color w:val="000000"/>
          <w:sz w:val="24"/>
          <w:szCs w:val="24"/>
          <w:lang w:eastAsia="ru-RU"/>
        </w:rPr>
        <w:t xml:space="preserve"> Особенности содержания и формы народных преданий.</w:t>
      </w:r>
    </w:p>
    <w:p w14:paraId="4F25CA9C"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Народная песня, частушка (развитие представлений). Предание (развитие представлений).</w:t>
      </w:r>
    </w:p>
    <w:p w14:paraId="77DAA7E6"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ИЗ ДРЕВНЕРУССКОЙ ЛИТЕРАТУРЫ</w:t>
      </w:r>
      <w:r w:rsidR="00BE40C2" w:rsidRPr="00467827">
        <w:rPr>
          <w:rFonts w:ascii="Times New Roman" w:eastAsia="Times New Roman" w:hAnsi="Times New Roman" w:cs="Times New Roman"/>
          <w:b/>
          <w:bCs/>
          <w:color w:val="000000"/>
          <w:sz w:val="24"/>
          <w:szCs w:val="24"/>
          <w:lang w:eastAsia="ru-RU"/>
        </w:rPr>
        <w:t xml:space="preserve"> (2 часа)</w:t>
      </w:r>
    </w:p>
    <w:p w14:paraId="1A680B9B"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Из </w:t>
      </w:r>
      <w:r w:rsidRPr="00467827">
        <w:rPr>
          <w:rFonts w:ascii="Times New Roman" w:eastAsia="Times New Roman" w:hAnsi="Times New Roman" w:cs="Times New Roman"/>
          <w:b/>
          <w:bCs/>
          <w:color w:val="000000"/>
          <w:sz w:val="24"/>
          <w:szCs w:val="24"/>
          <w:lang w:eastAsia="ru-RU"/>
        </w:rPr>
        <w:t>«Жития Александра Невского».</w:t>
      </w:r>
      <w:r w:rsidRPr="00467827">
        <w:rPr>
          <w:rFonts w:ascii="Times New Roman" w:eastAsia="Times New Roman" w:hAnsi="Times New Roman" w:cs="Times New Roman"/>
          <w:bCs/>
          <w:color w:val="000000"/>
          <w:sz w:val="24"/>
          <w:szCs w:val="24"/>
          <w:lang w:eastAsia="ru-RU"/>
        </w:rPr>
        <w:t xml:space="preserve">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p>
    <w:p w14:paraId="24920643" w14:textId="77777777" w:rsidR="00F946A7" w:rsidRPr="00467827" w:rsidRDefault="00F946A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 xml:space="preserve">    «Шемякин суд».</w:t>
      </w:r>
      <w:r w:rsidRPr="00467827">
        <w:rPr>
          <w:rFonts w:ascii="Times New Roman" w:eastAsia="Times New Roman" w:hAnsi="Times New Roman" w:cs="Times New Roman"/>
          <w:bCs/>
          <w:color w:val="000000"/>
          <w:sz w:val="24"/>
          <w:szCs w:val="24"/>
          <w:lang w:eastAsia="ru-RU"/>
        </w:rPr>
        <w:t xml:space="preserve">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w:t>
      </w:r>
      <w:proofErr w:type="spellStart"/>
      <w:r w:rsidRPr="00467827">
        <w:rPr>
          <w:rFonts w:ascii="Times New Roman" w:eastAsia="Times New Roman" w:hAnsi="Times New Roman" w:cs="Times New Roman"/>
          <w:bCs/>
          <w:color w:val="000000"/>
          <w:sz w:val="24"/>
          <w:szCs w:val="24"/>
          <w:lang w:eastAsia="ru-RU"/>
        </w:rPr>
        <w:t>кривосуд</w:t>
      </w:r>
      <w:proofErr w:type="spellEnd"/>
      <w:r w:rsidRPr="00467827">
        <w:rPr>
          <w:rFonts w:ascii="Times New Roman" w:eastAsia="Times New Roman" w:hAnsi="Times New Roman" w:cs="Times New Roman"/>
          <w:bCs/>
          <w:color w:val="000000"/>
          <w:sz w:val="24"/>
          <w:szCs w:val="24"/>
          <w:lang w:eastAsia="ru-RU"/>
        </w:rPr>
        <w:t>» (</w:t>
      </w:r>
      <w:proofErr w:type="spellStart"/>
      <w:r w:rsidRPr="00467827">
        <w:rPr>
          <w:rFonts w:ascii="Times New Roman" w:eastAsia="Times New Roman" w:hAnsi="Times New Roman" w:cs="Times New Roman"/>
          <w:bCs/>
          <w:color w:val="000000"/>
          <w:sz w:val="24"/>
          <w:szCs w:val="24"/>
          <w:lang w:eastAsia="ru-RU"/>
        </w:rPr>
        <w:t>Шемяка</w:t>
      </w:r>
      <w:proofErr w:type="spellEnd"/>
      <w:r w:rsidRPr="00467827">
        <w:rPr>
          <w:rFonts w:ascii="Times New Roman" w:eastAsia="Times New Roman" w:hAnsi="Times New Roman" w:cs="Times New Roman"/>
          <w:bCs/>
          <w:color w:val="000000"/>
          <w:sz w:val="24"/>
          <w:szCs w:val="24"/>
          <w:lang w:eastAsia="ru-RU"/>
        </w:rPr>
        <w:t xml:space="preserve"> «посулы любил, потому так он и судил»). Особенности поэтики бытовой сатирической повести.</w:t>
      </w:r>
    </w:p>
    <w:p w14:paraId="110700B9"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14:paraId="54B37E84"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ЛИТЕРАТУРЫ XVIII ВЕКА </w:t>
      </w:r>
      <w:r w:rsidR="00BE40C2" w:rsidRPr="00467827">
        <w:rPr>
          <w:rFonts w:ascii="Times New Roman" w:eastAsia="Times New Roman" w:hAnsi="Times New Roman" w:cs="Times New Roman"/>
          <w:b/>
          <w:bCs/>
          <w:color w:val="000000"/>
          <w:sz w:val="24"/>
          <w:szCs w:val="24"/>
          <w:lang w:eastAsia="ru-RU"/>
        </w:rPr>
        <w:t>(3 часа)</w:t>
      </w:r>
    </w:p>
    <w:p w14:paraId="05096878"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Денис Иванович Фонвизин</w:t>
      </w:r>
      <w:r w:rsidRPr="00467827">
        <w:rPr>
          <w:rFonts w:ascii="Times New Roman" w:eastAsia="Times New Roman" w:hAnsi="Times New Roman" w:cs="Times New Roman"/>
          <w:bCs/>
          <w:color w:val="000000"/>
          <w:sz w:val="24"/>
          <w:szCs w:val="24"/>
          <w:lang w:eastAsia="ru-RU"/>
        </w:rPr>
        <w:t xml:space="preserve">. Слово о писателе. </w:t>
      </w:r>
    </w:p>
    <w:p w14:paraId="54F98741"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«Недоросль»</w:t>
      </w:r>
      <w:r w:rsidRPr="00467827">
        <w:rPr>
          <w:rFonts w:ascii="Times New Roman" w:eastAsia="Times New Roman" w:hAnsi="Times New Roman" w:cs="Times New Roman"/>
          <w:bCs/>
          <w:color w:val="000000"/>
          <w:sz w:val="24"/>
          <w:szCs w:val="24"/>
          <w:lang w:eastAsia="ru-RU"/>
        </w:rPr>
        <w:t xml:space="preserve">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14:paraId="03C6A348"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Понятие о классицизме. Основные прави</w:t>
      </w:r>
      <w:r w:rsidR="00E02927" w:rsidRPr="00467827">
        <w:rPr>
          <w:rFonts w:ascii="Times New Roman" w:eastAsia="Times New Roman" w:hAnsi="Times New Roman" w:cs="Times New Roman"/>
          <w:bCs/>
          <w:color w:val="000000"/>
          <w:sz w:val="24"/>
          <w:szCs w:val="24"/>
          <w:lang w:eastAsia="ru-RU"/>
        </w:rPr>
        <w:t>ла</w:t>
      </w:r>
      <w:r w:rsidRPr="00467827">
        <w:rPr>
          <w:rFonts w:ascii="Times New Roman" w:eastAsia="Times New Roman" w:hAnsi="Times New Roman" w:cs="Times New Roman"/>
          <w:bCs/>
          <w:color w:val="000000"/>
          <w:sz w:val="24"/>
          <w:szCs w:val="24"/>
          <w:lang w:eastAsia="ru-RU"/>
        </w:rPr>
        <w:t xml:space="preserve"> классицизма в драматическом произведении. </w:t>
      </w:r>
    </w:p>
    <w:p w14:paraId="7672AC63"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ЛИТЕРАТУРЫ XIX ВЕКА </w:t>
      </w:r>
      <w:r w:rsidR="00BE40C2" w:rsidRPr="00467827">
        <w:rPr>
          <w:rFonts w:ascii="Times New Roman" w:eastAsia="Times New Roman" w:hAnsi="Times New Roman" w:cs="Times New Roman"/>
          <w:b/>
          <w:bCs/>
          <w:color w:val="000000"/>
          <w:sz w:val="24"/>
          <w:szCs w:val="24"/>
          <w:lang w:eastAsia="ru-RU"/>
        </w:rPr>
        <w:t>(35 часов)</w:t>
      </w:r>
    </w:p>
    <w:p w14:paraId="284C4AC0"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Иван Андреевич Крылов</w:t>
      </w:r>
      <w:r w:rsidRPr="00467827">
        <w:rPr>
          <w:rFonts w:ascii="Times New Roman" w:eastAsia="Times New Roman" w:hAnsi="Times New Roman" w:cs="Times New Roman"/>
          <w:bCs/>
          <w:color w:val="000000"/>
          <w:sz w:val="24"/>
          <w:szCs w:val="24"/>
          <w:lang w:eastAsia="ru-RU"/>
        </w:rPr>
        <w:t xml:space="preserve">. Поэт и мудрец. Язвительный сатирик и баснописец. Краткий рассказ о писателе. </w:t>
      </w:r>
      <w:r w:rsidRPr="00467827">
        <w:rPr>
          <w:rFonts w:ascii="Times New Roman" w:eastAsia="Times New Roman" w:hAnsi="Times New Roman" w:cs="Times New Roman"/>
          <w:b/>
          <w:bCs/>
          <w:color w:val="000000"/>
          <w:sz w:val="24"/>
          <w:szCs w:val="24"/>
          <w:lang w:eastAsia="ru-RU"/>
        </w:rPr>
        <w:t>«Обоз».</w:t>
      </w:r>
      <w:r w:rsidRPr="00467827">
        <w:rPr>
          <w:rFonts w:ascii="Times New Roman" w:eastAsia="Times New Roman" w:hAnsi="Times New Roman" w:cs="Times New Roman"/>
          <w:bCs/>
          <w:color w:val="000000"/>
          <w:sz w:val="24"/>
          <w:szCs w:val="24"/>
          <w:lang w:eastAsia="ru-RU"/>
        </w:rPr>
        <w:t xml:space="preserve">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w:t>
      </w:r>
    </w:p>
    <w:p w14:paraId="11DC7A19"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Басня. Мораль. Аллегория (развитие представлений).</w:t>
      </w:r>
    </w:p>
    <w:p w14:paraId="5244DC76"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Кондратий Фёдорович Рылеев</w:t>
      </w:r>
      <w:r w:rsidRPr="00467827">
        <w:rPr>
          <w:rFonts w:ascii="Times New Roman" w:eastAsia="Times New Roman" w:hAnsi="Times New Roman" w:cs="Times New Roman"/>
          <w:bCs/>
          <w:color w:val="000000"/>
          <w:sz w:val="24"/>
          <w:szCs w:val="24"/>
          <w:lang w:eastAsia="ru-RU"/>
        </w:rPr>
        <w:t xml:space="preserve">. Автор дум и сатир. Краткий рассказ о писателе. Оценка </w:t>
      </w:r>
    </w:p>
    <w:p w14:paraId="36CA6A5E"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дум современниками</w:t>
      </w:r>
      <w:r w:rsidRPr="00467827">
        <w:rPr>
          <w:rFonts w:ascii="Times New Roman" w:eastAsia="Times New Roman" w:hAnsi="Times New Roman" w:cs="Times New Roman"/>
          <w:b/>
          <w:bCs/>
          <w:color w:val="000000"/>
          <w:sz w:val="24"/>
          <w:szCs w:val="24"/>
          <w:lang w:eastAsia="ru-RU"/>
        </w:rPr>
        <w:t>. «Смерть Ермака».</w:t>
      </w:r>
      <w:r w:rsidRPr="00467827">
        <w:rPr>
          <w:rFonts w:ascii="Times New Roman" w:eastAsia="Times New Roman" w:hAnsi="Times New Roman" w:cs="Times New Roman"/>
          <w:bCs/>
          <w:color w:val="000000"/>
          <w:sz w:val="24"/>
          <w:szCs w:val="24"/>
          <w:lang w:eastAsia="ru-RU"/>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14:paraId="0E5F6747"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Дума (начальное представление). </w:t>
      </w:r>
    </w:p>
    <w:p w14:paraId="7D09BB12"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Сергеевич Пушкин.</w:t>
      </w:r>
      <w:r w:rsidRPr="00467827">
        <w:rPr>
          <w:rFonts w:ascii="Times New Roman" w:eastAsia="Times New Roman" w:hAnsi="Times New Roman" w:cs="Times New Roman"/>
          <w:bCs/>
          <w:color w:val="000000"/>
          <w:sz w:val="24"/>
          <w:szCs w:val="24"/>
          <w:lang w:eastAsia="ru-RU"/>
        </w:rPr>
        <w:t xml:space="preserve"> Краткий рассказ об отношении поэта к истории и исторической теме в литературе. </w:t>
      </w:r>
      <w:r w:rsidRPr="00467827">
        <w:rPr>
          <w:rFonts w:ascii="Times New Roman" w:eastAsia="Times New Roman" w:hAnsi="Times New Roman" w:cs="Times New Roman"/>
          <w:b/>
          <w:bCs/>
          <w:color w:val="000000"/>
          <w:sz w:val="24"/>
          <w:szCs w:val="24"/>
          <w:lang w:eastAsia="ru-RU"/>
        </w:rPr>
        <w:t>«Туча».</w:t>
      </w:r>
      <w:r w:rsidRPr="00467827">
        <w:rPr>
          <w:rFonts w:ascii="Times New Roman" w:eastAsia="Times New Roman" w:hAnsi="Times New Roman" w:cs="Times New Roman"/>
          <w:bCs/>
          <w:color w:val="000000"/>
          <w:sz w:val="24"/>
          <w:szCs w:val="24"/>
          <w:lang w:eastAsia="ru-RU"/>
        </w:rPr>
        <w:t xml:space="preserve"> Разноплановость содержания стихотворения — зарисовка природы, отклик на десятилетие восстания декабристов. </w:t>
      </w:r>
      <w:r w:rsidRPr="00467827">
        <w:rPr>
          <w:rFonts w:ascii="Times New Roman" w:eastAsia="Times New Roman" w:hAnsi="Times New Roman" w:cs="Times New Roman"/>
          <w:b/>
          <w:bCs/>
          <w:color w:val="000000"/>
          <w:sz w:val="24"/>
          <w:szCs w:val="24"/>
          <w:lang w:eastAsia="ru-RU"/>
        </w:rPr>
        <w:t>К*** («Я помню чудное мгновенье...»).</w:t>
      </w:r>
      <w:r w:rsidRPr="00467827">
        <w:rPr>
          <w:rFonts w:ascii="Times New Roman" w:eastAsia="Times New Roman" w:hAnsi="Times New Roman" w:cs="Times New Roman"/>
          <w:bCs/>
          <w:color w:val="000000"/>
          <w:sz w:val="24"/>
          <w:szCs w:val="24"/>
          <w:lang w:eastAsia="ru-RU"/>
        </w:rPr>
        <w:t xml:space="preserve"> Обогащение любовной лирики мотивами пробуждения души к творчеству. </w:t>
      </w:r>
      <w:r w:rsidRPr="00467827">
        <w:rPr>
          <w:rFonts w:ascii="Times New Roman" w:eastAsia="Times New Roman" w:hAnsi="Times New Roman" w:cs="Times New Roman"/>
          <w:b/>
          <w:bCs/>
          <w:color w:val="000000"/>
          <w:sz w:val="24"/>
          <w:szCs w:val="24"/>
          <w:lang w:eastAsia="ru-RU"/>
        </w:rPr>
        <w:t>«19 октября».</w:t>
      </w:r>
      <w:r w:rsidRPr="00467827">
        <w:rPr>
          <w:rFonts w:ascii="Times New Roman" w:eastAsia="Times New Roman" w:hAnsi="Times New Roman" w:cs="Times New Roman"/>
          <w:bCs/>
          <w:color w:val="000000"/>
          <w:sz w:val="24"/>
          <w:szCs w:val="24"/>
          <w:lang w:eastAsia="ru-RU"/>
        </w:rPr>
        <w:t xml:space="preserve"> Мотивы дружбы, прочного союза и единения друзей. Дружба как нравственный жизненный стержень сообщества избранных. </w:t>
      </w:r>
    </w:p>
    <w:p w14:paraId="795AAF26" w14:textId="77777777" w:rsidR="00DE7ECB"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«История Пугачёва»</w:t>
      </w:r>
      <w:r w:rsidRPr="00467827">
        <w:rPr>
          <w:rFonts w:ascii="Times New Roman" w:eastAsia="Times New Roman" w:hAnsi="Times New Roman" w:cs="Times New Roman"/>
          <w:bCs/>
          <w:color w:val="000000"/>
          <w:sz w:val="24"/>
          <w:szCs w:val="24"/>
          <w:lang w:eastAsia="ru-RU"/>
        </w:rPr>
        <w:t xml:space="preserve">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14:paraId="26FE50B3" w14:textId="77777777" w:rsidR="007A7614" w:rsidRPr="00467827" w:rsidRDefault="00DE7EC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Роман </w:t>
      </w:r>
      <w:r w:rsidRPr="00467827">
        <w:rPr>
          <w:rFonts w:ascii="Times New Roman" w:eastAsia="Times New Roman" w:hAnsi="Times New Roman" w:cs="Times New Roman"/>
          <w:b/>
          <w:bCs/>
          <w:color w:val="000000"/>
          <w:sz w:val="24"/>
          <w:szCs w:val="24"/>
          <w:lang w:eastAsia="ru-RU"/>
        </w:rPr>
        <w:t>«Капитанская дочка»</w:t>
      </w:r>
      <w:r w:rsidRPr="00467827">
        <w:rPr>
          <w:rFonts w:ascii="Times New Roman" w:eastAsia="Times New Roman" w:hAnsi="Times New Roman" w:cs="Times New Roman"/>
          <w:bCs/>
          <w:color w:val="000000"/>
          <w:sz w:val="24"/>
          <w:szCs w:val="24"/>
          <w:lang w:eastAsia="ru-RU"/>
        </w:rPr>
        <w:t>. Пётр Гринёв — жизненный путь героя, формирование характера («Береги честь смолоду»). Маша Миронова</w:t>
      </w:r>
      <w:r w:rsidR="007A7614" w:rsidRPr="00467827">
        <w:rPr>
          <w:rFonts w:ascii="Times New Roman" w:eastAsia="Times New Roman" w:hAnsi="Times New Roman" w:cs="Times New Roman"/>
          <w:bCs/>
          <w:color w:val="000000"/>
          <w:sz w:val="24"/>
          <w:szCs w:val="24"/>
          <w:lang w:eastAsia="ru-RU"/>
        </w:rPr>
        <w:t xml:space="preserve"> — нравственная красота героини. Швабрин — антиг</w:t>
      </w:r>
      <w:r w:rsidR="00E02927" w:rsidRPr="00467827">
        <w:rPr>
          <w:rFonts w:ascii="Times New Roman" w:eastAsia="Times New Roman" w:hAnsi="Times New Roman" w:cs="Times New Roman"/>
          <w:bCs/>
          <w:color w:val="000000"/>
          <w:sz w:val="24"/>
          <w:szCs w:val="24"/>
          <w:lang w:eastAsia="ru-RU"/>
        </w:rPr>
        <w:t>е</w:t>
      </w:r>
      <w:r w:rsidR="007A7614" w:rsidRPr="00467827">
        <w:rPr>
          <w:rFonts w:ascii="Times New Roman" w:eastAsia="Times New Roman" w:hAnsi="Times New Roman" w:cs="Times New Roman"/>
          <w:bCs/>
          <w:color w:val="000000"/>
          <w:sz w:val="24"/>
          <w:szCs w:val="24"/>
          <w:lang w:eastAsia="ru-RU"/>
        </w:rPr>
        <w:t>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14:paraId="056A9B4D" w14:textId="77777777" w:rsidR="007A7614" w:rsidRPr="00467827" w:rsidRDefault="007A761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Историзм художественной литературы (начальные представления). Роман (начальные представления). Реализм (начальные представления). </w:t>
      </w:r>
    </w:p>
    <w:p w14:paraId="65D49C42" w14:textId="77777777" w:rsidR="007A7614" w:rsidRPr="00467827" w:rsidRDefault="007A761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Михаил Юрьевич Лермонтов</w:t>
      </w:r>
      <w:r w:rsidRPr="00467827">
        <w:rPr>
          <w:rFonts w:ascii="Times New Roman" w:eastAsia="Times New Roman" w:hAnsi="Times New Roman" w:cs="Times New Roman"/>
          <w:bCs/>
          <w:color w:val="000000"/>
          <w:sz w:val="24"/>
          <w:szCs w:val="24"/>
          <w:lang w:eastAsia="ru-RU"/>
        </w:rPr>
        <w:t xml:space="preserve">. Краткий рассказ о писателе, отношение к историческим темам и воплощение этих тем в его творчестве. </w:t>
      </w:r>
    </w:p>
    <w:p w14:paraId="287B6E2A" w14:textId="77777777" w:rsidR="0032612D" w:rsidRPr="00467827" w:rsidRDefault="007A761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Поэма </w:t>
      </w:r>
      <w:r w:rsidRPr="00467827">
        <w:rPr>
          <w:rFonts w:ascii="Times New Roman" w:eastAsia="Times New Roman" w:hAnsi="Times New Roman" w:cs="Times New Roman"/>
          <w:b/>
          <w:bCs/>
          <w:color w:val="000000"/>
          <w:sz w:val="24"/>
          <w:szCs w:val="24"/>
          <w:lang w:eastAsia="ru-RU"/>
        </w:rPr>
        <w:t>«Мцыри».</w:t>
      </w:r>
      <w:r w:rsidRPr="00467827">
        <w:rPr>
          <w:rFonts w:ascii="Times New Roman" w:eastAsia="Times New Roman" w:hAnsi="Times New Roman" w:cs="Times New Roman"/>
          <w:bCs/>
          <w:color w:val="000000"/>
          <w:sz w:val="24"/>
          <w:szCs w:val="24"/>
          <w:lang w:eastAsia="ru-RU"/>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w:t>
      </w:r>
      <w:r w:rsidR="0032612D" w:rsidRPr="00467827">
        <w:rPr>
          <w:rFonts w:ascii="Times New Roman" w:eastAsia="Times New Roman" w:hAnsi="Times New Roman" w:cs="Times New Roman"/>
          <w:bCs/>
          <w:color w:val="000000"/>
          <w:sz w:val="24"/>
          <w:szCs w:val="24"/>
          <w:lang w:eastAsia="ru-RU"/>
        </w:rPr>
        <w:t>мы. Образы монастыря и окружаю</w:t>
      </w:r>
      <w:r w:rsidRPr="00467827">
        <w:rPr>
          <w:rFonts w:ascii="Times New Roman" w:eastAsia="Times New Roman" w:hAnsi="Times New Roman" w:cs="Times New Roman"/>
          <w:bCs/>
          <w:color w:val="000000"/>
          <w:sz w:val="24"/>
          <w:szCs w:val="24"/>
          <w:lang w:eastAsia="ru-RU"/>
        </w:rPr>
        <w:t>щей природы, смысл их противопоставления. Портрет и речь героя как средства выражения авторск</w:t>
      </w:r>
      <w:r w:rsidR="0032612D" w:rsidRPr="00467827">
        <w:rPr>
          <w:rFonts w:ascii="Times New Roman" w:eastAsia="Times New Roman" w:hAnsi="Times New Roman" w:cs="Times New Roman"/>
          <w:bCs/>
          <w:color w:val="000000"/>
          <w:sz w:val="24"/>
          <w:szCs w:val="24"/>
          <w:lang w:eastAsia="ru-RU"/>
        </w:rPr>
        <w:t>ого отношения. Смысл финала по</w:t>
      </w:r>
      <w:r w:rsidRPr="00467827">
        <w:rPr>
          <w:rFonts w:ascii="Times New Roman" w:eastAsia="Times New Roman" w:hAnsi="Times New Roman" w:cs="Times New Roman"/>
          <w:bCs/>
          <w:color w:val="000000"/>
          <w:sz w:val="24"/>
          <w:szCs w:val="24"/>
          <w:lang w:eastAsia="ru-RU"/>
        </w:rPr>
        <w:t xml:space="preserve">эмы. </w:t>
      </w:r>
    </w:p>
    <w:p w14:paraId="223E0119"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Cs/>
          <w:color w:val="000000"/>
          <w:sz w:val="24"/>
          <w:szCs w:val="24"/>
          <w:lang w:eastAsia="ru-RU"/>
        </w:rPr>
        <w:t>Те о р и я л и т е р а т у р ы. Поэм</w:t>
      </w:r>
      <w:r w:rsidRPr="00467827">
        <w:rPr>
          <w:rFonts w:ascii="Times New Roman" w:eastAsia="Times New Roman" w:hAnsi="Times New Roman" w:cs="Times New Roman"/>
          <w:bCs/>
          <w:color w:val="000000"/>
          <w:sz w:val="24"/>
          <w:szCs w:val="24"/>
          <w:lang w:eastAsia="ru-RU"/>
        </w:rPr>
        <w:t>а (развитие представлений). Ро</w:t>
      </w:r>
      <w:r w:rsidR="007A7614" w:rsidRPr="00467827">
        <w:rPr>
          <w:rFonts w:ascii="Times New Roman" w:eastAsia="Times New Roman" w:hAnsi="Times New Roman" w:cs="Times New Roman"/>
          <w:bCs/>
          <w:color w:val="000000"/>
          <w:sz w:val="24"/>
          <w:szCs w:val="24"/>
          <w:lang w:eastAsia="ru-RU"/>
        </w:rPr>
        <w:t xml:space="preserve">мантический герой (начальные представления), романтическая поэма (начальные представления). </w:t>
      </w:r>
    </w:p>
    <w:p w14:paraId="3FBCECA1"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
          <w:bCs/>
          <w:color w:val="000000"/>
          <w:sz w:val="24"/>
          <w:szCs w:val="24"/>
          <w:lang w:eastAsia="ru-RU"/>
        </w:rPr>
        <w:t>Николай Васильевич Гоголь.</w:t>
      </w:r>
      <w:r w:rsidR="007A7614" w:rsidRPr="00467827">
        <w:rPr>
          <w:rFonts w:ascii="Times New Roman" w:eastAsia="Times New Roman" w:hAnsi="Times New Roman" w:cs="Times New Roman"/>
          <w:bCs/>
          <w:color w:val="000000"/>
          <w:sz w:val="24"/>
          <w:szCs w:val="24"/>
          <w:lang w:eastAsia="ru-RU"/>
        </w:rPr>
        <w:t xml:space="preserve"> Кра</w:t>
      </w:r>
      <w:r w:rsidRPr="00467827">
        <w:rPr>
          <w:rFonts w:ascii="Times New Roman" w:eastAsia="Times New Roman" w:hAnsi="Times New Roman" w:cs="Times New Roman"/>
          <w:bCs/>
          <w:color w:val="000000"/>
          <w:sz w:val="24"/>
          <w:szCs w:val="24"/>
          <w:lang w:eastAsia="ru-RU"/>
        </w:rPr>
        <w:t>ткий рассказ о писателе, его от</w:t>
      </w:r>
      <w:r w:rsidR="007A7614" w:rsidRPr="00467827">
        <w:rPr>
          <w:rFonts w:ascii="Times New Roman" w:eastAsia="Times New Roman" w:hAnsi="Times New Roman" w:cs="Times New Roman"/>
          <w:bCs/>
          <w:color w:val="000000"/>
          <w:sz w:val="24"/>
          <w:szCs w:val="24"/>
          <w:lang w:eastAsia="ru-RU"/>
        </w:rPr>
        <w:t>ношение к истории, исторической теме в худож</w:t>
      </w:r>
      <w:r w:rsidRPr="00467827">
        <w:rPr>
          <w:rFonts w:ascii="Times New Roman" w:eastAsia="Times New Roman" w:hAnsi="Times New Roman" w:cs="Times New Roman"/>
          <w:bCs/>
          <w:color w:val="000000"/>
          <w:sz w:val="24"/>
          <w:szCs w:val="24"/>
          <w:lang w:eastAsia="ru-RU"/>
        </w:rPr>
        <w:t>ественном произве</w:t>
      </w:r>
      <w:r w:rsidR="007A7614" w:rsidRPr="00467827">
        <w:rPr>
          <w:rFonts w:ascii="Times New Roman" w:eastAsia="Times New Roman" w:hAnsi="Times New Roman" w:cs="Times New Roman"/>
          <w:bCs/>
          <w:color w:val="000000"/>
          <w:sz w:val="24"/>
          <w:szCs w:val="24"/>
          <w:lang w:eastAsia="ru-RU"/>
        </w:rPr>
        <w:t xml:space="preserve">дении. </w:t>
      </w:r>
    </w:p>
    <w:p w14:paraId="4DCEC071"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
          <w:bCs/>
          <w:color w:val="000000"/>
          <w:sz w:val="24"/>
          <w:szCs w:val="24"/>
          <w:lang w:eastAsia="ru-RU"/>
        </w:rPr>
        <w:t>«Ревизор».</w:t>
      </w:r>
      <w:r w:rsidR="007A7614" w:rsidRPr="00467827">
        <w:rPr>
          <w:rFonts w:ascii="Times New Roman" w:eastAsia="Times New Roman" w:hAnsi="Times New Roman" w:cs="Times New Roman"/>
          <w:bCs/>
          <w:color w:val="000000"/>
          <w:sz w:val="24"/>
          <w:szCs w:val="24"/>
          <w:lang w:eastAsia="ru-RU"/>
        </w:rPr>
        <w:t xml:space="preserve"> Комедия «со злостью и солью». История создания и история постановки комедии. Пово</w:t>
      </w:r>
      <w:r w:rsidRPr="00467827">
        <w:rPr>
          <w:rFonts w:ascii="Times New Roman" w:eastAsia="Times New Roman" w:hAnsi="Times New Roman" w:cs="Times New Roman"/>
          <w:bCs/>
          <w:color w:val="000000"/>
          <w:sz w:val="24"/>
          <w:szCs w:val="24"/>
          <w:lang w:eastAsia="ru-RU"/>
        </w:rPr>
        <w:t>рот русской драматургии к соци</w:t>
      </w:r>
      <w:r w:rsidR="007A7614" w:rsidRPr="00467827">
        <w:rPr>
          <w:rFonts w:ascii="Times New Roman" w:eastAsia="Times New Roman" w:hAnsi="Times New Roman" w:cs="Times New Roman"/>
          <w:bCs/>
          <w:color w:val="000000"/>
          <w:sz w:val="24"/>
          <w:szCs w:val="24"/>
          <w:lang w:eastAsia="ru-RU"/>
        </w:rPr>
        <w:t>альной теме. Отношение современн</w:t>
      </w:r>
      <w:r w:rsidRPr="00467827">
        <w:rPr>
          <w:rFonts w:ascii="Times New Roman" w:eastAsia="Times New Roman" w:hAnsi="Times New Roman" w:cs="Times New Roman"/>
          <w:bCs/>
          <w:color w:val="000000"/>
          <w:sz w:val="24"/>
          <w:szCs w:val="24"/>
          <w:lang w:eastAsia="ru-RU"/>
        </w:rPr>
        <w:t xml:space="preserve">ой </w:t>
      </w:r>
      <w:r w:rsidR="00E02927" w:rsidRPr="00467827">
        <w:rPr>
          <w:rFonts w:ascii="Times New Roman" w:eastAsia="Times New Roman" w:hAnsi="Times New Roman" w:cs="Times New Roman"/>
          <w:bCs/>
          <w:color w:val="000000"/>
          <w:sz w:val="24"/>
          <w:szCs w:val="24"/>
          <w:lang w:eastAsia="ru-RU"/>
        </w:rPr>
        <w:t>писате</w:t>
      </w:r>
      <w:r w:rsidRPr="00467827">
        <w:rPr>
          <w:rFonts w:ascii="Times New Roman" w:eastAsia="Times New Roman" w:hAnsi="Times New Roman" w:cs="Times New Roman"/>
          <w:bCs/>
          <w:color w:val="000000"/>
          <w:sz w:val="24"/>
          <w:szCs w:val="24"/>
          <w:lang w:eastAsia="ru-RU"/>
        </w:rPr>
        <w:t>лю критики, обществен</w:t>
      </w:r>
      <w:r w:rsidR="007A7614" w:rsidRPr="00467827">
        <w:rPr>
          <w:rFonts w:ascii="Times New Roman" w:eastAsia="Times New Roman" w:hAnsi="Times New Roman" w:cs="Times New Roman"/>
          <w:bCs/>
          <w:color w:val="000000"/>
          <w:sz w:val="24"/>
          <w:szCs w:val="24"/>
          <w:lang w:eastAsia="ru-RU"/>
        </w:rPr>
        <w:t>ности к комедии «Ревизор». Разоблачение пороков чиновничества. Цель автора — высмеять «всё дурно</w:t>
      </w:r>
      <w:r w:rsidRPr="00467827">
        <w:rPr>
          <w:rFonts w:ascii="Times New Roman" w:eastAsia="Times New Roman" w:hAnsi="Times New Roman" w:cs="Times New Roman"/>
          <w:bCs/>
          <w:color w:val="000000"/>
          <w:sz w:val="24"/>
          <w:szCs w:val="24"/>
          <w:lang w:eastAsia="ru-RU"/>
        </w:rPr>
        <w:t>е в России» (Н. В. Гоголь). Но</w:t>
      </w:r>
      <w:r w:rsidR="007A7614" w:rsidRPr="00467827">
        <w:rPr>
          <w:rFonts w:ascii="Times New Roman" w:eastAsia="Times New Roman" w:hAnsi="Times New Roman" w:cs="Times New Roman"/>
          <w:bCs/>
          <w:color w:val="000000"/>
          <w:sz w:val="24"/>
          <w:szCs w:val="24"/>
          <w:lang w:eastAsia="ru-RU"/>
        </w:rPr>
        <w:t>визна финала, немой сцены, своеобразие действия пьесы «от начала до конца вытекает из характеров» (</w:t>
      </w:r>
      <w:r w:rsidRPr="00467827">
        <w:rPr>
          <w:rFonts w:ascii="Times New Roman" w:eastAsia="Times New Roman" w:hAnsi="Times New Roman" w:cs="Times New Roman"/>
          <w:bCs/>
          <w:color w:val="000000"/>
          <w:sz w:val="24"/>
          <w:szCs w:val="24"/>
          <w:lang w:eastAsia="ru-RU"/>
        </w:rPr>
        <w:t>В. И. Немирович-Данченко). Хле</w:t>
      </w:r>
      <w:r w:rsidR="007A7614" w:rsidRPr="00467827">
        <w:rPr>
          <w:rFonts w:ascii="Times New Roman" w:eastAsia="Times New Roman" w:hAnsi="Times New Roman" w:cs="Times New Roman"/>
          <w:bCs/>
          <w:color w:val="000000"/>
          <w:sz w:val="24"/>
          <w:szCs w:val="24"/>
          <w:lang w:eastAsia="ru-RU"/>
        </w:rPr>
        <w:t xml:space="preserve">стаков и «миражная интрига» (Ю. Манн). </w:t>
      </w:r>
      <w:r w:rsidRPr="00467827">
        <w:rPr>
          <w:rFonts w:ascii="Times New Roman" w:eastAsia="Times New Roman" w:hAnsi="Times New Roman" w:cs="Times New Roman"/>
          <w:bCs/>
          <w:color w:val="000000"/>
          <w:sz w:val="24"/>
          <w:szCs w:val="24"/>
          <w:lang w:eastAsia="ru-RU"/>
        </w:rPr>
        <w:t>Хлестаковщина как обще</w:t>
      </w:r>
      <w:r w:rsidR="007A7614" w:rsidRPr="00467827">
        <w:rPr>
          <w:rFonts w:ascii="Times New Roman" w:eastAsia="Times New Roman" w:hAnsi="Times New Roman" w:cs="Times New Roman"/>
          <w:bCs/>
          <w:color w:val="000000"/>
          <w:sz w:val="24"/>
          <w:szCs w:val="24"/>
          <w:lang w:eastAsia="ru-RU"/>
        </w:rPr>
        <w:t xml:space="preserve">ственное явление. </w:t>
      </w:r>
    </w:p>
    <w:p w14:paraId="0FB994BB"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Cs/>
          <w:color w:val="000000"/>
          <w:sz w:val="24"/>
          <w:szCs w:val="24"/>
          <w:lang w:eastAsia="ru-RU"/>
        </w:rPr>
        <w:t>Те о р и я л и т е р а т у р ы. Комеди</w:t>
      </w:r>
      <w:r w:rsidRPr="00467827">
        <w:rPr>
          <w:rFonts w:ascii="Times New Roman" w:eastAsia="Times New Roman" w:hAnsi="Times New Roman" w:cs="Times New Roman"/>
          <w:bCs/>
          <w:color w:val="000000"/>
          <w:sz w:val="24"/>
          <w:szCs w:val="24"/>
          <w:lang w:eastAsia="ru-RU"/>
        </w:rPr>
        <w:t>я (развитие представлений). Са</w:t>
      </w:r>
      <w:r w:rsidR="007A7614" w:rsidRPr="00467827">
        <w:rPr>
          <w:rFonts w:ascii="Times New Roman" w:eastAsia="Times New Roman" w:hAnsi="Times New Roman" w:cs="Times New Roman"/>
          <w:bCs/>
          <w:color w:val="000000"/>
          <w:sz w:val="24"/>
          <w:szCs w:val="24"/>
          <w:lang w:eastAsia="ru-RU"/>
        </w:rPr>
        <w:t xml:space="preserve">тира и юмор (развитие представлений). Ремарки как форма выражения авторской поэзии (начальные представления). </w:t>
      </w:r>
      <w:r w:rsidRPr="00467827">
        <w:rPr>
          <w:rFonts w:ascii="Times New Roman" w:eastAsia="Times New Roman" w:hAnsi="Times New Roman" w:cs="Times New Roman"/>
          <w:bCs/>
          <w:color w:val="000000"/>
          <w:sz w:val="24"/>
          <w:szCs w:val="24"/>
          <w:lang w:eastAsia="ru-RU"/>
        </w:rPr>
        <w:t xml:space="preserve"> </w:t>
      </w:r>
    </w:p>
    <w:p w14:paraId="5D8B9011"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
          <w:bCs/>
          <w:color w:val="000000"/>
          <w:sz w:val="24"/>
          <w:szCs w:val="24"/>
          <w:lang w:eastAsia="ru-RU"/>
        </w:rPr>
        <w:t>«Шинель».</w:t>
      </w:r>
      <w:r w:rsidR="007A7614" w:rsidRPr="00467827">
        <w:rPr>
          <w:rFonts w:ascii="Times New Roman" w:eastAsia="Times New Roman" w:hAnsi="Times New Roman" w:cs="Times New Roman"/>
          <w:bCs/>
          <w:color w:val="000000"/>
          <w:sz w:val="24"/>
          <w:szCs w:val="24"/>
          <w:lang w:eastAsia="ru-RU"/>
        </w:rPr>
        <w:t xml:space="preserve"> Образ «маленького человека» в литературе. Потеря Акакием Акакиевичем Башмачкин</w:t>
      </w:r>
      <w:r w:rsidRPr="00467827">
        <w:rPr>
          <w:rFonts w:ascii="Times New Roman" w:eastAsia="Times New Roman" w:hAnsi="Times New Roman" w:cs="Times New Roman"/>
          <w:bCs/>
          <w:color w:val="000000"/>
          <w:sz w:val="24"/>
          <w:szCs w:val="24"/>
          <w:lang w:eastAsia="ru-RU"/>
        </w:rPr>
        <w:t>ым лица (одиночество, косноязы</w:t>
      </w:r>
      <w:r w:rsidR="007A7614" w:rsidRPr="00467827">
        <w:rPr>
          <w:rFonts w:ascii="Times New Roman" w:eastAsia="Times New Roman" w:hAnsi="Times New Roman" w:cs="Times New Roman"/>
          <w:bCs/>
          <w:color w:val="000000"/>
          <w:sz w:val="24"/>
          <w:szCs w:val="24"/>
          <w:lang w:eastAsia="ru-RU"/>
        </w:rPr>
        <w:t>чие). Шинель как последняя надежда согреться в холодном мире. Тщетность этой мечты. Петербург к</w:t>
      </w:r>
      <w:r w:rsidRPr="00467827">
        <w:rPr>
          <w:rFonts w:ascii="Times New Roman" w:eastAsia="Times New Roman" w:hAnsi="Times New Roman" w:cs="Times New Roman"/>
          <w:bCs/>
          <w:color w:val="000000"/>
          <w:sz w:val="24"/>
          <w:szCs w:val="24"/>
          <w:lang w:eastAsia="ru-RU"/>
        </w:rPr>
        <w:t>ак символ вечного адского холо</w:t>
      </w:r>
      <w:r w:rsidR="007A7614" w:rsidRPr="00467827">
        <w:rPr>
          <w:rFonts w:ascii="Times New Roman" w:eastAsia="Times New Roman" w:hAnsi="Times New Roman" w:cs="Times New Roman"/>
          <w:bCs/>
          <w:color w:val="000000"/>
          <w:sz w:val="24"/>
          <w:szCs w:val="24"/>
          <w:lang w:eastAsia="ru-RU"/>
        </w:rPr>
        <w:t>да. Незлобивость мелкого чиновника, обладающего духовной силой и противостоящего бездушию обще</w:t>
      </w:r>
      <w:r w:rsidRPr="00467827">
        <w:rPr>
          <w:rFonts w:ascii="Times New Roman" w:eastAsia="Times New Roman" w:hAnsi="Times New Roman" w:cs="Times New Roman"/>
          <w:bCs/>
          <w:color w:val="000000"/>
          <w:sz w:val="24"/>
          <w:szCs w:val="24"/>
          <w:lang w:eastAsia="ru-RU"/>
        </w:rPr>
        <w:t>ства. Роль фантастики в художе</w:t>
      </w:r>
      <w:r w:rsidR="007A7614" w:rsidRPr="00467827">
        <w:rPr>
          <w:rFonts w:ascii="Times New Roman" w:eastAsia="Times New Roman" w:hAnsi="Times New Roman" w:cs="Times New Roman"/>
          <w:bCs/>
          <w:color w:val="000000"/>
          <w:sz w:val="24"/>
          <w:szCs w:val="24"/>
          <w:lang w:eastAsia="ru-RU"/>
        </w:rPr>
        <w:t xml:space="preserve">ственном произведении. </w:t>
      </w:r>
    </w:p>
    <w:p w14:paraId="4E22B69D"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
          <w:bCs/>
          <w:color w:val="000000"/>
          <w:sz w:val="24"/>
          <w:szCs w:val="24"/>
          <w:lang w:eastAsia="ru-RU"/>
        </w:rPr>
        <w:t>Иван Сергеевич Тургенев.</w:t>
      </w:r>
      <w:r w:rsidR="007A7614" w:rsidRPr="00467827">
        <w:rPr>
          <w:rFonts w:ascii="Times New Roman" w:eastAsia="Times New Roman" w:hAnsi="Times New Roman" w:cs="Times New Roman"/>
          <w:bCs/>
          <w:color w:val="000000"/>
          <w:sz w:val="24"/>
          <w:szCs w:val="24"/>
          <w:lang w:eastAsia="ru-RU"/>
        </w:rPr>
        <w:t xml:space="preserve"> Краткий рассказ о писателе (Тургенев как пропагандист русской литературы в Европе). </w:t>
      </w:r>
    </w:p>
    <w:p w14:paraId="24C48818"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Cs/>
          <w:color w:val="000000"/>
          <w:sz w:val="24"/>
          <w:szCs w:val="24"/>
          <w:lang w:eastAsia="ru-RU"/>
        </w:rPr>
        <w:t xml:space="preserve">Рассказ </w:t>
      </w:r>
      <w:r w:rsidR="007A7614" w:rsidRPr="00467827">
        <w:rPr>
          <w:rFonts w:ascii="Times New Roman" w:eastAsia="Times New Roman" w:hAnsi="Times New Roman" w:cs="Times New Roman"/>
          <w:b/>
          <w:bCs/>
          <w:color w:val="000000"/>
          <w:sz w:val="24"/>
          <w:szCs w:val="24"/>
          <w:lang w:eastAsia="ru-RU"/>
        </w:rPr>
        <w:t>«Певцы».</w:t>
      </w:r>
      <w:r w:rsidR="007A7614" w:rsidRPr="00467827">
        <w:rPr>
          <w:rFonts w:ascii="Times New Roman" w:eastAsia="Times New Roman" w:hAnsi="Times New Roman" w:cs="Times New Roman"/>
          <w:bCs/>
          <w:color w:val="000000"/>
          <w:sz w:val="24"/>
          <w:szCs w:val="24"/>
          <w:lang w:eastAsia="ru-RU"/>
        </w:rPr>
        <w:t xml:space="preserve"> Изображение русской жизн</w:t>
      </w:r>
      <w:r w:rsidRPr="00467827">
        <w:rPr>
          <w:rFonts w:ascii="Times New Roman" w:eastAsia="Times New Roman" w:hAnsi="Times New Roman" w:cs="Times New Roman"/>
          <w:bCs/>
          <w:color w:val="000000"/>
          <w:sz w:val="24"/>
          <w:szCs w:val="24"/>
          <w:lang w:eastAsia="ru-RU"/>
        </w:rPr>
        <w:t>и и русских харак</w:t>
      </w:r>
      <w:r w:rsidR="007A7614" w:rsidRPr="00467827">
        <w:rPr>
          <w:rFonts w:ascii="Times New Roman" w:eastAsia="Times New Roman" w:hAnsi="Times New Roman" w:cs="Times New Roman"/>
          <w:bCs/>
          <w:color w:val="000000"/>
          <w:sz w:val="24"/>
          <w:szCs w:val="24"/>
          <w:lang w:eastAsia="ru-RU"/>
        </w:rPr>
        <w:t xml:space="preserve">теров в рассказе. Образ рассказчика. Способы выражения авторской позиции. </w:t>
      </w:r>
    </w:p>
    <w:p w14:paraId="22A5B924"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A7614" w:rsidRPr="00467827">
        <w:rPr>
          <w:rFonts w:ascii="Times New Roman" w:eastAsia="Times New Roman" w:hAnsi="Times New Roman" w:cs="Times New Roman"/>
          <w:b/>
          <w:bCs/>
          <w:color w:val="000000"/>
          <w:sz w:val="24"/>
          <w:szCs w:val="24"/>
          <w:lang w:eastAsia="ru-RU"/>
        </w:rPr>
        <w:t>Михаил Евграфович Салтыков-Щедрин.</w:t>
      </w:r>
      <w:r w:rsidRPr="00467827">
        <w:rPr>
          <w:rFonts w:ascii="Times New Roman" w:eastAsia="Times New Roman" w:hAnsi="Times New Roman" w:cs="Times New Roman"/>
          <w:bCs/>
          <w:color w:val="000000"/>
          <w:sz w:val="24"/>
          <w:szCs w:val="24"/>
          <w:lang w:eastAsia="ru-RU"/>
        </w:rPr>
        <w:t xml:space="preserve"> Краткий рассказ о писа</w:t>
      </w:r>
      <w:r w:rsidR="007A7614" w:rsidRPr="00467827">
        <w:rPr>
          <w:rFonts w:ascii="Times New Roman" w:eastAsia="Times New Roman" w:hAnsi="Times New Roman" w:cs="Times New Roman"/>
          <w:bCs/>
          <w:color w:val="000000"/>
          <w:sz w:val="24"/>
          <w:szCs w:val="24"/>
          <w:lang w:eastAsia="ru-RU"/>
        </w:rPr>
        <w:t xml:space="preserve">теле, редакторе, издателе. </w:t>
      </w:r>
      <w:r w:rsidR="007A7614" w:rsidRPr="00467827">
        <w:rPr>
          <w:rFonts w:ascii="Times New Roman" w:eastAsia="Times New Roman" w:hAnsi="Times New Roman" w:cs="Times New Roman"/>
          <w:b/>
          <w:bCs/>
          <w:color w:val="000000"/>
          <w:sz w:val="24"/>
          <w:szCs w:val="24"/>
          <w:lang w:eastAsia="ru-RU"/>
        </w:rPr>
        <w:t>«История одного города»</w:t>
      </w:r>
      <w:r w:rsidR="007A7614"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Cs/>
          <w:color w:val="000000"/>
          <w:sz w:val="24"/>
          <w:szCs w:val="24"/>
          <w:lang w:eastAsia="ru-RU"/>
        </w:rPr>
        <w:t>отрывок). Художественно-полити</w:t>
      </w:r>
      <w:r w:rsidR="007A7614" w:rsidRPr="00467827">
        <w:rPr>
          <w:rFonts w:ascii="Times New Roman" w:eastAsia="Times New Roman" w:hAnsi="Times New Roman" w:cs="Times New Roman"/>
          <w:bCs/>
          <w:color w:val="000000"/>
          <w:sz w:val="24"/>
          <w:szCs w:val="24"/>
          <w:lang w:eastAsia="ru-RU"/>
        </w:rPr>
        <w:t>ческая сатира на со</w:t>
      </w:r>
      <w:r w:rsidRPr="00467827">
        <w:rPr>
          <w:rFonts w:ascii="Times New Roman" w:eastAsia="Times New Roman" w:hAnsi="Times New Roman" w:cs="Times New Roman"/>
          <w:bCs/>
          <w:color w:val="000000"/>
          <w:sz w:val="24"/>
          <w:szCs w:val="24"/>
          <w:lang w:eastAsia="ru-RU"/>
        </w:rPr>
        <w:t>-</w:t>
      </w:r>
      <w:r w:rsidR="007A7614" w:rsidRPr="00467827">
        <w:rPr>
          <w:rFonts w:ascii="Times New Roman" w:eastAsia="Times New Roman" w:hAnsi="Times New Roman" w:cs="Times New Roman"/>
          <w:bCs/>
          <w:color w:val="000000"/>
          <w:sz w:val="24"/>
          <w:szCs w:val="24"/>
          <w:lang w:eastAsia="ru-RU"/>
        </w:rPr>
        <w:t>временные писат</w:t>
      </w:r>
      <w:r w:rsidRPr="00467827">
        <w:rPr>
          <w:rFonts w:ascii="Times New Roman" w:eastAsia="Times New Roman" w:hAnsi="Times New Roman" w:cs="Times New Roman"/>
          <w:bCs/>
          <w:color w:val="000000"/>
          <w:sz w:val="24"/>
          <w:szCs w:val="24"/>
          <w:lang w:eastAsia="ru-RU"/>
        </w:rPr>
        <w:t xml:space="preserve">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14:paraId="4ABC6B4D"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Гипербола, гротеск (развитие представлений). Литературная пародия (начальные представления). Эзопов язык (развитие понятия). </w:t>
      </w:r>
    </w:p>
    <w:p w14:paraId="396D3EEB"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Николай Семёнович Лесков</w:t>
      </w:r>
      <w:r w:rsidRPr="00467827">
        <w:rPr>
          <w:rFonts w:ascii="Times New Roman" w:eastAsia="Times New Roman" w:hAnsi="Times New Roman" w:cs="Times New Roman"/>
          <w:bCs/>
          <w:color w:val="000000"/>
          <w:sz w:val="24"/>
          <w:szCs w:val="24"/>
          <w:lang w:eastAsia="ru-RU"/>
        </w:rPr>
        <w:t>. Краткий рассказ о писателе.</w:t>
      </w:r>
    </w:p>
    <w:p w14:paraId="2F137DF6"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«Старый гений».</w:t>
      </w:r>
      <w:r w:rsidRPr="00467827">
        <w:rPr>
          <w:rFonts w:ascii="Times New Roman" w:eastAsia="Times New Roman" w:hAnsi="Times New Roman" w:cs="Times New Roman"/>
          <w:bCs/>
          <w:color w:val="000000"/>
          <w:sz w:val="24"/>
          <w:szCs w:val="24"/>
          <w:lang w:eastAsia="ru-RU"/>
        </w:rPr>
        <w:t xml:space="preserve"> Сатира на чиновничество. Защита беззащитных. Нравственные проблемы рассказа. Деталь как средство создания образа в рассказе. </w:t>
      </w:r>
    </w:p>
    <w:p w14:paraId="19D40FE0"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Рассказ (развитие представлений). Художественная деталь (развитие представлений). </w:t>
      </w:r>
    </w:p>
    <w:p w14:paraId="7771BF1E"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Лев Николаевич Толстой</w:t>
      </w:r>
      <w:r w:rsidRPr="00467827">
        <w:rPr>
          <w:rFonts w:ascii="Times New Roman" w:eastAsia="Times New Roman" w:hAnsi="Times New Roman" w:cs="Times New Roman"/>
          <w:bCs/>
          <w:color w:val="000000"/>
          <w:sz w:val="24"/>
          <w:szCs w:val="24"/>
          <w:lang w:eastAsia="ru-RU"/>
        </w:rPr>
        <w:t xml:space="preserve">. Краткий рассказ о писателе. Идеал взаимной любви и согласия в обществе. </w:t>
      </w:r>
    </w:p>
    <w:p w14:paraId="61BDCB52"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«После бала».</w:t>
      </w:r>
      <w:r w:rsidRPr="00467827">
        <w:rPr>
          <w:rFonts w:ascii="Times New Roman" w:eastAsia="Times New Roman" w:hAnsi="Times New Roman" w:cs="Times New Roman"/>
          <w:bCs/>
          <w:color w:val="000000"/>
          <w:sz w:val="24"/>
          <w:szCs w:val="24"/>
          <w:lang w:eastAsia="ru-RU"/>
        </w:rPr>
        <w:t xml:space="preserve"> Идея </w:t>
      </w:r>
      <w:proofErr w:type="spellStart"/>
      <w:r w:rsidRPr="00467827">
        <w:rPr>
          <w:rFonts w:ascii="Times New Roman" w:eastAsia="Times New Roman" w:hAnsi="Times New Roman" w:cs="Times New Roman"/>
          <w:bCs/>
          <w:color w:val="000000"/>
          <w:sz w:val="24"/>
          <w:szCs w:val="24"/>
          <w:lang w:eastAsia="ru-RU"/>
        </w:rPr>
        <w:t>разделённости</w:t>
      </w:r>
      <w:proofErr w:type="spellEnd"/>
      <w:r w:rsidRPr="00467827">
        <w:rPr>
          <w:rFonts w:ascii="Times New Roman" w:eastAsia="Times New Roman" w:hAnsi="Times New Roman" w:cs="Times New Roman"/>
          <w:bCs/>
          <w:color w:val="000000"/>
          <w:sz w:val="24"/>
          <w:szCs w:val="24"/>
          <w:lang w:eastAsia="ru-RU"/>
        </w:rPr>
        <w:t xml:space="preserve">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14:paraId="492DF882"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Художественная деталь. Антитеза (развитие представлений). Композиция (развитие представлений). Роль антитезы в композиции произведений. </w:t>
      </w:r>
    </w:p>
    <w:p w14:paraId="03A36667"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Поэзия родной природы в русской литературе XIX века (</w:t>
      </w:r>
      <w:r w:rsidRPr="00467827">
        <w:rPr>
          <w:rFonts w:ascii="Times New Roman" w:eastAsia="Times New Roman" w:hAnsi="Times New Roman" w:cs="Times New Roman"/>
          <w:bCs/>
          <w:color w:val="000000"/>
          <w:sz w:val="24"/>
          <w:szCs w:val="24"/>
          <w:lang w:eastAsia="ru-RU"/>
        </w:rPr>
        <w:t xml:space="preserve">обзор) </w:t>
      </w:r>
    </w:p>
    <w:p w14:paraId="2E9C225C"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w:t>
      </w:r>
      <w:r w:rsidRPr="00467827">
        <w:rPr>
          <w:rFonts w:ascii="Times New Roman" w:eastAsia="Times New Roman" w:hAnsi="Times New Roman" w:cs="Times New Roman"/>
          <w:b/>
          <w:bCs/>
          <w:color w:val="000000"/>
          <w:sz w:val="24"/>
          <w:szCs w:val="24"/>
          <w:lang w:eastAsia="ru-RU"/>
        </w:rPr>
        <w:t xml:space="preserve">А. С. Пушкин. «Цветы последние милей...»; М. Ю. Лермонтов. «Осень»; Ф. И. Тютчев. «Осенний вечер»; А. А. Фет. «Первый ландыш»; А. Н. Майков. «Поле зыблется цветами...». </w:t>
      </w:r>
    </w:p>
    <w:p w14:paraId="36DEEBF4"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Антон Павлович Чехов.</w:t>
      </w:r>
      <w:r w:rsidRPr="00467827">
        <w:rPr>
          <w:rFonts w:ascii="Times New Roman" w:eastAsia="Times New Roman" w:hAnsi="Times New Roman" w:cs="Times New Roman"/>
          <w:bCs/>
          <w:color w:val="000000"/>
          <w:sz w:val="24"/>
          <w:szCs w:val="24"/>
          <w:lang w:eastAsia="ru-RU"/>
        </w:rPr>
        <w:t xml:space="preserve"> Краткий рассказ о писателе</w:t>
      </w:r>
      <w:r w:rsidRPr="00467827">
        <w:rPr>
          <w:rFonts w:ascii="Times New Roman" w:eastAsia="Times New Roman" w:hAnsi="Times New Roman" w:cs="Times New Roman"/>
          <w:b/>
          <w:bCs/>
          <w:color w:val="000000"/>
          <w:sz w:val="24"/>
          <w:szCs w:val="24"/>
          <w:lang w:eastAsia="ru-RU"/>
        </w:rPr>
        <w:t>. «О любви»</w:t>
      </w:r>
      <w:r w:rsidRPr="00467827">
        <w:rPr>
          <w:rFonts w:ascii="Times New Roman" w:eastAsia="Times New Roman" w:hAnsi="Times New Roman" w:cs="Times New Roman"/>
          <w:bCs/>
          <w:color w:val="000000"/>
          <w:sz w:val="24"/>
          <w:szCs w:val="24"/>
          <w:lang w:eastAsia="ru-RU"/>
        </w:rPr>
        <w:t xml:space="preserve"> (из трилогии). История о любви и упущенном счастье. </w:t>
      </w:r>
    </w:p>
    <w:p w14:paraId="210EC2E3"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Психологизм художественной литературы (начальные представления). </w:t>
      </w:r>
    </w:p>
    <w:p w14:paraId="4E5750BC"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РУССКОЙ ЛИТЕРАТУРЫ XX ВЕКА </w:t>
      </w:r>
      <w:r w:rsidR="00BE40C2" w:rsidRPr="00467827">
        <w:rPr>
          <w:rFonts w:ascii="Times New Roman" w:eastAsia="Times New Roman" w:hAnsi="Times New Roman" w:cs="Times New Roman"/>
          <w:b/>
          <w:bCs/>
          <w:color w:val="000000"/>
          <w:sz w:val="24"/>
          <w:szCs w:val="24"/>
          <w:lang w:eastAsia="ru-RU"/>
        </w:rPr>
        <w:t>(19 часов)</w:t>
      </w:r>
    </w:p>
    <w:p w14:paraId="06C12713"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Иван Алексеевич Бунин.</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«Кавказ».</w:t>
      </w:r>
      <w:r w:rsidRPr="00467827">
        <w:rPr>
          <w:rFonts w:ascii="Times New Roman" w:eastAsia="Times New Roman" w:hAnsi="Times New Roman" w:cs="Times New Roman"/>
          <w:bCs/>
          <w:color w:val="000000"/>
          <w:sz w:val="24"/>
          <w:szCs w:val="24"/>
          <w:lang w:eastAsia="ru-RU"/>
        </w:rPr>
        <w:t xml:space="preserve"> Повествование о любви в различных её состояниях и в различных жизненных ситуациях. Мастерство Бунина-рассказчика. Психологизм прозы писателя. </w:t>
      </w:r>
    </w:p>
    <w:p w14:paraId="3B04B129"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Иванович Куприн.</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«Куст сирени».</w:t>
      </w:r>
      <w:r w:rsidRPr="00467827">
        <w:rPr>
          <w:rFonts w:ascii="Times New Roman" w:eastAsia="Times New Roman" w:hAnsi="Times New Roman" w:cs="Times New Roman"/>
          <w:bCs/>
          <w:color w:val="000000"/>
          <w:sz w:val="24"/>
          <w:szCs w:val="24"/>
          <w:lang w:eastAsia="ru-RU"/>
        </w:rPr>
        <w:t xml:space="preserve"> Утверждение согласия и взаимопонимания, любви и счастья в семье. Самоотверженность и находчивость главной героини. </w:t>
      </w:r>
    </w:p>
    <w:p w14:paraId="3E0D40A5" w14:textId="77777777" w:rsidR="0032612D"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Сюжет и фабула. </w:t>
      </w:r>
    </w:p>
    <w:p w14:paraId="1D75D01D" w14:textId="77777777" w:rsidR="00717A1B" w:rsidRPr="00467827" w:rsidRDefault="0032612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Александрович Блок.</w:t>
      </w:r>
      <w:r w:rsidRPr="00467827">
        <w:rPr>
          <w:rFonts w:ascii="Times New Roman" w:eastAsia="Times New Roman" w:hAnsi="Times New Roman" w:cs="Times New Roman"/>
          <w:bCs/>
          <w:color w:val="000000"/>
          <w:sz w:val="24"/>
          <w:szCs w:val="24"/>
          <w:lang w:eastAsia="ru-RU"/>
        </w:rPr>
        <w:t xml:space="preserve"> Краткий рассказ о поэте.</w:t>
      </w:r>
    </w:p>
    <w:p w14:paraId="4BBD97AA" w14:textId="77777777" w:rsidR="00717A1B" w:rsidRPr="00467827" w:rsidRDefault="00717A1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2612D" w:rsidRPr="00467827">
        <w:rPr>
          <w:rFonts w:ascii="Times New Roman" w:eastAsia="Times New Roman" w:hAnsi="Times New Roman" w:cs="Times New Roman"/>
          <w:bCs/>
          <w:color w:val="000000"/>
          <w:sz w:val="24"/>
          <w:szCs w:val="24"/>
          <w:lang w:eastAsia="ru-RU"/>
        </w:rPr>
        <w:t xml:space="preserve"> </w:t>
      </w:r>
      <w:r w:rsidR="0032612D" w:rsidRPr="00467827">
        <w:rPr>
          <w:rFonts w:ascii="Times New Roman" w:eastAsia="Times New Roman" w:hAnsi="Times New Roman" w:cs="Times New Roman"/>
          <w:b/>
          <w:bCs/>
          <w:color w:val="000000"/>
          <w:sz w:val="24"/>
          <w:szCs w:val="24"/>
          <w:lang w:eastAsia="ru-RU"/>
        </w:rPr>
        <w:t>«Россия».</w:t>
      </w:r>
      <w:r w:rsidR="0032612D" w:rsidRPr="00467827">
        <w:rPr>
          <w:rFonts w:ascii="Times New Roman" w:eastAsia="Times New Roman" w:hAnsi="Times New Roman" w:cs="Times New Roman"/>
          <w:bCs/>
          <w:color w:val="000000"/>
          <w:sz w:val="24"/>
          <w:szCs w:val="24"/>
          <w:lang w:eastAsia="ru-RU"/>
        </w:rPr>
        <w:t xml:space="preserve"> Историческая тема в стихотворении, её современное звучание и смысл.</w:t>
      </w:r>
    </w:p>
    <w:p w14:paraId="43703843" w14:textId="77777777" w:rsidR="00717A1B" w:rsidRPr="00467827" w:rsidRDefault="00717A1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32612D" w:rsidRPr="00467827">
        <w:rPr>
          <w:rFonts w:ascii="Times New Roman" w:eastAsia="Times New Roman" w:hAnsi="Times New Roman" w:cs="Times New Roman"/>
          <w:b/>
          <w:bCs/>
          <w:color w:val="000000"/>
          <w:sz w:val="24"/>
          <w:szCs w:val="24"/>
          <w:lang w:eastAsia="ru-RU"/>
        </w:rPr>
        <w:t xml:space="preserve"> Сергей Александрович Есенин</w:t>
      </w:r>
      <w:r w:rsidR="0032612D"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Cs/>
          <w:color w:val="000000"/>
          <w:sz w:val="24"/>
          <w:szCs w:val="24"/>
          <w:lang w:eastAsia="ru-RU"/>
        </w:rPr>
        <w:t>Краткий рассказ о жизни и твор</w:t>
      </w:r>
      <w:r w:rsidR="0032612D" w:rsidRPr="00467827">
        <w:rPr>
          <w:rFonts w:ascii="Times New Roman" w:eastAsia="Times New Roman" w:hAnsi="Times New Roman" w:cs="Times New Roman"/>
          <w:bCs/>
          <w:color w:val="000000"/>
          <w:sz w:val="24"/>
          <w:szCs w:val="24"/>
          <w:lang w:eastAsia="ru-RU"/>
        </w:rPr>
        <w:t xml:space="preserve">честве поэта. </w:t>
      </w:r>
    </w:p>
    <w:p w14:paraId="432B4492" w14:textId="77777777" w:rsidR="00DE7ECB" w:rsidRPr="00467827" w:rsidRDefault="00717A1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2612D" w:rsidRPr="00467827">
        <w:rPr>
          <w:rFonts w:ascii="Times New Roman" w:eastAsia="Times New Roman" w:hAnsi="Times New Roman" w:cs="Times New Roman"/>
          <w:b/>
          <w:bCs/>
          <w:color w:val="000000"/>
          <w:sz w:val="24"/>
          <w:szCs w:val="24"/>
          <w:lang w:eastAsia="ru-RU"/>
        </w:rPr>
        <w:t>«Пугачёв».</w:t>
      </w:r>
      <w:r w:rsidR="0032612D" w:rsidRPr="00467827">
        <w:rPr>
          <w:rFonts w:ascii="Times New Roman" w:eastAsia="Times New Roman" w:hAnsi="Times New Roman" w:cs="Times New Roman"/>
          <w:bCs/>
          <w:color w:val="000000"/>
          <w:sz w:val="24"/>
          <w:szCs w:val="24"/>
          <w:lang w:eastAsia="ru-RU"/>
        </w:rPr>
        <w:t xml:space="preserve"> Поэма на историческую тему. Характер Пугачёва. Сопоставление образа предводит</w:t>
      </w:r>
      <w:r w:rsidRPr="00467827">
        <w:rPr>
          <w:rFonts w:ascii="Times New Roman" w:eastAsia="Times New Roman" w:hAnsi="Times New Roman" w:cs="Times New Roman"/>
          <w:bCs/>
          <w:color w:val="000000"/>
          <w:sz w:val="24"/>
          <w:szCs w:val="24"/>
          <w:lang w:eastAsia="ru-RU"/>
        </w:rPr>
        <w:t>еля восстания в разных произве</w:t>
      </w:r>
      <w:r w:rsidR="0032612D" w:rsidRPr="00467827">
        <w:rPr>
          <w:rFonts w:ascii="Times New Roman" w:eastAsia="Times New Roman" w:hAnsi="Times New Roman" w:cs="Times New Roman"/>
          <w:bCs/>
          <w:color w:val="000000"/>
          <w:sz w:val="24"/>
          <w:szCs w:val="24"/>
          <w:lang w:eastAsia="ru-RU"/>
        </w:rPr>
        <w:t>дениях: в фольклоре, в произведен</w:t>
      </w:r>
      <w:r w:rsidRPr="00467827">
        <w:rPr>
          <w:rFonts w:ascii="Times New Roman" w:eastAsia="Times New Roman" w:hAnsi="Times New Roman" w:cs="Times New Roman"/>
          <w:bCs/>
          <w:color w:val="000000"/>
          <w:sz w:val="24"/>
          <w:szCs w:val="24"/>
          <w:lang w:eastAsia="ru-RU"/>
        </w:rPr>
        <w:t xml:space="preserve">иях А. С. </w:t>
      </w:r>
      <w:r w:rsidR="00B257A9">
        <w:rPr>
          <w:rFonts w:ascii="Times New Roman" w:eastAsia="Times New Roman" w:hAnsi="Times New Roman" w:cs="Times New Roman"/>
          <w:bCs/>
          <w:color w:val="000000"/>
          <w:sz w:val="24"/>
          <w:szCs w:val="24"/>
          <w:lang w:eastAsia="ru-RU"/>
        </w:rPr>
        <w:t>Пушки</w:t>
      </w:r>
      <w:r w:rsidRPr="00467827">
        <w:rPr>
          <w:rFonts w:ascii="Times New Roman" w:eastAsia="Times New Roman" w:hAnsi="Times New Roman" w:cs="Times New Roman"/>
          <w:bCs/>
          <w:color w:val="000000"/>
          <w:sz w:val="24"/>
          <w:szCs w:val="24"/>
          <w:lang w:eastAsia="ru-RU"/>
        </w:rPr>
        <w:t>на, С. А. Есени</w:t>
      </w:r>
      <w:r w:rsidR="0032612D" w:rsidRPr="00467827">
        <w:rPr>
          <w:rFonts w:ascii="Times New Roman" w:eastAsia="Times New Roman" w:hAnsi="Times New Roman" w:cs="Times New Roman"/>
          <w:bCs/>
          <w:color w:val="000000"/>
          <w:sz w:val="24"/>
          <w:szCs w:val="24"/>
          <w:lang w:eastAsia="ru-RU"/>
        </w:rPr>
        <w:t xml:space="preserve">на. Современность и историческое прошлое в драматической поэме Есенина. </w:t>
      </w:r>
    </w:p>
    <w:p w14:paraId="6DF273E5"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Драматическая поэма (начальные представления). </w:t>
      </w:r>
    </w:p>
    <w:p w14:paraId="095516C0"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Иван Сергеевич Шмелёв</w:t>
      </w:r>
      <w:r w:rsidRPr="00467827">
        <w:rPr>
          <w:rFonts w:ascii="Times New Roman" w:eastAsia="Times New Roman" w:hAnsi="Times New Roman" w:cs="Times New Roman"/>
          <w:bCs/>
          <w:color w:val="000000"/>
          <w:sz w:val="24"/>
          <w:szCs w:val="24"/>
          <w:lang w:eastAsia="ru-RU"/>
        </w:rPr>
        <w:t xml:space="preserve">. Краткий рассказ о писателе (детство, юность, начало творческого пути). </w:t>
      </w:r>
      <w:r w:rsidRPr="00467827">
        <w:rPr>
          <w:rFonts w:ascii="Times New Roman" w:eastAsia="Times New Roman" w:hAnsi="Times New Roman" w:cs="Times New Roman"/>
          <w:b/>
          <w:bCs/>
          <w:color w:val="000000"/>
          <w:sz w:val="24"/>
          <w:szCs w:val="24"/>
          <w:lang w:eastAsia="ru-RU"/>
        </w:rPr>
        <w:t>«Как я стал писателем». Рассказ</w:t>
      </w:r>
      <w:r w:rsidRPr="00467827">
        <w:rPr>
          <w:rFonts w:ascii="Times New Roman" w:eastAsia="Times New Roman" w:hAnsi="Times New Roman" w:cs="Times New Roman"/>
          <w:bCs/>
          <w:color w:val="000000"/>
          <w:sz w:val="24"/>
          <w:szCs w:val="24"/>
          <w:lang w:eastAsia="ru-RU"/>
        </w:rPr>
        <w:t xml:space="preserve"> о пути к творчеству. Сопоставление художественного произведения с документально-биографич</w:t>
      </w:r>
      <w:r w:rsidR="00B257A9">
        <w:rPr>
          <w:rFonts w:ascii="Times New Roman" w:eastAsia="Times New Roman" w:hAnsi="Times New Roman" w:cs="Times New Roman"/>
          <w:bCs/>
          <w:color w:val="000000"/>
          <w:sz w:val="24"/>
          <w:szCs w:val="24"/>
          <w:lang w:eastAsia="ru-RU"/>
        </w:rPr>
        <w:t xml:space="preserve">ескими (мемуары, воспоминания, </w:t>
      </w:r>
      <w:r w:rsidRPr="00467827">
        <w:rPr>
          <w:rFonts w:ascii="Times New Roman" w:eastAsia="Times New Roman" w:hAnsi="Times New Roman" w:cs="Times New Roman"/>
          <w:bCs/>
          <w:color w:val="000000"/>
          <w:sz w:val="24"/>
          <w:szCs w:val="24"/>
          <w:lang w:eastAsia="ru-RU"/>
        </w:rPr>
        <w:t xml:space="preserve">дневники). </w:t>
      </w:r>
    </w:p>
    <w:p w14:paraId="20566F49" w14:textId="77777777" w:rsidR="00310B19" w:rsidRPr="00467827" w:rsidRDefault="00B257A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310B19" w:rsidRPr="00467827">
        <w:rPr>
          <w:rFonts w:ascii="Times New Roman" w:eastAsia="Times New Roman" w:hAnsi="Times New Roman" w:cs="Times New Roman"/>
          <w:b/>
          <w:bCs/>
          <w:color w:val="000000"/>
          <w:sz w:val="24"/>
          <w:szCs w:val="24"/>
          <w:lang w:eastAsia="ru-RU"/>
        </w:rPr>
        <w:t xml:space="preserve">Писатели улыбаются </w:t>
      </w:r>
    </w:p>
    <w:p w14:paraId="2EF80B74"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Журнал «Сатирикон». Тэффи, О. Дымов, А. Аверченко. </w:t>
      </w:r>
      <w:r w:rsidRPr="00467827">
        <w:rPr>
          <w:rFonts w:ascii="Times New Roman" w:eastAsia="Times New Roman" w:hAnsi="Times New Roman" w:cs="Times New Roman"/>
          <w:bCs/>
          <w:color w:val="000000"/>
          <w:sz w:val="24"/>
          <w:szCs w:val="24"/>
          <w:lang w:eastAsia="ru-RU"/>
        </w:rPr>
        <w:t xml:space="preserve">«Всеобщая история, обработанная </w:t>
      </w:r>
      <w:r w:rsidR="00B257A9">
        <w:rPr>
          <w:rFonts w:ascii="Times New Roman" w:eastAsia="Times New Roman" w:hAnsi="Times New Roman" w:cs="Times New Roman"/>
          <w:bCs/>
          <w:color w:val="000000"/>
          <w:sz w:val="24"/>
          <w:szCs w:val="24"/>
          <w:lang w:eastAsia="ru-RU"/>
        </w:rPr>
        <w:t>«</w:t>
      </w:r>
      <w:r w:rsidRPr="00467827">
        <w:rPr>
          <w:rFonts w:ascii="Times New Roman" w:eastAsia="Times New Roman" w:hAnsi="Times New Roman" w:cs="Times New Roman"/>
          <w:bCs/>
          <w:color w:val="000000"/>
          <w:sz w:val="24"/>
          <w:szCs w:val="24"/>
          <w:lang w:eastAsia="ru-RU"/>
        </w:rPr>
        <w:t>„Сатириконом“»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14:paraId="7CDC2300"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 Зощенко. «История болезни»; Тэффи. «Жизнь и воротник».</w:t>
      </w:r>
      <w:r w:rsidRPr="00467827">
        <w:rPr>
          <w:rFonts w:ascii="Times New Roman" w:eastAsia="Times New Roman" w:hAnsi="Times New Roman" w:cs="Times New Roman"/>
          <w:bCs/>
          <w:color w:val="000000"/>
          <w:sz w:val="24"/>
          <w:szCs w:val="24"/>
          <w:lang w:eastAsia="ru-RU"/>
        </w:rPr>
        <w:t xml:space="preserve"> (Для самостоятельного чтения.) Сатира и юмор в рассказах. </w:t>
      </w:r>
    </w:p>
    <w:p w14:paraId="2437AA3E"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Михаил Андреевич Осоргин.</w:t>
      </w:r>
      <w:r w:rsidRPr="00467827">
        <w:rPr>
          <w:rFonts w:ascii="Times New Roman" w:eastAsia="Times New Roman" w:hAnsi="Times New Roman" w:cs="Times New Roman"/>
          <w:bCs/>
          <w:color w:val="000000"/>
          <w:sz w:val="24"/>
          <w:szCs w:val="24"/>
          <w:lang w:eastAsia="ru-RU"/>
        </w:rPr>
        <w:t xml:space="preserve"> Краткий рассказ о писателе. </w:t>
      </w:r>
    </w:p>
    <w:p w14:paraId="068ACE17"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«Пенсне».</w:t>
      </w:r>
      <w:r w:rsidRPr="00467827">
        <w:rPr>
          <w:rFonts w:ascii="Times New Roman" w:eastAsia="Times New Roman" w:hAnsi="Times New Roman" w:cs="Times New Roman"/>
          <w:bCs/>
          <w:color w:val="000000"/>
          <w:sz w:val="24"/>
          <w:szCs w:val="24"/>
          <w:lang w:eastAsia="ru-RU"/>
        </w:rPr>
        <w:t xml:space="preserve"> Сочетание фантастики и реальности в рассказе. Мелочи быта и их психологическое содержание. </w:t>
      </w:r>
    </w:p>
    <w:p w14:paraId="1610F95D"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Трифонович Твардовский</w:t>
      </w:r>
      <w:r w:rsidRPr="00467827">
        <w:rPr>
          <w:rFonts w:ascii="Times New Roman" w:eastAsia="Times New Roman" w:hAnsi="Times New Roman" w:cs="Times New Roman"/>
          <w:bCs/>
          <w:color w:val="000000"/>
          <w:sz w:val="24"/>
          <w:szCs w:val="24"/>
          <w:lang w:eastAsia="ru-RU"/>
        </w:rPr>
        <w:t xml:space="preserve">. Краткий рассказ о писателе. </w:t>
      </w:r>
    </w:p>
    <w:p w14:paraId="243B1052"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«Василий Тёркин».</w:t>
      </w:r>
      <w:r w:rsidRPr="00467827">
        <w:rPr>
          <w:rFonts w:ascii="Times New Roman" w:eastAsia="Times New Roman" w:hAnsi="Times New Roman" w:cs="Times New Roman"/>
          <w:bCs/>
          <w:color w:val="000000"/>
          <w:sz w:val="24"/>
          <w:szCs w:val="24"/>
          <w:lang w:eastAsia="ru-RU"/>
        </w:rPr>
        <w:t xml:space="preserve"> Жизнь народа на крутых переломах и поворотах истории в произведениях поэта. Поэтическая энциклопедия Великой Отечественно</w:t>
      </w:r>
      <w:r w:rsidR="00B257A9">
        <w:rPr>
          <w:rFonts w:ascii="Times New Roman" w:eastAsia="Times New Roman" w:hAnsi="Times New Roman" w:cs="Times New Roman"/>
          <w:bCs/>
          <w:color w:val="000000"/>
          <w:sz w:val="24"/>
          <w:szCs w:val="24"/>
          <w:lang w:eastAsia="ru-RU"/>
        </w:rPr>
        <w:t>й войны. Тема служения роди</w:t>
      </w:r>
      <w:r w:rsidRPr="00467827">
        <w:rPr>
          <w:rFonts w:ascii="Times New Roman" w:eastAsia="Times New Roman" w:hAnsi="Times New Roman" w:cs="Times New Roman"/>
          <w:bCs/>
          <w:color w:val="000000"/>
          <w:sz w:val="24"/>
          <w:szCs w:val="24"/>
          <w:lang w:eastAsia="ru-RU"/>
        </w:rPr>
        <w:t>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w:t>
      </w:r>
      <w:r w:rsidR="00B257A9">
        <w:rPr>
          <w:rFonts w:ascii="Times New Roman" w:eastAsia="Times New Roman" w:hAnsi="Times New Roman" w:cs="Times New Roman"/>
          <w:bCs/>
          <w:color w:val="000000"/>
          <w:sz w:val="24"/>
          <w:szCs w:val="24"/>
          <w:lang w:eastAsia="ru-RU"/>
        </w:rPr>
        <w:t>ературы. Композиция по</w:t>
      </w:r>
      <w:r w:rsidRPr="00467827">
        <w:rPr>
          <w:rFonts w:ascii="Times New Roman" w:eastAsia="Times New Roman" w:hAnsi="Times New Roman" w:cs="Times New Roman"/>
          <w:bCs/>
          <w:color w:val="000000"/>
          <w:sz w:val="24"/>
          <w:szCs w:val="24"/>
          <w:lang w:eastAsia="ru-RU"/>
        </w:rPr>
        <w:t xml:space="preserve">эмы. Восприятие поэмы читателями-фронтовиками. Оценка поэмы в литературной критике.  </w:t>
      </w:r>
    </w:p>
    <w:p w14:paraId="08EDE1B9"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w:t>
      </w:r>
      <w:proofErr w:type="spellStart"/>
      <w:r w:rsidRPr="00467827">
        <w:rPr>
          <w:rFonts w:ascii="Times New Roman" w:eastAsia="Times New Roman" w:hAnsi="Times New Roman" w:cs="Times New Roman"/>
          <w:bCs/>
          <w:color w:val="000000"/>
          <w:sz w:val="24"/>
          <w:szCs w:val="24"/>
          <w:lang w:eastAsia="ru-RU"/>
        </w:rPr>
        <w:t>Фольклоризм</w:t>
      </w:r>
      <w:proofErr w:type="spellEnd"/>
      <w:r w:rsidRPr="00467827">
        <w:rPr>
          <w:rFonts w:ascii="Times New Roman" w:eastAsia="Times New Roman" w:hAnsi="Times New Roman" w:cs="Times New Roman"/>
          <w:bCs/>
          <w:color w:val="000000"/>
          <w:sz w:val="24"/>
          <w:szCs w:val="24"/>
          <w:lang w:eastAsia="ru-RU"/>
        </w:rPr>
        <w:t xml:space="preserve"> литературы (развитие понятия). Авторские отступления как элемент композиции (начальные представления). </w:t>
      </w:r>
    </w:p>
    <w:p w14:paraId="28F93812" w14:textId="77777777" w:rsidR="00310B19" w:rsidRPr="00B257A9"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Pr="00B257A9">
        <w:rPr>
          <w:rFonts w:ascii="Times New Roman" w:eastAsia="Times New Roman" w:hAnsi="Times New Roman" w:cs="Times New Roman"/>
          <w:b/>
          <w:bCs/>
          <w:color w:val="000000"/>
          <w:sz w:val="24"/>
          <w:szCs w:val="24"/>
          <w:lang w:eastAsia="ru-RU"/>
        </w:rPr>
        <w:t xml:space="preserve">Стихи и песни о Великой Отечественной войне 1941—1945 годов (обзор) </w:t>
      </w:r>
    </w:p>
    <w:p w14:paraId="7BE8D76A"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Традиции в изображении боевых подвигов народа и военных будней. Героизм воинов, защищающих свою родину: </w:t>
      </w:r>
      <w:r w:rsidRPr="00467827">
        <w:rPr>
          <w:rFonts w:ascii="Times New Roman" w:eastAsia="Times New Roman" w:hAnsi="Times New Roman" w:cs="Times New Roman"/>
          <w:b/>
          <w:bCs/>
          <w:color w:val="000000"/>
          <w:sz w:val="24"/>
          <w:szCs w:val="24"/>
          <w:lang w:eastAsia="ru-RU"/>
        </w:rPr>
        <w:t xml:space="preserve">М. Исаковский. «Катюша», «Враги сожгли родную хату»; Б. Окуджава. «Песенка о пехоте», «Здесь птицы не поют...»; А. Фатьянов. «Соловьи»; Л. </w:t>
      </w:r>
      <w:r w:rsidRPr="00467827">
        <w:rPr>
          <w:rFonts w:ascii="Times New Roman" w:eastAsia="Times New Roman" w:hAnsi="Times New Roman" w:cs="Times New Roman"/>
          <w:b/>
          <w:bCs/>
          <w:color w:val="000000"/>
          <w:sz w:val="24"/>
          <w:szCs w:val="24"/>
          <w:lang w:eastAsia="ru-RU"/>
        </w:rPr>
        <w:lastRenderedPageBreak/>
        <w:t xml:space="preserve">Ошанин. «Дороги» </w:t>
      </w:r>
      <w:r w:rsidRPr="00467827">
        <w:rPr>
          <w:rFonts w:ascii="Times New Roman" w:eastAsia="Times New Roman" w:hAnsi="Times New Roman" w:cs="Times New Roman"/>
          <w:bCs/>
          <w:color w:val="000000"/>
          <w:sz w:val="24"/>
          <w:szCs w:val="24"/>
          <w:lang w:eastAsia="ru-RU"/>
        </w:rPr>
        <w:t>и др. Лирические и героические песни в годы Великой От</w:t>
      </w:r>
      <w:r w:rsidR="00E02927" w:rsidRPr="00467827">
        <w:rPr>
          <w:rFonts w:ascii="Times New Roman" w:eastAsia="Times New Roman" w:hAnsi="Times New Roman" w:cs="Times New Roman"/>
          <w:bCs/>
          <w:color w:val="000000"/>
          <w:sz w:val="24"/>
          <w:szCs w:val="24"/>
          <w:lang w:eastAsia="ru-RU"/>
        </w:rPr>
        <w:t>е</w:t>
      </w:r>
      <w:r w:rsidRPr="00467827">
        <w:rPr>
          <w:rFonts w:ascii="Times New Roman" w:eastAsia="Times New Roman" w:hAnsi="Times New Roman" w:cs="Times New Roman"/>
          <w:bCs/>
          <w:color w:val="000000"/>
          <w:sz w:val="24"/>
          <w:szCs w:val="24"/>
          <w:lang w:eastAsia="ru-RU"/>
        </w:rPr>
        <w:t xml:space="preserve">чественной войны. Их призывно-воодушевляющий характер. Выражение в лирической песне сокровенных чувств и переживаний каждого солдата. </w:t>
      </w:r>
    </w:p>
    <w:p w14:paraId="2E9CE549"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Виктор Петрович Астафьев.</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 xml:space="preserve">«Фотография, на которой меня нет». </w:t>
      </w:r>
      <w:r w:rsidRPr="00467827">
        <w:rPr>
          <w:rFonts w:ascii="Times New Roman" w:eastAsia="Times New Roman" w:hAnsi="Times New Roman" w:cs="Times New Roman"/>
          <w:bCs/>
          <w:color w:val="000000"/>
          <w:sz w:val="24"/>
          <w:szCs w:val="24"/>
          <w:lang w:eastAsia="ru-RU"/>
        </w:rPr>
        <w:t xml:space="preserve">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14:paraId="5414EB06" w14:textId="77777777" w:rsidR="00717A1B"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Герой-повествователь (развитие представлений). </w:t>
      </w:r>
    </w:p>
    <w:p w14:paraId="41892649"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458EA7F2" w14:textId="77777777" w:rsidR="00310B19" w:rsidRPr="00B257A9"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Pr="00B257A9">
        <w:rPr>
          <w:rFonts w:ascii="Times New Roman" w:eastAsia="Times New Roman" w:hAnsi="Times New Roman" w:cs="Times New Roman"/>
          <w:b/>
          <w:bCs/>
          <w:color w:val="000000"/>
          <w:sz w:val="24"/>
          <w:szCs w:val="24"/>
          <w:lang w:eastAsia="ru-RU"/>
        </w:rPr>
        <w:t xml:space="preserve">Русские поэты о родине, родной природе (обзор) </w:t>
      </w:r>
    </w:p>
    <w:p w14:paraId="0CCDB833" w14:textId="77777777" w:rsidR="003E1334"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w:t>
      </w:r>
    </w:p>
    <w:p w14:paraId="4B20225E" w14:textId="77777777" w:rsidR="00310B19"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310B19" w:rsidRPr="00467827">
        <w:rPr>
          <w:rFonts w:ascii="Times New Roman" w:eastAsia="Times New Roman" w:hAnsi="Times New Roman" w:cs="Times New Roman"/>
          <w:bCs/>
          <w:color w:val="000000"/>
          <w:sz w:val="24"/>
          <w:szCs w:val="24"/>
          <w:lang w:eastAsia="ru-RU"/>
        </w:rPr>
        <w:t xml:space="preserve">Поэты Русского зарубежья об оставленной ими родине: </w:t>
      </w:r>
      <w:r w:rsidR="00310B19" w:rsidRPr="00467827">
        <w:rPr>
          <w:rFonts w:ascii="Times New Roman" w:eastAsia="Times New Roman" w:hAnsi="Times New Roman" w:cs="Times New Roman"/>
          <w:b/>
          <w:bCs/>
          <w:color w:val="000000"/>
          <w:sz w:val="24"/>
          <w:szCs w:val="24"/>
          <w:lang w:eastAsia="ru-RU"/>
        </w:rPr>
        <w:t xml:space="preserve">Н. Оцуп. «Мне трудно без России...» </w:t>
      </w:r>
      <w:r w:rsidR="00310B19" w:rsidRPr="00467827">
        <w:rPr>
          <w:rFonts w:ascii="Times New Roman" w:eastAsia="Times New Roman" w:hAnsi="Times New Roman" w:cs="Times New Roman"/>
          <w:bCs/>
          <w:color w:val="000000"/>
          <w:sz w:val="24"/>
          <w:szCs w:val="24"/>
          <w:lang w:eastAsia="ru-RU"/>
        </w:rPr>
        <w:t xml:space="preserve">(отрывок); </w:t>
      </w:r>
      <w:r w:rsidR="00310B19" w:rsidRPr="00467827">
        <w:rPr>
          <w:rFonts w:ascii="Times New Roman" w:eastAsia="Times New Roman" w:hAnsi="Times New Roman" w:cs="Times New Roman"/>
          <w:b/>
          <w:bCs/>
          <w:color w:val="000000"/>
          <w:sz w:val="24"/>
          <w:szCs w:val="24"/>
          <w:lang w:eastAsia="ru-RU"/>
        </w:rPr>
        <w:t>З. Гиппиус. «Знайте!», «Так и есть»; Дон-</w:t>
      </w:r>
      <w:proofErr w:type="spellStart"/>
      <w:r w:rsidR="00310B19" w:rsidRPr="00467827">
        <w:rPr>
          <w:rFonts w:ascii="Times New Roman" w:eastAsia="Times New Roman" w:hAnsi="Times New Roman" w:cs="Times New Roman"/>
          <w:b/>
          <w:bCs/>
          <w:color w:val="000000"/>
          <w:sz w:val="24"/>
          <w:szCs w:val="24"/>
          <w:lang w:eastAsia="ru-RU"/>
        </w:rPr>
        <w:t>Аминадо</w:t>
      </w:r>
      <w:proofErr w:type="spellEnd"/>
      <w:r w:rsidR="00310B19" w:rsidRPr="00467827">
        <w:rPr>
          <w:rFonts w:ascii="Times New Roman" w:eastAsia="Times New Roman" w:hAnsi="Times New Roman" w:cs="Times New Roman"/>
          <w:b/>
          <w:bCs/>
          <w:color w:val="000000"/>
          <w:sz w:val="24"/>
          <w:szCs w:val="24"/>
          <w:lang w:eastAsia="ru-RU"/>
        </w:rPr>
        <w:t>. «Бабье лето»; И. Бунин. «У птицы есть гнездо...»</w:t>
      </w:r>
      <w:r w:rsidR="00310B19" w:rsidRPr="00467827">
        <w:rPr>
          <w:rFonts w:ascii="Times New Roman" w:eastAsia="Times New Roman" w:hAnsi="Times New Roman" w:cs="Times New Roman"/>
          <w:bCs/>
          <w:color w:val="000000"/>
          <w:sz w:val="24"/>
          <w:szCs w:val="24"/>
          <w:lang w:eastAsia="ru-RU"/>
        </w:rPr>
        <w:t>. Общее и индивидуальное в произведениях поэтов Русского зарубежья о родине.</w:t>
      </w:r>
    </w:p>
    <w:p w14:paraId="2AD33F93"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BE40C2"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ЗАРУБЕЖНОЙ ЛИТЕРАТУРЫ </w:t>
      </w:r>
      <w:r w:rsidR="00EC6B2E">
        <w:rPr>
          <w:rFonts w:ascii="Times New Roman" w:eastAsia="Times New Roman" w:hAnsi="Times New Roman" w:cs="Times New Roman"/>
          <w:b/>
          <w:bCs/>
          <w:color w:val="000000"/>
          <w:sz w:val="24"/>
          <w:szCs w:val="24"/>
          <w:lang w:eastAsia="ru-RU"/>
        </w:rPr>
        <w:t>(6</w:t>
      </w:r>
      <w:r w:rsidR="00BE40C2" w:rsidRPr="00467827">
        <w:rPr>
          <w:rFonts w:ascii="Times New Roman" w:eastAsia="Times New Roman" w:hAnsi="Times New Roman" w:cs="Times New Roman"/>
          <w:b/>
          <w:bCs/>
          <w:color w:val="000000"/>
          <w:sz w:val="24"/>
          <w:szCs w:val="24"/>
          <w:lang w:eastAsia="ru-RU"/>
        </w:rPr>
        <w:t xml:space="preserve"> часов)</w:t>
      </w:r>
    </w:p>
    <w:p w14:paraId="053AB290" w14:textId="77777777" w:rsidR="00310B19"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Уильям Шекспир.</w:t>
      </w:r>
      <w:r w:rsidRPr="00467827">
        <w:rPr>
          <w:rFonts w:ascii="Times New Roman" w:eastAsia="Times New Roman" w:hAnsi="Times New Roman" w:cs="Times New Roman"/>
          <w:bCs/>
          <w:color w:val="000000"/>
          <w:sz w:val="24"/>
          <w:szCs w:val="24"/>
          <w:lang w:eastAsia="ru-RU"/>
        </w:rPr>
        <w:t xml:space="preserve"> Краткий рассказ о писателе. </w:t>
      </w:r>
      <w:r w:rsidRPr="00467827">
        <w:rPr>
          <w:rFonts w:ascii="Times New Roman" w:eastAsia="Times New Roman" w:hAnsi="Times New Roman" w:cs="Times New Roman"/>
          <w:b/>
          <w:bCs/>
          <w:color w:val="000000"/>
          <w:sz w:val="24"/>
          <w:szCs w:val="24"/>
          <w:lang w:eastAsia="ru-RU"/>
        </w:rPr>
        <w:t>«Ромео и Джульетта».</w:t>
      </w:r>
      <w:r w:rsidRPr="00467827">
        <w:rPr>
          <w:rFonts w:ascii="Times New Roman" w:eastAsia="Times New Roman" w:hAnsi="Times New Roman" w:cs="Times New Roman"/>
          <w:bCs/>
          <w:color w:val="000000"/>
          <w:sz w:val="24"/>
          <w:szCs w:val="24"/>
          <w:lang w:eastAsia="ru-RU"/>
        </w:rPr>
        <w:t xml:space="preserve"> Семейная вражда и любовь героев. Ромео и Джульетта — символ любви и жертвенности. «Вечные проблемы» в творчестве Шекспира. </w:t>
      </w:r>
    </w:p>
    <w:p w14:paraId="37E0EEB8" w14:textId="77777777" w:rsidR="003E1334"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Конфликт как основа сюжета драматического произведения. Сонеты </w:t>
      </w:r>
      <w:r w:rsidRPr="00467827">
        <w:rPr>
          <w:rFonts w:ascii="Times New Roman" w:eastAsia="Times New Roman" w:hAnsi="Times New Roman" w:cs="Times New Roman"/>
          <w:b/>
          <w:bCs/>
          <w:color w:val="000000"/>
          <w:sz w:val="24"/>
          <w:szCs w:val="24"/>
          <w:lang w:eastAsia="ru-RU"/>
        </w:rPr>
        <w:t>«Её глаза на звёзды не похожи...», «Увы, мой стих не блещет новизной...».</w:t>
      </w:r>
      <w:r w:rsidRPr="00467827">
        <w:rPr>
          <w:rFonts w:ascii="Times New Roman" w:eastAsia="Times New Roman" w:hAnsi="Times New Roman" w:cs="Times New Roman"/>
          <w:bCs/>
          <w:color w:val="000000"/>
          <w:sz w:val="24"/>
          <w:szCs w:val="24"/>
          <w:lang w:eastAsia="ru-RU"/>
        </w:rPr>
        <w:t xml:space="preserve"> В строгой форме сонетов жив</w:t>
      </w:r>
      <w:r w:rsidR="003E1334" w:rsidRPr="00467827">
        <w:rPr>
          <w:rFonts w:ascii="Times New Roman" w:eastAsia="Times New Roman" w:hAnsi="Times New Roman" w:cs="Times New Roman"/>
          <w:bCs/>
          <w:color w:val="000000"/>
          <w:sz w:val="24"/>
          <w:szCs w:val="24"/>
          <w:lang w:eastAsia="ru-RU"/>
        </w:rPr>
        <w:t>ая мысль, подлинные горячие чув</w:t>
      </w:r>
      <w:r w:rsidRPr="00467827">
        <w:rPr>
          <w:rFonts w:ascii="Times New Roman" w:eastAsia="Times New Roman" w:hAnsi="Times New Roman" w:cs="Times New Roman"/>
          <w:bCs/>
          <w:color w:val="000000"/>
          <w:sz w:val="24"/>
          <w:szCs w:val="24"/>
          <w:lang w:eastAsia="ru-RU"/>
        </w:rPr>
        <w:t xml:space="preserve">ства. Воспевание поэтом любви и дружбы. Сюжеты Шекспира — «богатейшая сокровищница лирической поэзии» (В. Г. Белинский). </w:t>
      </w:r>
    </w:p>
    <w:p w14:paraId="4B32C95B" w14:textId="77777777" w:rsidR="003E1334"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10B19" w:rsidRPr="00467827">
        <w:rPr>
          <w:rFonts w:ascii="Times New Roman" w:eastAsia="Times New Roman" w:hAnsi="Times New Roman" w:cs="Times New Roman"/>
          <w:bCs/>
          <w:color w:val="000000"/>
          <w:sz w:val="24"/>
          <w:szCs w:val="24"/>
          <w:lang w:eastAsia="ru-RU"/>
        </w:rPr>
        <w:t xml:space="preserve">Те о р и я л и т е р а т у р ы. Сонет как форма лирической поэзии. </w:t>
      </w:r>
    </w:p>
    <w:p w14:paraId="766390F5" w14:textId="77777777" w:rsidR="003E1334"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10B19" w:rsidRPr="00467827">
        <w:rPr>
          <w:rFonts w:ascii="Times New Roman" w:eastAsia="Times New Roman" w:hAnsi="Times New Roman" w:cs="Times New Roman"/>
          <w:b/>
          <w:bCs/>
          <w:color w:val="000000"/>
          <w:sz w:val="24"/>
          <w:szCs w:val="24"/>
          <w:lang w:eastAsia="ru-RU"/>
        </w:rPr>
        <w:t>Жан Батист Мольер.</w:t>
      </w:r>
      <w:r w:rsidR="00310B19" w:rsidRPr="00467827">
        <w:rPr>
          <w:rFonts w:ascii="Times New Roman" w:eastAsia="Times New Roman" w:hAnsi="Times New Roman" w:cs="Times New Roman"/>
          <w:bCs/>
          <w:color w:val="000000"/>
          <w:sz w:val="24"/>
          <w:szCs w:val="24"/>
          <w:lang w:eastAsia="ru-RU"/>
        </w:rPr>
        <w:t xml:space="preserve"> Слово о Мольере. </w:t>
      </w:r>
      <w:r w:rsidR="00310B19" w:rsidRPr="00467827">
        <w:rPr>
          <w:rFonts w:ascii="Times New Roman" w:eastAsia="Times New Roman" w:hAnsi="Times New Roman" w:cs="Times New Roman"/>
          <w:b/>
          <w:bCs/>
          <w:color w:val="000000"/>
          <w:sz w:val="24"/>
          <w:szCs w:val="24"/>
          <w:lang w:eastAsia="ru-RU"/>
        </w:rPr>
        <w:t>«Мещанин во дворянстве» (</w:t>
      </w:r>
      <w:r w:rsidR="00310B19" w:rsidRPr="00467827">
        <w:rPr>
          <w:rFonts w:ascii="Times New Roman" w:eastAsia="Times New Roman" w:hAnsi="Times New Roman" w:cs="Times New Roman"/>
          <w:bCs/>
          <w:color w:val="000000"/>
          <w:sz w:val="24"/>
          <w:szCs w:val="24"/>
          <w:lang w:eastAsia="ru-RU"/>
        </w:rPr>
        <w:t>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w:t>
      </w:r>
      <w:r w:rsidRPr="00467827">
        <w:rPr>
          <w:rFonts w:ascii="Times New Roman" w:eastAsia="Times New Roman" w:hAnsi="Times New Roman" w:cs="Times New Roman"/>
          <w:bCs/>
          <w:color w:val="000000"/>
          <w:sz w:val="24"/>
          <w:szCs w:val="24"/>
          <w:lang w:eastAsia="ru-RU"/>
        </w:rPr>
        <w:t>ворянство и невежественных бур</w:t>
      </w:r>
      <w:r w:rsidR="00310B19" w:rsidRPr="00467827">
        <w:rPr>
          <w:rFonts w:ascii="Times New Roman" w:eastAsia="Times New Roman" w:hAnsi="Times New Roman" w:cs="Times New Roman"/>
          <w:bCs/>
          <w:color w:val="000000"/>
          <w:sz w:val="24"/>
          <w:szCs w:val="24"/>
          <w:lang w:eastAsia="ru-RU"/>
        </w:rPr>
        <w:t>жуа. Особенности классицизма в комедии. Комедийное мастерство Мольера. Народные истоки смеха Мольера. Общечеловеческий смысл комедии. Те о р и я л и т е р а т у р ы. Кл</w:t>
      </w:r>
      <w:r w:rsidRPr="00467827">
        <w:rPr>
          <w:rFonts w:ascii="Times New Roman" w:eastAsia="Times New Roman" w:hAnsi="Times New Roman" w:cs="Times New Roman"/>
          <w:bCs/>
          <w:color w:val="000000"/>
          <w:sz w:val="24"/>
          <w:szCs w:val="24"/>
          <w:lang w:eastAsia="ru-RU"/>
        </w:rPr>
        <w:t>ассицизм. Комедия (развитие по</w:t>
      </w:r>
      <w:r w:rsidR="00310B19" w:rsidRPr="00467827">
        <w:rPr>
          <w:rFonts w:ascii="Times New Roman" w:eastAsia="Times New Roman" w:hAnsi="Times New Roman" w:cs="Times New Roman"/>
          <w:bCs/>
          <w:color w:val="000000"/>
          <w:sz w:val="24"/>
          <w:szCs w:val="24"/>
          <w:lang w:eastAsia="ru-RU"/>
        </w:rPr>
        <w:t xml:space="preserve">нятий). </w:t>
      </w:r>
    </w:p>
    <w:p w14:paraId="64BCEC3B" w14:textId="77777777" w:rsidR="003E1334"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310B19" w:rsidRPr="00467827">
        <w:rPr>
          <w:rFonts w:ascii="Times New Roman" w:eastAsia="Times New Roman" w:hAnsi="Times New Roman" w:cs="Times New Roman"/>
          <w:b/>
          <w:bCs/>
          <w:color w:val="000000"/>
          <w:sz w:val="24"/>
          <w:szCs w:val="24"/>
          <w:lang w:eastAsia="ru-RU"/>
        </w:rPr>
        <w:t>Вальтер Скотт</w:t>
      </w:r>
      <w:r w:rsidR="00310B19" w:rsidRPr="00467827">
        <w:rPr>
          <w:rFonts w:ascii="Times New Roman" w:eastAsia="Times New Roman" w:hAnsi="Times New Roman" w:cs="Times New Roman"/>
          <w:bCs/>
          <w:color w:val="000000"/>
          <w:sz w:val="24"/>
          <w:szCs w:val="24"/>
          <w:lang w:eastAsia="ru-RU"/>
        </w:rPr>
        <w:t xml:space="preserve">. Краткий рассказ о писателе. </w:t>
      </w:r>
      <w:r w:rsidR="00310B19" w:rsidRPr="00467827">
        <w:rPr>
          <w:rFonts w:ascii="Times New Roman" w:eastAsia="Times New Roman" w:hAnsi="Times New Roman" w:cs="Times New Roman"/>
          <w:b/>
          <w:bCs/>
          <w:color w:val="000000"/>
          <w:sz w:val="24"/>
          <w:szCs w:val="24"/>
          <w:lang w:eastAsia="ru-RU"/>
        </w:rPr>
        <w:t>«Айвенго».</w:t>
      </w:r>
      <w:r w:rsidR="00310B19" w:rsidRPr="00467827">
        <w:rPr>
          <w:rFonts w:ascii="Times New Roman" w:eastAsia="Times New Roman" w:hAnsi="Times New Roman" w:cs="Times New Roman"/>
          <w:bCs/>
          <w:color w:val="000000"/>
          <w:sz w:val="24"/>
          <w:szCs w:val="24"/>
          <w:lang w:eastAsia="ru-RU"/>
        </w:rPr>
        <w:t xml:space="preserve"> Исторический роман. Средневеко</w:t>
      </w:r>
      <w:r w:rsidRPr="00467827">
        <w:rPr>
          <w:rFonts w:ascii="Times New Roman" w:eastAsia="Times New Roman" w:hAnsi="Times New Roman" w:cs="Times New Roman"/>
          <w:bCs/>
          <w:color w:val="000000"/>
          <w:sz w:val="24"/>
          <w:szCs w:val="24"/>
          <w:lang w:eastAsia="ru-RU"/>
        </w:rPr>
        <w:t>вая Англия в ро</w:t>
      </w:r>
      <w:r w:rsidR="00310B19" w:rsidRPr="00467827">
        <w:rPr>
          <w:rFonts w:ascii="Times New Roman" w:eastAsia="Times New Roman" w:hAnsi="Times New Roman" w:cs="Times New Roman"/>
          <w:bCs/>
          <w:color w:val="000000"/>
          <w:sz w:val="24"/>
          <w:szCs w:val="24"/>
          <w:lang w:eastAsia="ru-RU"/>
        </w:rPr>
        <w:t xml:space="preserve">мане. Главные герои и события. История, изображённая «домашним образом»: мысли и чувства героев, </w:t>
      </w:r>
      <w:r w:rsidRPr="00467827">
        <w:rPr>
          <w:rFonts w:ascii="Times New Roman" w:eastAsia="Times New Roman" w:hAnsi="Times New Roman" w:cs="Times New Roman"/>
          <w:bCs/>
          <w:color w:val="000000"/>
          <w:sz w:val="24"/>
          <w:szCs w:val="24"/>
          <w:lang w:eastAsia="ru-RU"/>
        </w:rPr>
        <w:t>переданные сквозь призму домаш</w:t>
      </w:r>
      <w:r w:rsidR="00310B19" w:rsidRPr="00467827">
        <w:rPr>
          <w:rFonts w:ascii="Times New Roman" w:eastAsia="Times New Roman" w:hAnsi="Times New Roman" w:cs="Times New Roman"/>
          <w:bCs/>
          <w:color w:val="000000"/>
          <w:sz w:val="24"/>
          <w:szCs w:val="24"/>
          <w:lang w:eastAsia="ru-RU"/>
        </w:rPr>
        <w:t xml:space="preserve">него быта, обстановки, семейных устоев и отношений. </w:t>
      </w:r>
    </w:p>
    <w:p w14:paraId="3EBF7C8F" w14:textId="77777777" w:rsidR="003E1334"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10B19" w:rsidRPr="00467827">
        <w:rPr>
          <w:rFonts w:ascii="Times New Roman" w:eastAsia="Times New Roman" w:hAnsi="Times New Roman" w:cs="Times New Roman"/>
          <w:bCs/>
          <w:color w:val="000000"/>
          <w:sz w:val="24"/>
          <w:szCs w:val="24"/>
          <w:lang w:eastAsia="ru-RU"/>
        </w:rPr>
        <w:t>Те о р и я л и т е р а т у р ы. Ист</w:t>
      </w:r>
      <w:r w:rsidRPr="00467827">
        <w:rPr>
          <w:rFonts w:ascii="Times New Roman" w:eastAsia="Times New Roman" w:hAnsi="Times New Roman" w:cs="Times New Roman"/>
          <w:bCs/>
          <w:color w:val="000000"/>
          <w:sz w:val="24"/>
          <w:szCs w:val="24"/>
          <w:lang w:eastAsia="ru-RU"/>
        </w:rPr>
        <w:t>орический роман (развитие пред</w:t>
      </w:r>
      <w:r w:rsidR="00310B19" w:rsidRPr="00467827">
        <w:rPr>
          <w:rFonts w:ascii="Times New Roman" w:eastAsia="Times New Roman" w:hAnsi="Times New Roman" w:cs="Times New Roman"/>
          <w:bCs/>
          <w:color w:val="000000"/>
          <w:sz w:val="24"/>
          <w:szCs w:val="24"/>
          <w:lang w:eastAsia="ru-RU"/>
        </w:rPr>
        <w:t xml:space="preserve">ставлений). </w:t>
      </w:r>
    </w:p>
    <w:p w14:paraId="531A4DB8" w14:textId="77777777" w:rsidR="003E1334"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33246888" w14:textId="77777777" w:rsidR="003E1334" w:rsidRPr="00AF6900" w:rsidRDefault="002F60A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E02927" w:rsidRPr="00467827">
        <w:rPr>
          <w:rFonts w:ascii="Times New Roman" w:eastAsia="Times New Roman" w:hAnsi="Times New Roman" w:cs="Times New Roman"/>
          <w:bCs/>
          <w:color w:val="000000"/>
          <w:sz w:val="24"/>
          <w:szCs w:val="24"/>
          <w:lang w:eastAsia="ru-RU"/>
        </w:rPr>
        <w:t xml:space="preserve">     </w:t>
      </w:r>
      <w:r w:rsidR="00AF6900">
        <w:rPr>
          <w:rFonts w:ascii="Times New Roman" w:eastAsia="Times New Roman" w:hAnsi="Times New Roman" w:cs="Times New Roman"/>
          <w:bCs/>
          <w:color w:val="000000"/>
          <w:sz w:val="24"/>
          <w:szCs w:val="24"/>
          <w:lang w:eastAsia="ru-RU"/>
        </w:rPr>
        <w:t xml:space="preserve">                               </w:t>
      </w:r>
      <w:r w:rsidR="00E02927" w:rsidRPr="00467827">
        <w:rPr>
          <w:rFonts w:ascii="Times New Roman" w:eastAsia="Times New Roman" w:hAnsi="Times New Roman" w:cs="Times New Roman"/>
          <w:bCs/>
          <w:color w:val="000000"/>
          <w:sz w:val="24"/>
          <w:szCs w:val="24"/>
          <w:lang w:eastAsia="ru-RU"/>
        </w:rPr>
        <w:t xml:space="preserve"> </w:t>
      </w:r>
      <w:r w:rsidR="00E02927" w:rsidRPr="004B1ECA">
        <w:rPr>
          <w:rFonts w:ascii="Times New Roman" w:eastAsia="Times New Roman" w:hAnsi="Times New Roman" w:cs="Times New Roman"/>
          <w:b/>
          <w:bCs/>
          <w:color w:val="000000"/>
          <w:sz w:val="28"/>
          <w:szCs w:val="28"/>
          <w:lang w:eastAsia="ru-RU"/>
        </w:rPr>
        <w:t>9 класс</w:t>
      </w:r>
    </w:p>
    <w:p w14:paraId="16CAF756" w14:textId="77777777" w:rsidR="000651D9" w:rsidRPr="00AF6900"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10B19" w:rsidRPr="00AF6900">
        <w:rPr>
          <w:rFonts w:ascii="Times New Roman" w:eastAsia="Times New Roman" w:hAnsi="Times New Roman" w:cs="Times New Roman"/>
          <w:b/>
          <w:bCs/>
          <w:color w:val="000000"/>
          <w:sz w:val="24"/>
          <w:szCs w:val="24"/>
          <w:lang w:eastAsia="ru-RU"/>
        </w:rPr>
        <w:t xml:space="preserve">Введение </w:t>
      </w:r>
      <w:r w:rsidR="004B1ECA" w:rsidRPr="00AF6900">
        <w:rPr>
          <w:rFonts w:ascii="Times New Roman" w:eastAsia="Times New Roman" w:hAnsi="Times New Roman" w:cs="Times New Roman"/>
          <w:b/>
          <w:bCs/>
          <w:color w:val="000000"/>
          <w:sz w:val="24"/>
          <w:szCs w:val="24"/>
          <w:lang w:eastAsia="ru-RU"/>
        </w:rPr>
        <w:t>(</w:t>
      </w:r>
      <w:r w:rsidR="00AF6900" w:rsidRPr="00AF6900">
        <w:rPr>
          <w:rFonts w:ascii="Times New Roman" w:eastAsia="Times New Roman" w:hAnsi="Times New Roman" w:cs="Times New Roman"/>
          <w:b/>
          <w:bCs/>
          <w:color w:val="000000"/>
          <w:sz w:val="24"/>
          <w:szCs w:val="24"/>
          <w:lang w:eastAsia="ru-RU"/>
        </w:rPr>
        <w:t>1 час)</w:t>
      </w:r>
    </w:p>
    <w:p w14:paraId="037F4E20" w14:textId="77777777" w:rsidR="003E1334" w:rsidRPr="00467827" w:rsidRDefault="00310B19"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Литература и её роль в духовной жизни человека. Шедевры родной литературы.</w:t>
      </w:r>
      <w:r w:rsidR="003E1334" w:rsidRPr="00467827">
        <w:rPr>
          <w:rFonts w:ascii="Times New Roman" w:eastAsia="Times New Roman" w:hAnsi="Times New Roman" w:cs="Times New Roman"/>
          <w:bCs/>
          <w:color w:val="000000"/>
          <w:sz w:val="24"/>
          <w:szCs w:val="24"/>
          <w:lang w:eastAsia="ru-RU"/>
        </w:rPr>
        <w:t xml:space="preserve"> Формирование потребности обще</w:t>
      </w:r>
      <w:r w:rsidRPr="00467827">
        <w:rPr>
          <w:rFonts w:ascii="Times New Roman" w:eastAsia="Times New Roman" w:hAnsi="Times New Roman" w:cs="Times New Roman"/>
          <w:bCs/>
          <w:color w:val="000000"/>
          <w:sz w:val="24"/>
          <w:szCs w:val="24"/>
          <w:lang w:eastAsia="ru-RU"/>
        </w:rPr>
        <w:t xml:space="preserve">ния с искусством, возникновение </w:t>
      </w:r>
      <w:r w:rsidR="003E1334" w:rsidRPr="00467827">
        <w:rPr>
          <w:rFonts w:ascii="Times New Roman" w:eastAsia="Times New Roman" w:hAnsi="Times New Roman" w:cs="Times New Roman"/>
          <w:bCs/>
          <w:color w:val="000000"/>
          <w:sz w:val="24"/>
          <w:szCs w:val="24"/>
          <w:lang w:eastAsia="ru-RU"/>
        </w:rPr>
        <w:t>и развитие творческой читатель</w:t>
      </w:r>
      <w:r w:rsidRPr="00467827">
        <w:rPr>
          <w:rFonts w:ascii="Times New Roman" w:eastAsia="Times New Roman" w:hAnsi="Times New Roman" w:cs="Times New Roman"/>
          <w:bCs/>
          <w:color w:val="000000"/>
          <w:sz w:val="24"/>
          <w:szCs w:val="24"/>
          <w:lang w:eastAsia="ru-RU"/>
        </w:rPr>
        <w:t>ской самостоятельности. Те о р и я л и т е р а т у р ы. Литература как искусство с</w:t>
      </w:r>
      <w:r w:rsidR="007E06E8" w:rsidRPr="00467827">
        <w:rPr>
          <w:rFonts w:ascii="Times New Roman" w:eastAsia="Times New Roman" w:hAnsi="Times New Roman" w:cs="Times New Roman"/>
          <w:bCs/>
          <w:color w:val="000000"/>
          <w:sz w:val="24"/>
          <w:szCs w:val="24"/>
          <w:lang w:eastAsia="ru-RU"/>
        </w:rPr>
        <w:t>лова (углу</w:t>
      </w:r>
      <w:r w:rsidR="003E1334" w:rsidRPr="00467827">
        <w:rPr>
          <w:rFonts w:ascii="Times New Roman" w:eastAsia="Times New Roman" w:hAnsi="Times New Roman" w:cs="Times New Roman"/>
          <w:bCs/>
          <w:color w:val="000000"/>
          <w:sz w:val="24"/>
          <w:szCs w:val="24"/>
          <w:lang w:eastAsia="ru-RU"/>
        </w:rPr>
        <w:t xml:space="preserve">бление представлений). </w:t>
      </w:r>
    </w:p>
    <w:p w14:paraId="45E4D7B9" w14:textId="77777777" w:rsidR="002F60A8" w:rsidRPr="00467827" w:rsidRDefault="003E133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9317D" w:rsidRPr="00467827">
        <w:rPr>
          <w:rFonts w:ascii="Times New Roman" w:eastAsia="Times New Roman" w:hAnsi="Times New Roman" w:cs="Times New Roman"/>
          <w:bCs/>
          <w:color w:val="000000"/>
          <w:sz w:val="24"/>
          <w:szCs w:val="24"/>
          <w:lang w:eastAsia="ru-RU"/>
        </w:rPr>
        <w:t xml:space="preserve"> </w:t>
      </w:r>
      <w:r w:rsidR="0039317D" w:rsidRPr="00467827">
        <w:rPr>
          <w:rFonts w:ascii="Times New Roman" w:eastAsia="Times New Roman" w:hAnsi="Times New Roman" w:cs="Times New Roman"/>
          <w:b/>
          <w:bCs/>
          <w:color w:val="000000"/>
          <w:sz w:val="24"/>
          <w:szCs w:val="24"/>
          <w:lang w:eastAsia="ru-RU"/>
        </w:rPr>
        <w:t>ИЗ ДРЕВНЕРУССКОЙ ЛИТЕРАТУРЫ</w:t>
      </w:r>
      <w:r w:rsidRPr="00467827">
        <w:rPr>
          <w:rFonts w:ascii="Times New Roman" w:eastAsia="Times New Roman" w:hAnsi="Times New Roman" w:cs="Times New Roman"/>
          <w:b/>
          <w:bCs/>
          <w:color w:val="000000"/>
          <w:sz w:val="24"/>
          <w:szCs w:val="24"/>
          <w:lang w:eastAsia="ru-RU"/>
        </w:rPr>
        <w:t xml:space="preserve">  </w:t>
      </w:r>
      <w:r w:rsidR="00AF6900">
        <w:rPr>
          <w:rFonts w:ascii="Times New Roman" w:eastAsia="Times New Roman" w:hAnsi="Times New Roman" w:cs="Times New Roman"/>
          <w:b/>
          <w:bCs/>
          <w:color w:val="000000"/>
          <w:sz w:val="24"/>
          <w:szCs w:val="24"/>
          <w:lang w:eastAsia="ru-RU"/>
        </w:rPr>
        <w:t>(3 часа)</w:t>
      </w:r>
      <w:r w:rsidRPr="00467827">
        <w:rPr>
          <w:rFonts w:ascii="Times New Roman" w:eastAsia="Times New Roman" w:hAnsi="Times New Roman" w:cs="Times New Roman"/>
          <w:b/>
          <w:bCs/>
          <w:color w:val="000000"/>
          <w:sz w:val="24"/>
          <w:szCs w:val="24"/>
          <w:lang w:eastAsia="ru-RU"/>
        </w:rPr>
        <w:t xml:space="preserve">                                       </w:t>
      </w:r>
    </w:p>
    <w:p w14:paraId="7734B396" w14:textId="77777777" w:rsidR="0039317D" w:rsidRPr="00467827" w:rsidRDefault="002F60A8"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310B19" w:rsidRPr="00467827">
        <w:rPr>
          <w:rFonts w:ascii="Times New Roman" w:eastAsia="Times New Roman" w:hAnsi="Times New Roman" w:cs="Times New Roman"/>
          <w:bCs/>
          <w:color w:val="000000"/>
          <w:sz w:val="24"/>
          <w:szCs w:val="24"/>
          <w:lang w:eastAsia="ru-RU"/>
        </w:rPr>
        <w:t>Беседа о древнерусской литера</w:t>
      </w:r>
      <w:r w:rsidR="007E06E8" w:rsidRPr="00467827">
        <w:rPr>
          <w:rFonts w:ascii="Times New Roman" w:eastAsia="Times New Roman" w:hAnsi="Times New Roman" w:cs="Times New Roman"/>
          <w:bCs/>
          <w:color w:val="000000"/>
          <w:sz w:val="24"/>
          <w:szCs w:val="24"/>
          <w:lang w:eastAsia="ru-RU"/>
        </w:rPr>
        <w:t>туре. Самобытный характер древ</w:t>
      </w:r>
      <w:r w:rsidR="00310B19" w:rsidRPr="00467827">
        <w:rPr>
          <w:rFonts w:ascii="Times New Roman" w:eastAsia="Times New Roman" w:hAnsi="Times New Roman" w:cs="Times New Roman"/>
          <w:bCs/>
          <w:color w:val="000000"/>
          <w:sz w:val="24"/>
          <w:szCs w:val="24"/>
          <w:lang w:eastAsia="ru-RU"/>
        </w:rPr>
        <w:t>нерусской литературы. Богатство и разнообразие жанров. «Слов</w:t>
      </w:r>
      <w:r w:rsidR="00F946A7"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Cs/>
          <w:color w:val="000000"/>
          <w:sz w:val="24"/>
          <w:szCs w:val="24"/>
          <w:lang w:eastAsia="ru-RU"/>
        </w:rPr>
        <w:t>«Слово о полку Игореве». «</w:t>
      </w:r>
      <w:r w:rsidR="0039317D" w:rsidRPr="00467827">
        <w:rPr>
          <w:rFonts w:ascii="Times New Roman" w:eastAsia="Times New Roman" w:hAnsi="Times New Roman" w:cs="Times New Roman"/>
          <w:bCs/>
          <w:color w:val="000000"/>
          <w:sz w:val="24"/>
          <w:szCs w:val="24"/>
          <w:lang w:eastAsia="ru-RU"/>
        </w:rPr>
        <w:t>Слово...» как величайший памят</w:t>
      </w:r>
      <w:r w:rsidRPr="00467827">
        <w:rPr>
          <w:rFonts w:ascii="Times New Roman" w:eastAsia="Times New Roman" w:hAnsi="Times New Roman" w:cs="Times New Roman"/>
          <w:bCs/>
          <w:color w:val="000000"/>
          <w:sz w:val="24"/>
          <w:szCs w:val="24"/>
          <w:lang w:eastAsia="ru-RU"/>
        </w:rPr>
        <w:t>ник литературы Древней Руси. Ис</w:t>
      </w:r>
      <w:r w:rsidR="0039317D" w:rsidRPr="00467827">
        <w:rPr>
          <w:rFonts w:ascii="Times New Roman" w:eastAsia="Times New Roman" w:hAnsi="Times New Roman" w:cs="Times New Roman"/>
          <w:bCs/>
          <w:color w:val="000000"/>
          <w:sz w:val="24"/>
          <w:szCs w:val="24"/>
          <w:lang w:eastAsia="ru-RU"/>
        </w:rPr>
        <w:t>тория открытия «Слова...». Про</w:t>
      </w:r>
      <w:r w:rsidRPr="00467827">
        <w:rPr>
          <w:rFonts w:ascii="Times New Roman" w:eastAsia="Times New Roman" w:hAnsi="Times New Roman" w:cs="Times New Roman"/>
          <w:bCs/>
          <w:color w:val="000000"/>
          <w:sz w:val="24"/>
          <w:szCs w:val="24"/>
          <w:lang w:eastAsia="ru-RU"/>
        </w:rPr>
        <w:t xml:space="preserve">блема авторства. </w:t>
      </w:r>
      <w:r w:rsidRPr="00467827">
        <w:rPr>
          <w:rFonts w:ascii="Times New Roman" w:eastAsia="Times New Roman" w:hAnsi="Times New Roman" w:cs="Times New Roman"/>
          <w:bCs/>
          <w:color w:val="000000"/>
          <w:sz w:val="24"/>
          <w:szCs w:val="24"/>
          <w:lang w:eastAsia="ru-RU"/>
        </w:rPr>
        <w:lastRenderedPageBreak/>
        <w:t>Историческая основа памятника, его сюжет. Образы русских князей. Ярославна как</w:t>
      </w:r>
      <w:r w:rsidR="0039317D" w:rsidRPr="00467827">
        <w:rPr>
          <w:rFonts w:ascii="Times New Roman" w:eastAsia="Times New Roman" w:hAnsi="Times New Roman" w:cs="Times New Roman"/>
          <w:bCs/>
          <w:color w:val="000000"/>
          <w:sz w:val="24"/>
          <w:szCs w:val="24"/>
          <w:lang w:eastAsia="ru-RU"/>
        </w:rPr>
        <w:t xml:space="preserve"> идеальный образ русской женщи</w:t>
      </w:r>
      <w:r w:rsidRPr="00467827">
        <w:rPr>
          <w:rFonts w:ascii="Times New Roman" w:eastAsia="Times New Roman" w:hAnsi="Times New Roman" w:cs="Times New Roman"/>
          <w:bCs/>
          <w:color w:val="000000"/>
          <w:sz w:val="24"/>
          <w:szCs w:val="24"/>
          <w:lang w:eastAsia="ru-RU"/>
        </w:rPr>
        <w:t>ны. Образ Русской земли. Авторская позиция в «Слове...». «Золотое слово» Святослава и основная иде</w:t>
      </w:r>
      <w:r w:rsidR="0039317D" w:rsidRPr="00467827">
        <w:rPr>
          <w:rFonts w:ascii="Times New Roman" w:eastAsia="Times New Roman" w:hAnsi="Times New Roman" w:cs="Times New Roman"/>
          <w:bCs/>
          <w:color w:val="000000"/>
          <w:sz w:val="24"/>
          <w:szCs w:val="24"/>
          <w:lang w:eastAsia="ru-RU"/>
        </w:rPr>
        <w:t>я произведения. Соединение язы</w:t>
      </w:r>
      <w:r w:rsidRPr="00467827">
        <w:rPr>
          <w:rFonts w:ascii="Times New Roman" w:eastAsia="Times New Roman" w:hAnsi="Times New Roman" w:cs="Times New Roman"/>
          <w:bCs/>
          <w:color w:val="000000"/>
          <w:sz w:val="24"/>
          <w:szCs w:val="24"/>
          <w:lang w:eastAsia="ru-RU"/>
        </w:rPr>
        <w:t>ческой и христианской образности. Язык произведения. Переводы «Слова...».</w:t>
      </w:r>
    </w:p>
    <w:p w14:paraId="3BDA8A76" w14:textId="77777777" w:rsidR="0039317D" w:rsidRPr="00467827" w:rsidRDefault="0039317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 xml:space="preserve">ИЗ РУССКОЙ ЛИТЕРАТУРЫ XVIII ВЕКА </w:t>
      </w:r>
      <w:r w:rsidR="00AF6900">
        <w:rPr>
          <w:rFonts w:ascii="Times New Roman" w:eastAsia="Times New Roman" w:hAnsi="Times New Roman" w:cs="Times New Roman"/>
          <w:b/>
          <w:bCs/>
          <w:color w:val="000000"/>
          <w:sz w:val="24"/>
          <w:szCs w:val="24"/>
          <w:lang w:eastAsia="ru-RU"/>
        </w:rPr>
        <w:t>(9 часов)</w:t>
      </w:r>
    </w:p>
    <w:p w14:paraId="49FEAC34" w14:textId="77777777" w:rsidR="0039317D" w:rsidRPr="00467827" w:rsidRDefault="0039317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Характеристика русской литерат</w:t>
      </w:r>
      <w:r w:rsidRPr="00467827">
        <w:rPr>
          <w:rFonts w:ascii="Times New Roman" w:eastAsia="Times New Roman" w:hAnsi="Times New Roman" w:cs="Times New Roman"/>
          <w:bCs/>
          <w:color w:val="000000"/>
          <w:sz w:val="24"/>
          <w:szCs w:val="24"/>
          <w:lang w:eastAsia="ru-RU"/>
        </w:rPr>
        <w:t>уры XVIII века. Гражданский па</w:t>
      </w:r>
      <w:r w:rsidR="002F60A8" w:rsidRPr="00467827">
        <w:rPr>
          <w:rFonts w:ascii="Times New Roman" w:eastAsia="Times New Roman" w:hAnsi="Times New Roman" w:cs="Times New Roman"/>
          <w:bCs/>
          <w:color w:val="000000"/>
          <w:sz w:val="24"/>
          <w:szCs w:val="24"/>
          <w:lang w:eastAsia="ru-RU"/>
        </w:rPr>
        <w:t xml:space="preserve">фос русского классицизма. </w:t>
      </w:r>
    </w:p>
    <w:p w14:paraId="4A2130D7" w14:textId="77777777" w:rsidR="00CF2477" w:rsidRPr="00467827" w:rsidRDefault="0039317D"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 xml:space="preserve">Михаил Васильевич Ломоносов. </w:t>
      </w:r>
      <w:r w:rsidR="002F60A8" w:rsidRPr="00467827">
        <w:rPr>
          <w:rFonts w:ascii="Times New Roman" w:eastAsia="Times New Roman" w:hAnsi="Times New Roman" w:cs="Times New Roman"/>
          <w:bCs/>
          <w:color w:val="000000"/>
          <w:sz w:val="24"/>
          <w:szCs w:val="24"/>
          <w:lang w:eastAsia="ru-RU"/>
        </w:rPr>
        <w:t xml:space="preserve">Жизнь и творчество (обзор). Учёный, поэт, реформатор русского литературного языка и стиха. </w:t>
      </w:r>
      <w:r w:rsidR="002F60A8" w:rsidRPr="00467827">
        <w:rPr>
          <w:rFonts w:ascii="Times New Roman" w:eastAsia="Times New Roman" w:hAnsi="Times New Roman" w:cs="Times New Roman"/>
          <w:b/>
          <w:bCs/>
          <w:color w:val="000000"/>
          <w:sz w:val="24"/>
          <w:szCs w:val="24"/>
          <w:lang w:eastAsia="ru-RU"/>
        </w:rPr>
        <w:t xml:space="preserve">«Вечернее размышление о Божием величестве при случае великого северного сияния», </w:t>
      </w:r>
      <w:r w:rsidRPr="00467827">
        <w:rPr>
          <w:rFonts w:ascii="Times New Roman" w:eastAsia="Times New Roman" w:hAnsi="Times New Roman" w:cs="Times New Roman"/>
          <w:b/>
          <w:bCs/>
          <w:color w:val="000000"/>
          <w:sz w:val="24"/>
          <w:szCs w:val="24"/>
          <w:lang w:eastAsia="ru-RU"/>
        </w:rPr>
        <w:t>«Ода на день восшествия на Все</w:t>
      </w:r>
      <w:r w:rsidR="002F60A8" w:rsidRPr="00467827">
        <w:rPr>
          <w:rFonts w:ascii="Times New Roman" w:eastAsia="Times New Roman" w:hAnsi="Times New Roman" w:cs="Times New Roman"/>
          <w:b/>
          <w:bCs/>
          <w:color w:val="000000"/>
          <w:sz w:val="24"/>
          <w:szCs w:val="24"/>
          <w:lang w:eastAsia="ru-RU"/>
        </w:rPr>
        <w:t xml:space="preserve">российский престол </w:t>
      </w:r>
      <w:proofErr w:type="spellStart"/>
      <w:r w:rsidR="002F60A8" w:rsidRPr="00467827">
        <w:rPr>
          <w:rFonts w:ascii="Times New Roman" w:eastAsia="Times New Roman" w:hAnsi="Times New Roman" w:cs="Times New Roman"/>
          <w:b/>
          <w:bCs/>
          <w:color w:val="000000"/>
          <w:sz w:val="24"/>
          <w:szCs w:val="24"/>
          <w:lang w:eastAsia="ru-RU"/>
        </w:rPr>
        <w:t>ея</w:t>
      </w:r>
      <w:proofErr w:type="spellEnd"/>
      <w:r w:rsidR="002F60A8" w:rsidRPr="00467827">
        <w:rPr>
          <w:rFonts w:ascii="Times New Roman" w:eastAsia="Times New Roman" w:hAnsi="Times New Roman" w:cs="Times New Roman"/>
          <w:b/>
          <w:bCs/>
          <w:color w:val="000000"/>
          <w:sz w:val="24"/>
          <w:szCs w:val="24"/>
          <w:lang w:eastAsia="ru-RU"/>
        </w:rPr>
        <w:t xml:space="preserve"> Величества государыни Императрицы Елисаветы Петровны 1747 года».</w:t>
      </w:r>
      <w:r w:rsidR="002F60A8" w:rsidRPr="00467827">
        <w:rPr>
          <w:rFonts w:ascii="Times New Roman" w:eastAsia="Times New Roman" w:hAnsi="Times New Roman" w:cs="Times New Roman"/>
          <w:bCs/>
          <w:color w:val="000000"/>
          <w:sz w:val="24"/>
          <w:szCs w:val="24"/>
          <w:lang w:eastAsia="ru-RU"/>
        </w:rPr>
        <w:t xml:space="preserve"> Прославление родины, мира, науки и просвещения в произведениях Ломоносова.</w:t>
      </w:r>
    </w:p>
    <w:p w14:paraId="765B7BCC"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 xml:space="preserve">Те о р и я л и т е р а т у р ы. Ода как жанр лирической поэзии. </w:t>
      </w:r>
    </w:p>
    <w:p w14:paraId="2EA93D31"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Гавриил Романович Державин</w:t>
      </w:r>
      <w:r w:rsidR="002F60A8" w:rsidRPr="00467827">
        <w:rPr>
          <w:rFonts w:ascii="Times New Roman" w:eastAsia="Times New Roman" w:hAnsi="Times New Roman" w:cs="Times New Roman"/>
          <w:bCs/>
          <w:color w:val="000000"/>
          <w:sz w:val="24"/>
          <w:szCs w:val="24"/>
          <w:lang w:eastAsia="ru-RU"/>
        </w:rPr>
        <w:t xml:space="preserve">. Жизнь и творчество (обзор). </w:t>
      </w:r>
    </w:p>
    <w:p w14:paraId="2D9D52D9"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«Властителям и судиям».</w:t>
      </w:r>
      <w:r w:rsidRPr="00467827">
        <w:rPr>
          <w:rFonts w:ascii="Times New Roman" w:eastAsia="Times New Roman" w:hAnsi="Times New Roman" w:cs="Times New Roman"/>
          <w:bCs/>
          <w:color w:val="000000"/>
          <w:sz w:val="24"/>
          <w:szCs w:val="24"/>
          <w:lang w:eastAsia="ru-RU"/>
        </w:rPr>
        <w:t xml:space="preserve"> Тема несправедливости силь</w:t>
      </w:r>
      <w:r w:rsidR="002F60A8" w:rsidRPr="00467827">
        <w:rPr>
          <w:rFonts w:ascii="Times New Roman" w:eastAsia="Times New Roman" w:hAnsi="Times New Roman" w:cs="Times New Roman"/>
          <w:bCs/>
          <w:color w:val="000000"/>
          <w:sz w:val="24"/>
          <w:szCs w:val="24"/>
          <w:lang w:eastAsia="ru-RU"/>
        </w:rPr>
        <w:t xml:space="preserve">ных мира сего. «Высокий» слог </w:t>
      </w:r>
      <w:r w:rsidRPr="00467827">
        <w:rPr>
          <w:rFonts w:ascii="Times New Roman" w:eastAsia="Times New Roman" w:hAnsi="Times New Roman" w:cs="Times New Roman"/>
          <w:bCs/>
          <w:color w:val="000000"/>
          <w:sz w:val="24"/>
          <w:szCs w:val="24"/>
          <w:lang w:eastAsia="ru-RU"/>
        </w:rPr>
        <w:t>и ораторские, декламационные ин</w:t>
      </w:r>
      <w:r w:rsidR="002F60A8" w:rsidRPr="00467827">
        <w:rPr>
          <w:rFonts w:ascii="Times New Roman" w:eastAsia="Times New Roman" w:hAnsi="Times New Roman" w:cs="Times New Roman"/>
          <w:bCs/>
          <w:color w:val="000000"/>
          <w:sz w:val="24"/>
          <w:szCs w:val="24"/>
          <w:lang w:eastAsia="ru-RU"/>
        </w:rPr>
        <w:t xml:space="preserve">тонации. </w:t>
      </w:r>
    </w:p>
    <w:p w14:paraId="078024B4"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«Памятник».</w:t>
      </w:r>
      <w:r w:rsidR="002F60A8" w:rsidRPr="00467827">
        <w:rPr>
          <w:rFonts w:ascii="Times New Roman" w:eastAsia="Times New Roman" w:hAnsi="Times New Roman" w:cs="Times New Roman"/>
          <w:bCs/>
          <w:color w:val="000000"/>
          <w:sz w:val="24"/>
          <w:szCs w:val="24"/>
          <w:lang w:eastAsia="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14:paraId="5A0CC702"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Слово о писателе. Повесть «Бедная Лиза»</w:t>
      </w:r>
      <w:r w:rsidR="002F60A8" w:rsidRPr="00467827">
        <w:rPr>
          <w:rFonts w:ascii="Times New Roman" w:eastAsia="Times New Roman" w:hAnsi="Times New Roman" w:cs="Times New Roman"/>
          <w:bCs/>
          <w:color w:val="000000"/>
          <w:sz w:val="24"/>
          <w:szCs w:val="24"/>
          <w:lang w:eastAsia="ru-RU"/>
        </w:rPr>
        <w:t xml:space="preserve">, стихотворение </w:t>
      </w:r>
      <w:r w:rsidR="002F60A8" w:rsidRPr="00467827">
        <w:rPr>
          <w:rFonts w:ascii="Times New Roman" w:eastAsia="Times New Roman" w:hAnsi="Times New Roman" w:cs="Times New Roman"/>
          <w:b/>
          <w:bCs/>
          <w:color w:val="000000"/>
          <w:sz w:val="24"/>
          <w:szCs w:val="24"/>
          <w:lang w:eastAsia="ru-RU"/>
        </w:rPr>
        <w:t>«Осень».</w:t>
      </w:r>
      <w:r w:rsidRPr="00467827">
        <w:rPr>
          <w:rFonts w:ascii="Times New Roman" w:eastAsia="Times New Roman" w:hAnsi="Times New Roman" w:cs="Times New Roman"/>
          <w:bCs/>
          <w:color w:val="000000"/>
          <w:sz w:val="24"/>
          <w:szCs w:val="24"/>
          <w:lang w:eastAsia="ru-RU"/>
        </w:rPr>
        <w:t xml:space="preserve"> Сентимента</w:t>
      </w:r>
      <w:r w:rsidR="002F60A8" w:rsidRPr="00467827">
        <w:rPr>
          <w:rFonts w:ascii="Times New Roman" w:eastAsia="Times New Roman" w:hAnsi="Times New Roman" w:cs="Times New Roman"/>
          <w:bCs/>
          <w:color w:val="000000"/>
          <w:sz w:val="24"/>
          <w:szCs w:val="24"/>
          <w:lang w:eastAsia="ru-RU"/>
        </w:rPr>
        <w:t xml:space="preserve">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14:paraId="373B8BB7"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Те о р и я л и т е р а т у р ы. Сент</w:t>
      </w:r>
      <w:r w:rsidRPr="00467827">
        <w:rPr>
          <w:rFonts w:ascii="Times New Roman" w:eastAsia="Times New Roman" w:hAnsi="Times New Roman" w:cs="Times New Roman"/>
          <w:bCs/>
          <w:color w:val="000000"/>
          <w:sz w:val="24"/>
          <w:szCs w:val="24"/>
          <w:lang w:eastAsia="ru-RU"/>
        </w:rPr>
        <w:t>иментализм (начальные представ</w:t>
      </w:r>
      <w:r w:rsidR="002F60A8" w:rsidRPr="00467827">
        <w:rPr>
          <w:rFonts w:ascii="Times New Roman" w:eastAsia="Times New Roman" w:hAnsi="Times New Roman" w:cs="Times New Roman"/>
          <w:bCs/>
          <w:color w:val="000000"/>
          <w:sz w:val="24"/>
          <w:szCs w:val="24"/>
          <w:lang w:eastAsia="ru-RU"/>
        </w:rPr>
        <w:t xml:space="preserve">ления). </w:t>
      </w:r>
    </w:p>
    <w:p w14:paraId="026BCC38"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ИЗ РУССКОЙ ЛИТЕРАТУРЫ XIX ВЕКА</w:t>
      </w:r>
      <w:r w:rsidR="00AF6900">
        <w:rPr>
          <w:rFonts w:ascii="Times New Roman" w:eastAsia="Times New Roman" w:hAnsi="Times New Roman" w:cs="Times New Roman"/>
          <w:b/>
          <w:bCs/>
          <w:color w:val="000000"/>
          <w:sz w:val="24"/>
          <w:szCs w:val="24"/>
          <w:lang w:eastAsia="ru-RU"/>
        </w:rPr>
        <w:t xml:space="preserve"> (54 часа)</w:t>
      </w:r>
    </w:p>
    <w:p w14:paraId="7C86208F"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Василий Андреевич Жуковский</w:t>
      </w:r>
      <w:r w:rsidR="002F60A8" w:rsidRPr="00467827">
        <w:rPr>
          <w:rFonts w:ascii="Times New Roman" w:eastAsia="Times New Roman" w:hAnsi="Times New Roman" w:cs="Times New Roman"/>
          <w:bCs/>
          <w:color w:val="000000"/>
          <w:sz w:val="24"/>
          <w:szCs w:val="24"/>
          <w:lang w:eastAsia="ru-RU"/>
        </w:rPr>
        <w:t xml:space="preserve">. Жизнь и творчество (обзор). </w:t>
      </w:r>
    </w:p>
    <w:p w14:paraId="409C1233"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«Море».</w:t>
      </w:r>
      <w:r w:rsidR="002F60A8" w:rsidRPr="00467827">
        <w:rPr>
          <w:rFonts w:ascii="Times New Roman" w:eastAsia="Times New Roman" w:hAnsi="Times New Roman" w:cs="Times New Roman"/>
          <w:bCs/>
          <w:color w:val="000000"/>
          <w:sz w:val="24"/>
          <w:szCs w:val="24"/>
          <w:lang w:eastAsia="ru-RU"/>
        </w:rPr>
        <w:t xml:space="preserve"> Романтический образ моря. </w:t>
      </w:r>
      <w:r w:rsidR="002F60A8" w:rsidRPr="00467827">
        <w:rPr>
          <w:rFonts w:ascii="Times New Roman" w:eastAsia="Times New Roman" w:hAnsi="Times New Roman" w:cs="Times New Roman"/>
          <w:b/>
          <w:bCs/>
          <w:color w:val="000000"/>
          <w:sz w:val="24"/>
          <w:szCs w:val="24"/>
          <w:lang w:eastAsia="ru-RU"/>
        </w:rPr>
        <w:t>«Невыразимое».</w:t>
      </w:r>
      <w:r w:rsidR="002F60A8" w:rsidRPr="00467827">
        <w:rPr>
          <w:rFonts w:ascii="Times New Roman" w:eastAsia="Times New Roman" w:hAnsi="Times New Roman" w:cs="Times New Roman"/>
          <w:bCs/>
          <w:color w:val="000000"/>
          <w:sz w:val="24"/>
          <w:szCs w:val="24"/>
          <w:lang w:eastAsia="ru-RU"/>
        </w:rPr>
        <w:t xml:space="preserve"> Границы в</w:t>
      </w:r>
      <w:r w:rsidRPr="00467827">
        <w:rPr>
          <w:rFonts w:ascii="Times New Roman" w:eastAsia="Times New Roman" w:hAnsi="Times New Roman" w:cs="Times New Roman"/>
          <w:bCs/>
          <w:color w:val="000000"/>
          <w:sz w:val="24"/>
          <w:szCs w:val="24"/>
          <w:lang w:eastAsia="ru-RU"/>
        </w:rPr>
        <w:t>ыразимого. Возможности поэтиче</w:t>
      </w:r>
      <w:r w:rsidR="002F60A8" w:rsidRPr="00467827">
        <w:rPr>
          <w:rFonts w:ascii="Times New Roman" w:eastAsia="Times New Roman" w:hAnsi="Times New Roman" w:cs="Times New Roman"/>
          <w:bCs/>
          <w:color w:val="000000"/>
          <w:sz w:val="24"/>
          <w:szCs w:val="24"/>
          <w:lang w:eastAsia="ru-RU"/>
        </w:rPr>
        <w:t>ского языка и трудности, встающие на п</w:t>
      </w:r>
      <w:r w:rsidRPr="00467827">
        <w:rPr>
          <w:rFonts w:ascii="Times New Roman" w:eastAsia="Times New Roman" w:hAnsi="Times New Roman" w:cs="Times New Roman"/>
          <w:bCs/>
          <w:color w:val="000000"/>
          <w:sz w:val="24"/>
          <w:szCs w:val="24"/>
          <w:lang w:eastAsia="ru-RU"/>
        </w:rPr>
        <w:t>ути поэта. Отношение ро</w:t>
      </w:r>
      <w:r w:rsidR="002F60A8" w:rsidRPr="00467827">
        <w:rPr>
          <w:rFonts w:ascii="Times New Roman" w:eastAsia="Times New Roman" w:hAnsi="Times New Roman" w:cs="Times New Roman"/>
          <w:bCs/>
          <w:color w:val="000000"/>
          <w:sz w:val="24"/>
          <w:szCs w:val="24"/>
          <w:lang w:eastAsia="ru-RU"/>
        </w:rPr>
        <w:t xml:space="preserve">мантика к слову. </w:t>
      </w:r>
      <w:r w:rsidRPr="00467827">
        <w:rPr>
          <w:rFonts w:ascii="Times New Roman" w:eastAsia="Times New Roman" w:hAnsi="Times New Roman" w:cs="Times New Roman"/>
          <w:bCs/>
          <w:color w:val="000000"/>
          <w:sz w:val="24"/>
          <w:szCs w:val="24"/>
          <w:lang w:eastAsia="ru-RU"/>
        </w:rPr>
        <w:t xml:space="preserve"> </w:t>
      </w:r>
    </w:p>
    <w:p w14:paraId="3E730FDC" w14:textId="77777777" w:rsidR="00CF2477"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2F60A8" w:rsidRPr="00467827">
        <w:rPr>
          <w:rFonts w:ascii="Times New Roman" w:eastAsia="Times New Roman" w:hAnsi="Times New Roman" w:cs="Times New Roman"/>
          <w:b/>
          <w:bCs/>
          <w:color w:val="000000"/>
          <w:sz w:val="24"/>
          <w:szCs w:val="24"/>
          <w:lang w:eastAsia="ru-RU"/>
        </w:rPr>
        <w:t>«Светлана».</w:t>
      </w:r>
      <w:r w:rsidR="002F60A8" w:rsidRPr="00467827">
        <w:rPr>
          <w:rFonts w:ascii="Times New Roman" w:eastAsia="Times New Roman" w:hAnsi="Times New Roman" w:cs="Times New Roman"/>
          <w:bCs/>
          <w:color w:val="000000"/>
          <w:sz w:val="24"/>
          <w:szCs w:val="24"/>
          <w:lang w:eastAsia="ru-RU"/>
        </w:rPr>
        <w:t xml:space="preserve"> Жанр баллады </w:t>
      </w:r>
      <w:r w:rsidRPr="00467827">
        <w:rPr>
          <w:rFonts w:ascii="Times New Roman" w:eastAsia="Times New Roman" w:hAnsi="Times New Roman" w:cs="Times New Roman"/>
          <w:bCs/>
          <w:color w:val="000000"/>
          <w:sz w:val="24"/>
          <w:szCs w:val="24"/>
          <w:lang w:eastAsia="ru-RU"/>
        </w:rPr>
        <w:t>в творчестве Жуковского: сюжет</w:t>
      </w:r>
      <w:r w:rsidR="002F60A8" w:rsidRPr="00467827">
        <w:rPr>
          <w:rFonts w:ascii="Times New Roman" w:eastAsia="Times New Roman" w:hAnsi="Times New Roman" w:cs="Times New Roman"/>
          <w:bCs/>
          <w:color w:val="000000"/>
          <w:sz w:val="24"/>
          <w:szCs w:val="24"/>
          <w:lang w:eastAsia="ru-RU"/>
        </w:rPr>
        <w:t>ность, фантастика, фольклорное нач</w:t>
      </w:r>
      <w:r w:rsidRPr="00467827">
        <w:rPr>
          <w:rFonts w:ascii="Times New Roman" w:eastAsia="Times New Roman" w:hAnsi="Times New Roman" w:cs="Times New Roman"/>
          <w:bCs/>
          <w:color w:val="000000"/>
          <w:sz w:val="24"/>
          <w:szCs w:val="24"/>
          <w:lang w:eastAsia="ru-RU"/>
        </w:rPr>
        <w:t>ало, атмосфера тайны и символи</w:t>
      </w:r>
      <w:r w:rsidR="002F60A8" w:rsidRPr="00467827">
        <w:rPr>
          <w:rFonts w:ascii="Times New Roman" w:eastAsia="Times New Roman" w:hAnsi="Times New Roman" w:cs="Times New Roman"/>
          <w:bCs/>
          <w:color w:val="000000"/>
          <w:sz w:val="24"/>
          <w:szCs w:val="24"/>
          <w:lang w:eastAsia="ru-RU"/>
        </w:rPr>
        <w:t>ка сна, пугающий пейзаж, роковые</w:t>
      </w:r>
      <w:r w:rsidRPr="00467827">
        <w:rPr>
          <w:rFonts w:ascii="Times New Roman" w:eastAsia="Times New Roman" w:hAnsi="Times New Roman" w:cs="Times New Roman"/>
          <w:bCs/>
          <w:color w:val="000000"/>
          <w:sz w:val="24"/>
          <w:szCs w:val="24"/>
          <w:lang w:eastAsia="ru-RU"/>
        </w:rPr>
        <w:t xml:space="preserve"> предсказания и приметы, утрен</w:t>
      </w:r>
      <w:r w:rsidR="002F60A8" w:rsidRPr="00467827">
        <w:rPr>
          <w:rFonts w:ascii="Times New Roman" w:eastAsia="Times New Roman" w:hAnsi="Times New Roman" w:cs="Times New Roman"/>
          <w:bCs/>
          <w:color w:val="000000"/>
          <w:sz w:val="24"/>
          <w:szCs w:val="24"/>
          <w:lang w:eastAsia="ru-RU"/>
        </w:rPr>
        <w:t xml:space="preserve">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w:t>
      </w:r>
      <w:r w:rsidRPr="00467827">
        <w:rPr>
          <w:rFonts w:ascii="Times New Roman" w:eastAsia="Times New Roman" w:hAnsi="Times New Roman" w:cs="Times New Roman"/>
          <w:bCs/>
          <w:color w:val="000000"/>
          <w:sz w:val="24"/>
          <w:szCs w:val="24"/>
          <w:lang w:eastAsia="ru-RU"/>
        </w:rPr>
        <w:t>Светлана — пленительный об</w:t>
      </w:r>
      <w:r w:rsidRPr="00467827">
        <w:rPr>
          <w:rFonts w:ascii="Times New Roman" w:hAnsi="Times New Roman" w:cs="Times New Roman"/>
          <w:sz w:val="24"/>
          <w:szCs w:val="24"/>
        </w:rPr>
        <w:t xml:space="preserve"> </w:t>
      </w:r>
      <w:r w:rsidRPr="00467827">
        <w:rPr>
          <w:rFonts w:ascii="Times New Roman" w:eastAsia="Times New Roman" w:hAnsi="Times New Roman" w:cs="Times New Roman"/>
          <w:bCs/>
          <w:color w:val="000000"/>
          <w:sz w:val="24"/>
          <w:szCs w:val="24"/>
          <w:lang w:eastAsia="ru-RU"/>
        </w:rPr>
        <w:t xml:space="preserve">раз русской девушки, сохранившей веру в Бога и не поддавшейся губительным чарам. </w:t>
      </w:r>
    </w:p>
    <w:p w14:paraId="5F3442E3" w14:textId="77777777" w:rsidR="00123453" w:rsidRPr="00467827" w:rsidRDefault="00CF2477"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Баллада (развитие представлений). </w:t>
      </w:r>
      <w:proofErr w:type="spellStart"/>
      <w:r w:rsidRPr="00467827">
        <w:rPr>
          <w:rFonts w:ascii="Times New Roman" w:eastAsia="Times New Roman" w:hAnsi="Times New Roman" w:cs="Times New Roman"/>
          <w:bCs/>
          <w:color w:val="000000"/>
          <w:sz w:val="24"/>
          <w:szCs w:val="24"/>
          <w:lang w:eastAsia="ru-RU"/>
        </w:rPr>
        <w:t>Фольклоризм</w:t>
      </w:r>
      <w:proofErr w:type="spellEnd"/>
      <w:r w:rsidRPr="00467827">
        <w:rPr>
          <w:rFonts w:ascii="Times New Roman" w:eastAsia="Times New Roman" w:hAnsi="Times New Roman" w:cs="Times New Roman"/>
          <w:bCs/>
          <w:color w:val="000000"/>
          <w:sz w:val="24"/>
          <w:szCs w:val="24"/>
          <w:lang w:eastAsia="ru-RU"/>
        </w:rPr>
        <w:t xml:space="preserve">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w:t>
      </w:r>
      <w:r w:rsidR="00123453" w:rsidRPr="00467827">
        <w:rPr>
          <w:rFonts w:ascii="Times New Roman" w:eastAsia="Times New Roman" w:hAnsi="Times New Roman" w:cs="Times New Roman"/>
          <w:bCs/>
          <w:color w:val="000000"/>
          <w:sz w:val="24"/>
          <w:szCs w:val="24"/>
          <w:lang w:eastAsia="ru-RU"/>
        </w:rPr>
        <w:t>рототипы. Смысл названия и про</w:t>
      </w:r>
      <w:r w:rsidRPr="00467827">
        <w:rPr>
          <w:rFonts w:ascii="Times New Roman" w:eastAsia="Times New Roman" w:hAnsi="Times New Roman" w:cs="Times New Roman"/>
          <w:bCs/>
          <w:color w:val="000000"/>
          <w:sz w:val="24"/>
          <w:szCs w:val="24"/>
          <w:lang w:eastAsia="ru-RU"/>
        </w:rPr>
        <w:t>блема ума в пьесе. Особенности развития комедий</w:t>
      </w:r>
      <w:r w:rsidR="00E02927" w:rsidRPr="00467827">
        <w:rPr>
          <w:rFonts w:ascii="Times New Roman" w:eastAsia="Times New Roman" w:hAnsi="Times New Roman" w:cs="Times New Roman"/>
          <w:bCs/>
          <w:color w:val="000000"/>
          <w:sz w:val="24"/>
          <w:szCs w:val="24"/>
          <w:lang w:eastAsia="ru-RU"/>
        </w:rPr>
        <w:t>ной интриги. Свое</w:t>
      </w:r>
      <w:r w:rsidRPr="00467827">
        <w:rPr>
          <w:rFonts w:ascii="Times New Roman" w:eastAsia="Times New Roman" w:hAnsi="Times New Roman" w:cs="Times New Roman"/>
          <w:bCs/>
          <w:color w:val="000000"/>
          <w:sz w:val="24"/>
          <w:szCs w:val="24"/>
          <w:lang w:eastAsia="ru-RU"/>
        </w:rPr>
        <w:t>образие конфликта. Система образов. Чацкий как необычный резонёр, предшественник «странного» человека в русской лите</w:t>
      </w:r>
      <w:r w:rsidR="00123453" w:rsidRPr="00467827">
        <w:rPr>
          <w:rFonts w:ascii="Times New Roman" w:eastAsia="Times New Roman" w:hAnsi="Times New Roman" w:cs="Times New Roman"/>
          <w:bCs/>
          <w:color w:val="000000"/>
          <w:sz w:val="24"/>
          <w:szCs w:val="24"/>
          <w:lang w:eastAsia="ru-RU"/>
        </w:rPr>
        <w:t>ра</w:t>
      </w:r>
      <w:r w:rsidRPr="00467827">
        <w:rPr>
          <w:rFonts w:ascii="Times New Roman" w:eastAsia="Times New Roman" w:hAnsi="Times New Roman" w:cs="Times New Roman"/>
          <w:bCs/>
          <w:color w:val="000000"/>
          <w:sz w:val="24"/>
          <w:szCs w:val="24"/>
          <w:lang w:eastAsia="ru-RU"/>
        </w:rPr>
        <w:t xml:space="preserve">туре. Своеобразие любовной интриги. Образ </w:t>
      </w:r>
      <w:proofErr w:type="spellStart"/>
      <w:r w:rsidRPr="00467827">
        <w:rPr>
          <w:rFonts w:ascii="Times New Roman" w:eastAsia="Times New Roman" w:hAnsi="Times New Roman" w:cs="Times New Roman"/>
          <w:bCs/>
          <w:color w:val="000000"/>
          <w:sz w:val="24"/>
          <w:szCs w:val="24"/>
          <w:lang w:eastAsia="ru-RU"/>
        </w:rPr>
        <w:t>фамусовской</w:t>
      </w:r>
      <w:proofErr w:type="spellEnd"/>
      <w:r w:rsidRPr="00467827">
        <w:rPr>
          <w:rFonts w:ascii="Times New Roman" w:eastAsia="Times New Roman" w:hAnsi="Times New Roman" w:cs="Times New Roman"/>
          <w:bCs/>
          <w:color w:val="000000"/>
          <w:sz w:val="24"/>
          <w:szCs w:val="24"/>
          <w:lang w:eastAsia="ru-RU"/>
        </w:rPr>
        <w:t xml:space="preserve">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r w:rsidR="00123453" w:rsidRPr="00467827">
        <w:rPr>
          <w:rFonts w:ascii="Times New Roman" w:eastAsia="Times New Roman" w:hAnsi="Times New Roman" w:cs="Times New Roman"/>
          <w:bCs/>
          <w:color w:val="000000"/>
          <w:sz w:val="24"/>
          <w:szCs w:val="24"/>
          <w:lang w:eastAsia="ru-RU"/>
        </w:rPr>
        <w:t xml:space="preserve"> </w:t>
      </w:r>
    </w:p>
    <w:p w14:paraId="72F6E1BE"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
          <w:bCs/>
          <w:color w:val="000000"/>
          <w:sz w:val="24"/>
          <w:szCs w:val="24"/>
          <w:lang w:eastAsia="ru-RU"/>
        </w:rPr>
        <w:t>Александр Сергеевич Пушкин.</w:t>
      </w:r>
      <w:r w:rsidR="00CF2477" w:rsidRPr="00467827">
        <w:rPr>
          <w:rFonts w:ascii="Times New Roman" w:eastAsia="Times New Roman" w:hAnsi="Times New Roman" w:cs="Times New Roman"/>
          <w:bCs/>
          <w:color w:val="000000"/>
          <w:sz w:val="24"/>
          <w:szCs w:val="24"/>
          <w:lang w:eastAsia="ru-RU"/>
        </w:rPr>
        <w:t xml:space="preserve"> Жизнь и творчество (обзор). </w:t>
      </w:r>
    </w:p>
    <w:p w14:paraId="043F29B7"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Cs/>
          <w:color w:val="000000"/>
          <w:sz w:val="24"/>
          <w:szCs w:val="24"/>
          <w:lang w:eastAsia="ru-RU"/>
        </w:rPr>
        <w:t xml:space="preserve">Стихотворения </w:t>
      </w:r>
      <w:r w:rsidR="00CF2477" w:rsidRPr="00467827">
        <w:rPr>
          <w:rFonts w:ascii="Times New Roman" w:eastAsia="Times New Roman" w:hAnsi="Times New Roman" w:cs="Times New Roman"/>
          <w:b/>
          <w:bCs/>
          <w:color w:val="000000"/>
          <w:sz w:val="24"/>
          <w:szCs w:val="24"/>
          <w:lang w:eastAsia="ru-RU"/>
        </w:rPr>
        <w:t xml:space="preserve">«К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w:t>
      </w:r>
      <w:r w:rsidR="00CF2477" w:rsidRPr="00467827">
        <w:rPr>
          <w:rFonts w:ascii="Times New Roman" w:eastAsia="Times New Roman" w:hAnsi="Times New Roman" w:cs="Times New Roman"/>
          <w:bCs/>
          <w:color w:val="000000"/>
          <w:sz w:val="24"/>
          <w:szCs w:val="24"/>
          <w:lang w:eastAsia="ru-RU"/>
        </w:rPr>
        <w:t xml:space="preserve">Многообразие тем, жанров, мотивов лирики Пушкина. Мотивы дружбы, прочного союза друзей. </w:t>
      </w:r>
      <w:r w:rsidRPr="00467827">
        <w:rPr>
          <w:rFonts w:ascii="Times New Roman" w:eastAsia="Times New Roman" w:hAnsi="Times New Roman" w:cs="Times New Roman"/>
          <w:bCs/>
          <w:color w:val="000000"/>
          <w:sz w:val="24"/>
          <w:szCs w:val="24"/>
          <w:lang w:eastAsia="ru-RU"/>
        </w:rPr>
        <w:t>Одухотворённость и чистота чув</w:t>
      </w:r>
      <w:r w:rsidR="00CF2477" w:rsidRPr="00467827">
        <w:rPr>
          <w:rFonts w:ascii="Times New Roman" w:eastAsia="Times New Roman" w:hAnsi="Times New Roman" w:cs="Times New Roman"/>
          <w:bCs/>
          <w:color w:val="000000"/>
          <w:sz w:val="24"/>
          <w:szCs w:val="24"/>
          <w:lang w:eastAsia="ru-RU"/>
        </w:rPr>
        <w:t xml:space="preserve">ства любви. Слияние личных, философских </w:t>
      </w:r>
      <w:r w:rsidR="00CF2477" w:rsidRPr="00467827">
        <w:rPr>
          <w:rFonts w:ascii="Times New Roman" w:eastAsia="Times New Roman" w:hAnsi="Times New Roman" w:cs="Times New Roman"/>
          <w:bCs/>
          <w:color w:val="000000"/>
          <w:sz w:val="24"/>
          <w:szCs w:val="24"/>
          <w:lang w:eastAsia="ru-RU"/>
        </w:rPr>
        <w:lastRenderedPageBreak/>
        <w:t xml:space="preserve">и гражданских мотивов в лирике поэта. Единение красоты </w:t>
      </w:r>
      <w:r w:rsidRPr="00467827">
        <w:rPr>
          <w:rFonts w:ascii="Times New Roman" w:eastAsia="Times New Roman" w:hAnsi="Times New Roman" w:cs="Times New Roman"/>
          <w:bCs/>
          <w:color w:val="000000"/>
          <w:sz w:val="24"/>
          <w:szCs w:val="24"/>
          <w:lang w:eastAsia="ru-RU"/>
        </w:rPr>
        <w:t>природы, красоты человека, кра</w:t>
      </w:r>
      <w:r w:rsidR="00CF2477" w:rsidRPr="00467827">
        <w:rPr>
          <w:rFonts w:ascii="Times New Roman" w:eastAsia="Times New Roman" w:hAnsi="Times New Roman" w:cs="Times New Roman"/>
          <w:bCs/>
          <w:color w:val="000000"/>
          <w:sz w:val="24"/>
          <w:szCs w:val="24"/>
          <w:lang w:eastAsia="ru-RU"/>
        </w:rPr>
        <w:t xml:space="preserve">соты жизни в пейзажной лирике. Особенности ритмики, метрики и строфики пушкинской поэзии. </w:t>
      </w:r>
    </w:p>
    <w:p w14:paraId="06301658"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
          <w:bCs/>
          <w:color w:val="000000"/>
          <w:sz w:val="24"/>
          <w:szCs w:val="24"/>
          <w:lang w:eastAsia="ru-RU"/>
        </w:rPr>
        <w:t>«Евгений Онегин».</w:t>
      </w:r>
      <w:r w:rsidR="00CF2477" w:rsidRPr="00467827">
        <w:rPr>
          <w:rFonts w:ascii="Times New Roman" w:eastAsia="Times New Roman" w:hAnsi="Times New Roman" w:cs="Times New Roman"/>
          <w:bCs/>
          <w:color w:val="000000"/>
          <w:sz w:val="24"/>
          <w:szCs w:val="24"/>
          <w:lang w:eastAsia="ru-RU"/>
        </w:rPr>
        <w:t xml:space="preserve"> Обзор содержания. «Евгений О</w:t>
      </w:r>
      <w:r w:rsidRPr="00467827">
        <w:rPr>
          <w:rFonts w:ascii="Times New Roman" w:eastAsia="Times New Roman" w:hAnsi="Times New Roman" w:cs="Times New Roman"/>
          <w:bCs/>
          <w:color w:val="000000"/>
          <w:sz w:val="24"/>
          <w:szCs w:val="24"/>
          <w:lang w:eastAsia="ru-RU"/>
        </w:rPr>
        <w:t>негин» — ро</w:t>
      </w:r>
      <w:r w:rsidR="00CF2477" w:rsidRPr="00467827">
        <w:rPr>
          <w:rFonts w:ascii="Times New Roman" w:eastAsia="Times New Roman" w:hAnsi="Times New Roman" w:cs="Times New Roman"/>
          <w:bCs/>
          <w:color w:val="000000"/>
          <w:sz w:val="24"/>
          <w:szCs w:val="24"/>
          <w:lang w:eastAsia="ru-RU"/>
        </w:rPr>
        <w:t xml:space="preserve">ман в стихах. Творческая история. Образы главных героев. Основная сюжетная линия и лирические отступления. </w:t>
      </w:r>
      <w:proofErr w:type="spellStart"/>
      <w:r w:rsidR="00CF2477" w:rsidRPr="00467827">
        <w:rPr>
          <w:rFonts w:ascii="Times New Roman" w:eastAsia="Times New Roman" w:hAnsi="Times New Roman" w:cs="Times New Roman"/>
          <w:bCs/>
          <w:color w:val="000000"/>
          <w:sz w:val="24"/>
          <w:szCs w:val="24"/>
          <w:lang w:eastAsia="ru-RU"/>
        </w:rPr>
        <w:t>Онегинская</w:t>
      </w:r>
      <w:proofErr w:type="spellEnd"/>
      <w:r w:rsidR="00CF2477" w:rsidRPr="00467827">
        <w:rPr>
          <w:rFonts w:ascii="Times New Roman" w:eastAsia="Times New Roman" w:hAnsi="Times New Roman" w:cs="Times New Roman"/>
          <w:bCs/>
          <w:color w:val="000000"/>
          <w:sz w:val="24"/>
          <w:szCs w:val="24"/>
          <w:lang w:eastAsia="ru-RU"/>
        </w:rPr>
        <w:t xml:space="preserve"> строфа. Структура текста. Россия в романе. Герои романа. Татьяна — нравственный идеал Пушкина. Типическое и индивидуальное в судьбах Ленс</w:t>
      </w:r>
      <w:r w:rsidRPr="00467827">
        <w:rPr>
          <w:rFonts w:ascii="Times New Roman" w:eastAsia="Times New Roman" w:hAnsi="Times New Roman" w:cs="Times New Roman"/>
          <w:bCs/>
          <w:color w:val="000000"/>
          <w:sz w:val="24"/>
          <w:szCs w:val="24"/>
          <w:lang w:eastAsia="ru-RU"/>
        </w:rPr>
        <w:t>кого и Онегина. Автор как идей</w:t>
      </w:r>
      <w:r w:rsidR="00CF2477" w:rsidRPr="00467827">
        <w:rPr>
          <w:rFonts w:ascii="Times New Roman" w:eastAsia="Times New Roman" w:hAnsi="Times New Roman" w:cs="Times New Roman"/>
          <w:bCs/>
          <w:color w:val="000000"/>
          <w:sz w:val="24"/>
          <w:szCs w:val="24"/>
          <w:lang w:eastAsia="ru-RU"/>
        </w:rPr>
        <w:t>но-композиционный и лирическ</w:t>
      </w:r>
      <w:r w:rsidRPr="00467827">
        <w:rPr>
          <w:rFonts w:ascii="Times New Roman" w:eastAsia="Times New Roman" w:hAnsi="Times New Roman" w:cs="Times New Roman"/>
          <w:bCs/>
          <w:color w:val="000000"/>
          <w:sz w:val="24"/>
          <w:szCs w:val="24"/>
          <w:lang w:eastAsia="ru-RU"/>
        </w:rPr>
        <w:t>ий центр романа. Пушкинский ро</w:t>
      </w:r>
      <w:r w:rsidR="00CF2477" w:rsidRPr="00467827">
        <w:rPr>
          <w:rFonts w:ascii="Times New Roman" w:eastAsia="Times New Roman" w:hAnsi="Times New Roman" w:cs="Times New Roman"/>
          <w:bCs/>
          <w:color w:val="000000"/>
          <w:sz w:val="24"/>
          <w:szCs w:val="24"/>
          <w:lang w:eastAsia="ru-RU"/>
        </w:rPr>
        <w:t>ман в зеркале критики (прижизненная критика — В. Г. Белинский, Д. И. Писарев; «органическая» крит</w:t>
      </w:r>
      <w:r w:rsidRPr="00467827">
        <w:rPr>
          <w:rFonts w:ascii="Times New Roman" w:eastAsia="Times New Roman" w:hAnsi="Times New Roman" w:cs="Times New Roman"/>
          <w:bCs/>
          <w:color w:val="000000"/>
          <w:sz w:val="24"/>
          <w:szCs w:val="24"/>
          <w:lang w:eastAsia="ru-RU"/>
        </w:rPr>
        <w:t>ика — А. А. Григорьев; «почвен</w:t>
      </w:r>
      <w:r w:rsidR="00CF2477" w:rsidRPr="00467827">
        <w:rPr>
          <w:rFonts w:ascii="Times New Roman" w:eastAsia="Times New Roman" w:hAnsi="Times New Roman" w:cs="Times New Roman"/>
          <w:bCs/>
          <w:color w:val="000000"/>
          <w:sz w:val="24"/>
          <w:szCs w:val="24"/>
          <w:lang w:eastAsia="ru-RU"/>
        </w:rPr>
        <w:t xml:space="preserve">ники» — Ф. М. Достоевский; философская критика начала XX века; писательские оценки). </w:t>
      </w:r>
    </w:p>
    <w:p w14:paraId="7DD5DEAB"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
          <w:bCs/>
          <w:color w:val="000000"/>
          <w:sz w:val="24"/>
          <w:szCs w:val="24"/>
          <w:lang w:eastAsia="ru-RU"/>
        </w:rPr>
        <w:t>«Моцарт и Сальери».</w:t>
      </w:r>
      <w:r w:rsidR="00CF2477" w:rsidRPr="00467827">
        <w:rPr>
          <w:rFonts w:ascii="Times New Roman" w:eastAsia="Times New Roman" w:hAnsi="Times New Roman" w:cs="Times New Roman"/>
          <w:bCs/>
          <w:color w:val="000000"/>
          <w:sz w:val="24"/>
          <w:szCs w:val="24"/>
          <w:lang w:eastAsia="ru-RU"/>
        </w:rPr>
        <w:t xml:space="preserve"> Пробле</w:t>
      </w:r>
      <w:r w:rsidRPr="00467827">
        <w:rPr>
          <w:rFonts w:ascii="Times New Roman" w:eastAsia="Times New Roman" w:hAnsi="Times New Roman" w:cs="Times New Roman"/>
          <w:bCs/>
          <w:color w:val="000000"/>
          <w:sz w:val="24"/>
          <w:szCs w:val="24"/>
          <w:lang w:eastAsia="ru-RU"/>
        </w:rPr>
        <w:t>ма «гения и злодейства». Траге</w:t>
      </w:r>
      <w:r w:rsidR="00CF2477" w:rsidRPr="00467827">
        <w:rPr>
          <w:rFonts w:ascii="Times New Roman" w:eastAsia="Times New Roman" w:hAnsi="Times New Roman" w:cs="Times New Roman"/>
          <w:bCs/>
          <w:color w:val="000000"/>
          <w:sz w:val="24"/>
          <w:szCs w:val="24"/>
          <w:lang w:eastAsia="ru-RU"/>
        </w:rPr>
        <w:t>дийное начало «Моцарта и Сальери»</w:t>
      </w:r>
      <w:r w:rsidRPr="00467827">
        <w:rPr>
          <w:rFonts w:ascii="Times New Roman" w:eastAsia="Times New Roman" w:hAnsi="Times New Roman" w:cs="Times New Roman"/>
          <w:bCs/>
          <w:color w:val="000000"/>
          <w:sz w:val="24"/>
          <w:szCs w:val="24"/>
          <w:lang w:eastAsia="ru-RU"/>
        </w:rPr>
        <w:t>. Два типа мировосприятия, оли</w:t>
      </w:r>
      <w:r w:rsidR="00CF2477" w:rsidRPr="00467827">
        <w:rPr>
          <w:rFonts w:ascii="Times New Roman" w:eastAsia="Times New Roman" w:hAnsi="Times New Roman" w:cs="Times New Roman"/>
          <w:bCs/>
          <w:color w:val="000000"/>
          <w:sz w:val="24"/>
          <w:szCs w:val="24"/>
          <w:lang w:eastAsia="ru-RU"/>
        </w:rPr>
        <w:t xml:space="preserve">цетворённые в двух персонажах пьесы. Отражение их нравственных позиций в сфере творчества. </w:t>
      </w:r>
    </w:p>
    <w:p w14:paraId="10CC48E0"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Cs/>
          <w:color w:val="000000"/>
          <w:sz w:val="24"/>
          <w:szCs w:val="24"/>
          <w:lang w:eastAsia="ru-RU"/>
        </w:rPr>
        <w:t xml:space="preserve">Те о р и я л и т е р а т у р ы. Роман </w:t>
      </w:r>
      <w:r w:rsidRPr="00467827">
        <w:rPr>
          <w:rFonts w:ascii="Times New Roman" w:eastAsia="Times New Roman" w:hAnsi="Times New Roman" w:cs="Times New Roman"/>
          <w:bCs/>
          <w:color w:val="000000"/>
          <w:sz w:val="24"/>
          <w:szCs w:val="24"/>
          <w:lang w:eastAsia="ru-RU"/>
        </w:rPr>
        <w:t>в стихах (начальные представле</w:t>
      </w:r>
      <w:r w:rsidR="00CF2477" w:rsidRPr="00467827">
        <w:rPr>
          <w:rFonts w:ascii="Times New Roman" w:eastAsia="Times New Roman" w:hAnsi="Times New Roman" w:cs="Times New Roman"/>
          <w:bCs/>
          <w:color w:val="000000"/>
          <w:sz w:val="24"/>
          <w:szCs w:val="24"/>
          <w:lang w:eastAsia="ru-RU"/>
        </w:rPr>
        <w:t>ния). Реализм (развитие понятия)</w:t>
      </w:r>
      <w:r w:rsidRPr="00467827">
        <w:rPr>
          <w:rFonts w:ascii="Times New Roman" w:eastAsia="Times New Roman" w:hAnsi="Times New Roman" w:cs="Times New Roman"/>
          <w:bCs/>
          <w:color w:val="000000"/>
          <w:sz w:val="24"/>
          <w:szCs w:val="24"/>
          <w:lang w:eastAsia="ru-RU"/>
        </w:rPr>
        <w:t>. Трагедия как жанр драмы (раз</w:t>
      </w:r>
      <w:r w:rsidR="00CF2477" w:rsidRPr="00467827">
        <w:rPr>
          <w:rFonts w:ascii="Times New Roman" w:eastAsia="Times New Roman" w:hAnsi="Times New Roman" w:cs="Times New Roman"/>
          <w:bCs/>
          <w:color w:val="000000"/>
          <w:sz w:val="24"/>
          <w:szCs w:val="24"/>
          <w:lang w:eastAsia="ru-RU"/>
        </w:rPr>
        <w:t xml:space="preserve">витие понятия). </w:t>
      </w:r>
    </w:p>
    <w:p w14:paraId="08146B81" w14:textId="77777777" w:rsidR="00123453"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
          <w:bCs/>
          <w:color w:val="000000"/>
          <w:sz w:val="24"/>
          <w:szCs w:val="24"/>
          <w:lang w:eastAsia="ru-RU"/>
        </w:rPr>
        <w:t>Михаил Юрьевич Лермонтов</w:t>
      </w:r>
      <w:r w:rsidR="00CF2477" w:rsidRPr="00467827">
        <w:rPr>
          <w:rFonts w:ascii="Times New Roman" w:eastAsia="Times New Roman" w:hAnsi="Times New Roman" w:cs="Times New Roman"/>
          <w:bCs/>
          <w:color w:val="000000"/>
          <w:sz w:val="24"/>
          <w:szCs w:val="24"/>
          <w:lang w:eastAsia="ru-RU"/>
        </w:rPr>
        <w:t xml:space="preserve">. Жизнь и творчество (обзор). </w:t>
      </w:r>
    </w:p>
    <w:p w14:paraId="126CFB33" w14:textId="77777777" w:rsidR="00050BEE" w:rsidRPr="00467827" w:rsidRDefault="001234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
          <w:bCs/>
          <w:color w:val="000000"/>
          <w:sz w:val="24"/>
          <w:szCs w:val="24"/>
          <w:lang w:eastAsia="ru-RU"/>
        </w:rPr>
        <w:t>«Герой нашего времени».</w:t>
      </w:r>
      <w:r w:rsidR="00CF2477" w:rsidRPr="00467827">
        <w:rPr>
          <w:rFonts w:ascii="Times New Roman" w:eastAsia="Times New Roman" w:hAnsi="Times New Roman" w:cs="Times New Roman"/>
          <w:bCs/>
          <w:color w:val="000000"/>
          <w:sz w:val="24"/>
          <w:szCs w:val="24"/>
          <w:lang w:eastAsia="ru-RU"/>
        </w:rPr>
        <w:t xml:space="preserve"> Обзор со</w:t>
      </w:r>
      <w:r w:rsidRPr="00467827">
        <w:rPr>
          <w:rFonts w:ascii="Times New Roman" w:eastAsia="Times New Roman" w:hAnsi="Times New Roman" w:cs="Times New Roman"/>
          <w:bCs/>
          <w:color w:val="000000"/>
          <w:sz w:val="24"/>
          <w:szCs w:val="24"/>
          <w:lang w:eastAsia="ru-RU"/>
        </w:rPr>
        <w:t>держания. «Герой на</w:t>
      </w:r>
      <w:r w:rsidR="00CF2477" w:rsidRPr="00467827">
        <w:rPr>
          <w:rFonts w:ascii="Times New Roman" w:eastAsia="Times New Roman" w:hAnsi="Times New Roman" w:cs="Times New Roman"/>
          <w:bCs/>
          <w:color w:val="000000"/>
          <w:sz w:val="24"/>
          <w:szCs w:val="24"/>
          <w:lang w:eastAsia="ru-RU"/>
        </w:rPr>
        <w:t>шего времени» — первый психоло</w:t>
      </w:r>
      <w:r w:rsidRPr="00467827">
        <w:rPr>
          <w:rFonts w:ascii="Times New Roman" w:eastAsia="Times New Roman" w:hAnsi="Times New Roman" w:cs="Times New Roman"/>
          <w:bCs/>
          <w:color w:val="000000"/>
          <w:sz w:val="24"/>
          <w:szCs w:val="24"/>
          <w:lang w:eastAsia="ru-RU"/>
        </w:rPr>
        <w:t>гический роман в русской лите</w:t>
      </w:r>
      <w:r w:rsidR="00CF2477" w:rsidRPr="00467827">
        <w:rPr>
          <w:rFonts w:ascii="Times New Roman" w:eastAsia="Times New Roman" w:hAnsi="Times New Roman" w:cs="Times New Roman"/>
          <w:bCs/>
          <w:color w:val="000000"/>
          <w:sz w:val="24"/>
          <w:szCs w:val="24"/>
          <w:lang w:eastAsia="ru-RU"/>
        </w:rPr>
        <w:t>ратуре, роман о незаурядной личности. Главные и второстепенные герои.</w:t>
      </w:r>
    </w:p>
    <w:p w14:paraId="79ED8401" w14:textId="77777777" w:rsidR="00050BEE"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CF2477" w:rsidRPr="00467827">
        <w:rPr>
          <w:rFonts w:ascii="Times New Roman" w:eastAsia="Times New Roman" w:hAnsi="Times New Roman" w:cs="Times New Roman"/>
          <w:bCs/>
          <w:color w:val="000000"/>
          <w:sz w:val="24"/>
          <w:szCs w:val="24"/>
          <w:lang w:eastAsia="ru-RU"/>
        </w:rPr>
        <w:t xml:space="preserve"> Особенности композиции. Пе</w:t>
      </w:r>
      <w:r w:rsidR="00123453" w:rsidRPr="00467827">
        <w:rPr>
          <w:rFonts w:ascii="Times New Roman" w:eastAsia="Times New Roman" w:hAnsi="Times New Roman" w:cs="Times New Roman"/>
          <w:bCs/>
          <w:color w:val="000000"/>
          <w:sz w:val="24"/>
          <w:szCs w:val="24"/>
          <w:lang w:eastAsia="ru-RU"/>
        </w:rPr>
        <w:t>чорин — «самый любопытный пред</w:t>
      </w:r>
      <w:r w:rsidR="00CF2477" w:rsidRPr="00467827">
        <w:rPr>
          <w:rFonts w:ascii="Times New Roman" w:eastAsia="Times New Roman" w:hAnsi="Times New Roman" w:cs="Times New Roman"/>
          <w:bCs/>
          <w:color w:val="000000"/>
          <w:sz w:val="24"/>
          <w:szCs w:val="24"/>
          <w:lang w:eastAsia="ru-RU"/>
        </w:rPr>
        <w:t>мет своих наб</w:t>
      </w:r>
      <w:r w:rsidRPr="00467827">
        <w:rPr>
          <w:rFonts w:ascii="Times New Roman" w:eastAsia="Times New Roman" w:hAnsi="Times New Roman" w:cs="Times New Roman"/>
          <w:bCs/>
          <w:color w:val="000000"/>
          <w:sz w:val="24"/>
          <w:szCs w:val="24"/>
          <w:lang w:eastAsia="ru-RU"/>
        </w:rPr>
        <w:t xml:space="preserve">людений» (В. Г. Белинский). </w:t>
      </w:r>
      <w:r w:rsidR="00F946A7" w:rsidRPr="00467827">
        <w:rPr>
          <w:rFonts w:ascii="Times New Roman" w:eastAsia="Times New Roman" w:hAnsi="Times New Roman" w:cs="Times New Roman"/>
          <w:bCs/>
          <w:color w:val="000000"/>
          <w:sz w:val="24"/>
          <w:szCs w:val="24"/>
          <w:lang w:eastAsia="ru-RU"/>
        </w:rPr>
        <w:t xml:space="preserve">  </w:t>
      </w:r>
    </w:p>
    <w:p w14:paraId="27EE0836" w14:textId="77777777" w:rsidR="00050BEE"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Печорин и Максим Максимыч. Печорин и доктор Вернер. Печорин и Грушницкий. Печорин и Вера. Печорин и Мери. Печорин и «ундина». </w:t>
      </w:r>
    </w:p>
    <w:p w14:paraId="71BDBE2E" w14:textId="77777777" w:rsidR="00050BEE"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Повесть </w:t>
      </w:r>
      <w:r w:rsidRPr="00467827">
        <w:rPr>
          <w:rFonts w:ascii="Times New Roman" w:eastAsia="Times New Roman" w:hAnsi="Times New Roman" w:cs="Times New Roman"/>
          <w:b/>
          <w:bCs/>
          <w:color w:val="000000"/>
          <w:sz w:val="24"/>
          <w:szCs w:val="24"/>
          <w:lang w:eastAsia="ru-RU"/>
        </w:rPr>
        <w:t>«Фаталист»</w:t>
      </w:r>
      <w:r w:rsidRPr="00467827">
        <w:rPr>
          <w:rFonts w:ascii="Times New Roman" w:eastAsia="Times New Roman" w:hAnsi="Times New Roman" w:cs="Times New Roman"/>
          <w:bCs/>
          <w:color w:val="000000"/>
          <w:sz w:val="24"/>
          <w:szCs w:val="24"/>
          <w:lang w:eastAsia="ru-RU"/>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 </w:t>
      </w:r>
    </w:p>
    <w:p w14:paraId="1735DE41" w14:textId="77777777" w:rsidR="00050BEE"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Основные мотивы лирики. </w:t>
      </w:r>
      <w:r w:rsidRPr="00467827">
        <w:rPr>
          <w:rFonts w:ascii="Times New Roman" w:eastAsia="Times New Roman" w:hAnsi="Times New Roman" w:cs="Times New Roman"/>
          <w:b/>
          <w:bCs/>
          <w:color w:val="000000"/>
          <w:sz w:val="24"/>
          <w:szCs w:val="24"/>
          <w:lang w:eastAsia="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r w:rsidRPr="00467827">
        <w:rPr>
          <w:rFonts w:ascii="Times New Roman" w:eastAsia="Times New Roman" w:hAnsi="Times New Roman" w:cs="Times New Roman"/>
          <w:bCs/>
          <w:color w:val="000000"/>
          <w:sz w:val="24"/>
          <w:szCs w:val="24"/>
          <w:lang w:eastAsia="ru-RU"/>
        </w:rPr>
        <w:t xml:space="preserve"> </w:t>
      </w:r>
    </w:p>
    <w:p w14:paraId="089C1AB0" w14:textId="77777777" w:rsidR="00050BEE"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14:paraId="67B898D1" w14:textId="77777777" w:rsidR="004070E1" w:rsidRPr="00467827" w:rsidRDefault="00050BEE"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14:paraId="2FCB83B0"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
          <w:bCs/>
          <w:color w:val="000000"/>
          <w:sz w:val="24"/>
          <w:szCs w:val="24"/>
          <w:lang w:eastAsia="ru-RU"/>
        </w:rPr>
        <w:t>Николай Васильевич Гоголь.</w:t>
      </w:r>
      <w:r w:rsidR="00050BEE" w:rsidRPr="00467827">
        <w:rPr>
          <w:rFonts w:ascii="Times New Roman" w:eastAsia="Times New Roman" w:hAnsi="Times New Roman" w:cs="Times New Roman"/>
          <w:bCs/>
          <w:color w:val="000000"/>
          <w:sz w:val="24"/>
          <w:szCs w:val="24"/>
          <w:lang w:eastAsia="ru-RU"/>
        </w:rPr>
        <w:t xml:space="preserve"> Жизнь и творчество (обзор). </w:t>
      </w:r>
    </w:p>
    <w:p w14:paraId="2D87B0C9"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
          <w:bCs/>
          <w:color w:val="000000"/>
          <w:sz w:val="24"/>
          <w:szCs w:val="24"/>
          <w:lang w:eastAsia="ru-RU"/>
        </w:rPr>
        <w:t>«Мёртвые души».</w:t>
      </w:r>
      <w:r w:rsidR="00050BEE" w:rsidRPr="00467827">
        <w:rPr>
          <w:rFonts w:ascii="Times New Roman" w:eastAsia="Times New Roman" w:hAnsi="Times New Roman" w:cs="Times New Roman"/>
          <w:bCs/>
          <w:color w:val="000000"/>
          <w:sz w:val="24"/>
          <w:szCs w:val="24"/>
          <w:lang w:eastAsia="ru-RU"/>
        </w:rPr>
        <w:t xml:space="preserve"> История создания. Смысл названия поэмы. Система образов. Мёртвые и жи</w:t>
      </w:r>
      <w:r w:rsidRPr="00467827">
        <w:rPr>
          <w:rFonts w:ascii="Times New Roman" w:eastAsia="Times New Roman" w:hAnsi="Times New Roman" w:cs="Times New Roman"/>
          <w:bCs/>
          <w:color w:val="000000"/>
          <w:sz w:val="24"/>
          <w:szCs w:val="24"/>
          <w:lang w:eastAsia="ru-RU"/>
        </w:rPr>
        <w:t>вые души. Чичиков — «приобрета</w:t>
      </w:r>
      <w:r w:rsidR="00050BEE" w:rsidRPr="00467827">
        <w:rPr>
          <w:rFonts w:ascii="Times New Roman" w:eastAsia="Times New Roman" w:hAnsi="Times New Roman" w:cs="Times New Roman"/>
          <w:bCs/>
          <w:color w:val="000000"/>
          <w:sz w:val="24"/>
          <w:szCs w:val="24"/>
          <w:lang w:eastAsia="ru-RU"/>
        </w:rPr>
        <w:t xml:space="preserve">тель», новый герой эпохи. </w:t>
      </w:r>
    </w:p>
    <w:p w14:paraId="4995CB30"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Cs/>
          <w:color w:val="000000"/>
          <w:sz w:val="24"/>
          <w:szCs w:val="24"/>
          <w:lang w:eastAsia="ru-RU"/>
        </w:rPr>
        <w:t>Поэма о величии России. Перв</w:t>
      </w:r>
      <w:r w:rsidRPr="00467827">
        <w:rPr>
          <w:rFonts w:ascii="Times New Roman" w:eastAsia="Times New Roman" w:hAnsi="Times New Roman" w:cs="Times New Roman"/>
          <w:bCs/>
          <w:color w:val="000000"/>
          <w:sz w:val="24"/>
          <w:szCs w:val="24"/>
          <w:lang w:eastAsia="ru-RU"/>
        </w:rPr>
        <w:t>оначальный замысел и идея Гого</w:t>
      </w:r>
      <w:r w:rsidR="00050BEE" w:rsidRPr="00467827">
        <w:rPr>
          <w:rFonts w:ascii="Times New Roman" w:eastAsia="Times New Roman" w:hAnsi="Times New Roman" w:cs="Times New Roman"/>
          <w:bCs/>
          <w:color w:val="000000"/>
          <w:sz w:val="24"/>
          <w:szCs w:val="24"/>
          <w:lang w:eastAsia="ru-RU"/>
        </w:rPr>
        <w:t>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14:paraId="12A0C4CF"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Cs/>
          <w:color w:val="000000"/>
          <w:sz w:val="24"/>
          <w:szCs w:val="24"/>
          <w:lang w:eastAsia="ru-RU"/>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w:t>
      </w:r>
      <w:r w:rsidRPr="00467827">
        <w:rPr>
          <w:rFonts w:ascii="Times New Roman" w:eastAsia="Times New Roman" w:hAnsi="Times New Roman" w:cs="Times New Roman"/>
          <w:bCs/>
          <w:color w:val="000000"/>
          <w:sz w:val="24"/>
          <w:szCs w:val="24"/>
          <w:lang w:eastAsia="ru-RU"/>
        </w:rPr>
        <w:t>р комического изображения в со</w:t>
      </w:r>
      <w:r w:rsidR="00050BEE" w:rsidRPr="00467827">
        <w:rPr>
          <w:rFonts w:ascii="Times New Roman" w:eastAsia="Times New Roman" w:hAnsi="Times New Roman" w:cs="Times New Roman"/>
          <w:bCs/>
          <w:color w:val="000000"/>
          <w:sz w:val="24"/>
          <w:szCs w:val="24"/>
          <w:lang w:eastAsia="ru-RU"/>
        </w:rPr>
        <w:t>ответствии с тоном речи: обличительный пафос, сатирический или саркастический смех, ироническая на</w:t>
      </w:r>
      <w:r w:rsidRPr="00467827">
        <w:rPr>
          <w:rFonts w:ascii="Times New Roman" w:eastAsia="Times New Roman" w:hAnsi="Times New Roman" w:cs="Times New Roman"/>
          <w:bCs/>
          <w:color w:val="000000"/>
          <w:sz w:val="24"/>
          <w:szCs w:val="24"/>
          <w:lang w:eastAsia="ru-RU"/>
        </w:rPr>
        <w:t>смешка, издёвка, беззлобное ко</w:t>
      </w:r>
      <w:r w:rsidR="00050BEE" w:rsidRPr="00467827">
        <w:rPr>
          <w:rFonts w:ascii="Times New Roman" w:eastAsia="Times New Roman" w:hAnsi="Times New Roman" w:cs="Times New Roman"/>
          <w:bCs/>
          <w:color w:val="000000"/>
          <w:sz w:val="24"/>
          <w:szCs w:val="24"/>
          <w:lang w:eastAsia="ru-RU"/>
        </w:rPr>
        <w:t xml:space="preserve">микование, дружеский смех (развитие представлений). </w:t>
      </w:r>
    </w:p>
    <w:p w14:paraId="3CAB00E8"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w:t>
      </w:r>
      <w:r w:rsidR="00050BEE" w:rsidRPr="00467827">
        <w:rPr>
          <w:rFonts w:ascii="Times New Roman" w:eastAsia="Times New Roman" w:hAnsi="Times New Roman" w:cs="Times New Roman"/>
          <w:b/>
          <w:bCs/>
          <w:color w:val="000000"/>
          <w:sz w:val="24"/>
          <w:szCs w:val="24"/>
          <w:lang w:eastAsia="ru-RU"/>
        </w:rPr>
        <w:t>Фёдор Михайлович Достоевский</w:t>
      </w:r>
      <w:r w:rsidR="00050BEE" w:rsidRPr="00467827">
        <w:rPr>
          <w:rFonts w:ascii="Times New Roman" w:eastAsia="Times New Roman" w:hAnsi="Times New Roman" w:cs="Times New Roman"/>
          <w:bCs/>
          <w:color w:val="000000"/>
          <w:sz w:val="24"/>
          <w:szCs w:val="24"/>
          <w:lang w:eastAsia="ru-RU"/>
        </w:rPr>
        <w:t xml:space="preserve">. Слово о писателе. </w:t>
      </w:r>
    </w:p>
    <w:p w14:paraId="074E979B"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050BEE" w:rsidRPr="00467827">
        <w:rPr>
          <w:rFonts w:ascii="Times New Roman" w:eastAsia="Times New Roman" w:hAnsi="Times New Roman" w:cs="Times New Roman"/>
          <w:b/>
          <w:bCs/>
          <w:color w:val="000000"/>
          <w:sz w:val="24"/>
          <w:szCs w:val="24"/>
          <w:lang w:eastAsia="ru-RU"/>
        </w:rPr>
        <w:t>«Белые ночи».</w:t>
      </w:r>
      <w:r w:rsidR="00050BEE" w:rsidRPr="00467827">
        <w:rPr>
          <w:rFonts w:ascii="Times New Roman" w:eastAsia="Times New Roman" w:hAnsi="Times New Roman" w:cs="Times New Roman"/>
          <w:bCs/>
          <w:color w:val="000000"/>
          <w:sz w:val="24"/>
          <w:szCs w:val="24"/>
          <w:lang w:eastAsia="ru-RU"/>
        </w:rPr>
        <w:t xml:space="preserve"> Тип «петербургского мечтателя» — жадного к жизни и одновременно нежного,</w:t>
      </w:r>
      <w:r w:rsidRPr="00467827">
        <w:rPr>
          <w:rFonts w:ascii="Times New Roman" w:eastAsia="Times New Roman" w:hAnsi="Times New Roman" w:cs="Times New Roman"/>
          <w:bCs/>
          <w:color w:val="000000"/>
          <w:sz w:val="24"/>
          <w:szCs w:val="24"/>
          <w:lang w:eastAsia="ru-RU"/>
        </w:rPr>
        <w:t xml:space="preserve"> доброго, несчастного, склонно</w:t>
      </w:r>
      <w:r w:rsidR="00050BEE" w:rsidRPr="00467827">
        <w:rPr>
          <w:rFonts w:ascii="Times New Roman" w:eastAsia="Times New Roman" w:hAnsi="Times New Roman" w:cs="Times New Roman"/>
          <w:bCs/>
          <w:color w:val="000000"/>
          <w:sz w:val="24"/>
          <w:szCs w:val="24"/>
          <w:lang w:eastAsia="ru-RU"/>
        </w:rPr>
        <w:t>го к несбыточным фантазиям. Роль истории Настеньки в романе. Содержание и смысл «сентимен</w:t>
      </w:r>
      <w:r w:rsidRPr="00467827">
        <w:rPr>
          <w:rFonts w:ascii="Times New Roman" w:eastAsia="Times New Roman" w:hAnsi="Times New Roman" w:cs="Times New Roman"/>
          <w:bCs/>
          <w:color w:val="000000"/>
          <w:sz w:val="24"/>
          <w:szCs w:val="24"/>
          <w:lang w:eastAsia="ru-RU"/>
        </w:rPr>
        <w:t>тальности» в понимании Достоев</w:t>
      </w:r>
      <w:r w:rsidR="00050BEE" w:rsidRPr="00467827">
        <w:rPr>
          <w:rFonts w:ascii="Times New Roman" w:eastAsia="Times New Roman" w:hAnsi="Times New Roman" w:cs="Times New Roman"/>
          <w:bCs/>
          <w:color w:val="000000"/>
          <w:sz w:val="24"/>
          <w:szCs w:val="24"/>
          <w:lang w:eastAsia="ru-RU"/>
        </w:rPr>
        <w:t xml:space="preserve">ского. </w:t>
      </w:r>
      <w:r w:rsidRPr="00467827">
        <w:rPr>
          <w:rFonts w:ascii="Times New Roman" w:eastAsia="Times New Roman" w:hAnsi="Times New Roman" w:cs="Times New Roman"/>
          <w:bCs/>
          <w:color w:val="000000"/>
          <w:sz w:val="24"/>
          <w:szCs w:val="24"/>
          <w:lang w:eastAsia="ru-RU"/>
        </w:rPr>
        <w:t xml:space="preserve"> </w:t>
      </w:r>
    </w:p>
    <w:p w14:paraId="6D1AC82F"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Cs/>
          <w:color w:val="000000"/>
          <w:sz w:val="24"/>
          <w:szCs w:val="24"/>
          <w:lang w:eastAsia="ru-RU"/>
        </w:rPr>
        <w:t>Те о р и я л и т е р а т у р ы. Повесть (развитие понятия</w:t>
      </w:r>
      <w:r w:rsidRPr="00467827">
        <w:rPr>
          <w:rFonts w:ascii="Times New Roman" w:eastAsia="Times New Roman" w:hAnsi="Times New Roman" w:cs="Times New Roman"/>
          <w:bCs/>
          <w:color w:val="000000"/>
          <w:sz w:val="24"/>
          <w:szCs w:val="24"/>
          <w:lang w:eastAsia="ru-RU"/>
        </w:rPr>
        <w:t>). Психоло</w:t>
      </w:r>
      <w:r w:rsidR="00050BEE" w:rsidRPr="00467827">
        <w:rPr>
          <w:rFonts w:ascii="Times New Roman" w:eastAsia="Times New Roman" w:hAnsi="Times New Roman" w:cs="Times New Roman"/>
          <w:bCs/>
          <w:color w:val="000000"/>
          <w:sz w:val="24"/>
          <w:szCs w:val="24"/>
          <w:lang w:eastAsia="ru-RU"/>
        </w:rPr>
        <w:t xml:space="preserve">гизм литературы (развитие представлений). </w:t>
      </w:r>
    </w:p>
    <w:p w14:paraId="377E99BA"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
          <w:bCs/>
          <w:color w:val="000000"/>
          <w:sz w:val="24"/>
          <w:szCs w:val="24"/>
          <w:lang w:eastAsia="ru-RU"/>
        </w:rPr>
        <w:t>Антон Павлович Чехов</w:t>
      </w:r>
      <w:r w:rsidR="00050BEE" w:rsidRPr="00467827">
        <w:rPr>
          <w:rFonts w:ascii="Times New Roman" w:eastAsia="Times New Roman" w:hAnsi="Times New Roman" w:cs="Times New Roman"/>
          <w:bCs/>
          <w:color w:val="000000"/>
          <w:sz w:val="24"/>
          <w:szCs w:val="24"/>
          <w:lang w:eastAsia="ru-RU"/>
        </w:rPr>
        <w:t xml:space="preserve">. Слово о писателе. </w:t>
      </w:r>
      <w:r w:rsidR="00050BEE" w:rsidRPr="00467827">
        <w:rPr>
          <w:rFonts w:ascii="Times New Roman" w:eastAsia="Times New Roman" w:hAnsi="Times New Roman" w:cs="Times New Roman"/>
          <w:b/>
          <w:bCs/>
          <w:color w:val="000000"/>
          <w:sz w:val="24"/>
          <w:szCs w:val="24"/>
          <w:lang w:eastAsia="ru-RU"/>
        </w:rPr>
        <w:t>«Тоска», «Смерть чиновника».</w:t>
      </w:r>
      <w:r w:rsidR="00050BEE" w:rsidRPr="00467827">
        <w:rPr>
          <w:rFonts w:ascii="Times New Roman" w:eastAsia="Times New Roman" w:hAnsi="Times New Roman" w:cs="Times New Roman"/>
          <w:bCs/>
          <w:color w:val="000000"/>
          <w:sz w:val="24"/>
          <w:szCs w:val="24"/>
          <w:lang w:eastAsia="ru-RU"/>
        </w:rPr>
        <w:t xml:space="preserve"> Истинные и ложные ценности героев рассказа. «Смерть чиновника». Эволюция образа «маленького человека» в русской литературе XIX века. Ч</w:t>
      </w:r>
      <w:r w:rsidRPr="00467827">
        <w:rPr>
          <w:rFonts w:ascii="Times New Roman" w:eastAsia="Times New Roman" w:hAnsi="Times New Roman" w:cs="Times New Roman"/>
          <w:bCs/>
          <w:color w:val="000000"/>
          <w:sz w:val="24"/>
          <w:szCs w:val="24"/>
          <w:lang w:eastAsia="ru-RU"/>
        </w:rPr>
        <w:t>еховское отношение к «маленько</w:t>
      </w:r>
      <w:r w:rsidR="00050BEE" w:rsidRPr="00467827">
        <w:rPr>
          <w:rFonts w:ascii="Times New Roman" w:eastAsia="Times New Roman" w:hAnsi="Times New Roman" w:cs="Times New Roman"/>
          <w:bCs/>
          <w:color w:val="000000"/>
          <w:sz w:val="24"/>
          <w:szCs w:val="24"/>
          <w:lang w:eastAsia="ru-RU"/>
        </w:rPr>
        <w:t>му человеку». Боль и негодование автора. «Тоска». Тема одиночества человека в многолюдном городе.</w:t>
      </w:r>
    </w:p>
    <w:p w14:paraId="0EDC48B8" w14:textId="77777777" w:rsidR="004070E1"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050BEE" w:rsidRPr="00467827">
        <w:rPr>
          <w:rFonts w:ascii="Times New Roman" w:eastAsia="Times New Roman" w:hAnsi="Times New Roman" w:cs="Times New Roman"/>
          <w:bCs/>
          <w:color w:val="000000"/>
          <w:sz w:val="24"/>
          <w:szCs w:val="24"/>
          <w:lang w:eastAsia="ru-RU"/>
        </w:rPr>
        <w:t xml:space="preserve"> Те о р и я л и т е р а т у р ы. Развитие представлений о жа</w:t>
      </w:r>
      <w:r w:rsidRPr="00467827">
        <w:rPr>
          <w:rFonts w:ascii="Times New Roman" w:eastAsia="Times New Roman" w:hAnsi="Times New Roman" w:cs="Times New Roman"/>
          <w:bCs/>
          <w:color w:val="000000"/>
          <w:sz w:val="24"/>
          <w:szCs w:val="24"/>
          <w:lang w:eastAsia="ru-RU"/>
        </w:rPr>
        <w:t xml:space="preserve">нровых особенностях рассказа. </w:t>
      </w:r>
      <w:r w:rsidR="00050BEE" w:rsidRPr="00467827">
        <w:rPr>
          <w:rFonts w:ascii="Times New Roman" w:eastAsia="Times New Roman" w:hAnsi="Times New Roman" w:cs="Times New Roman"/>
          <w:bCs/>
          <w:color w:val="000000"/>
          <w:sz w:val="24"/>
          <w:szCs w:val="24"/>
          <w:lang w:eastAsia="ru-RU"/>
        </w:rPr>
        <w:t xml:space="preserve"> </w:t>
      </w:r>
    </w:p>
    <w:p w14:paraId="33DE6DA5" w14:textId="77777777" w:rsidR="00F946A7" w:rsidRPr="00467827" w:rsidRDefault="004070E1"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РУССКОЙ ЛИТЕРАТУРЫ XX ВЕКА </w:t>
      </w:r>
      <w:r w:rsidR="00AF6900">
        <w:rPr>
          <w:rFonts w:ascii="Times New Roman" w:eastAsia="Times New Roman" w:hAnsi="Times New Roman" w:cs="Times New Roman"/>
          <w:b/>
          <w:bCs/>
          <w:color w:val="000000"/>
          <w:sz w:val="24"/>
          <w:szCs w:val="24"/>
          <w:lang w:eastAsia="ru-RU"/>
        </w:rPr>
        <w:t>(21 час)</w:t>
      </w:r>
    </w:p>
    <w:p w14:paraId="7721329F"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14:paraId="4F9FFC3D"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Иван Алексеевич Бунин</w:t>
      </w:r>
      <w:r w:rsidRPr="00467827">
        <w:rPr>
          <w:rFonts w:ascii="Times New Roman" w:eastAsia="Times New Roman" w:hAnsi="Times New Roman" w:cs="Times New Roman"/>
          <w:bCs/>
          <w:color w:val="000000"/>
          <w:sz w:val="24"/>
          <w:szCs w:val="24"/>
          <w:lang w:eastAsia="ru-RU"/>
        </w:rPr>
        <w:t xml:space="preserve">. Слово о писателе. </w:t>
      </w:r>
    </w:p>
    <w:p w14:paraId="479CA160"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Рассказ </w:t>
      </w:r>
      <w:r w:rsidRPr="00467827">
        <w:rPr>
          <w:rFonts w:ascii="Times New Roman" w:eastAsia="Times New Roman" w:hAnsi="Times New Roman" w:cs="Times New Roman"/>
          <w:b/>
          <w:bCs/>
          <w:color w:val="000000"/>
          <w:sz w:val="24"/>
          <w:szCs w:val="24"/>
          <w:lang w:eastAsia="ru-RU"/>
        </w:rPr>
        <w:t>«Тёмные аллеи».</w:t>
      </w:r>
      <w:r w:rsidRPr="00467827">
        <w:rPr>
          <w:rFonts w:ascii="Times New Roman" w:eastAsia="Times New Roman" w:hAnsi="Times New Roman" w:cs="Times New Roman"/>
          <w:bCs/>
          <w:color w:val="000000"/>
          <w:sz w:val="24"/>
          <w:szCs w:val="24"/>
          <w:lang w:eastAsia="ru-RU"/>
        </w:rPr>
        <w:t xml:space="preserve"> Печальная история любви людей из разных социальных слоёв. «Поэзия» и «проза» русской усадьбы. Лиризм повествования. </w:t>
      </w:r>
    </w:p>
    <w:p w14:paraId="5EE7CB52"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Психологизм литературы (развитие представлений). Роль художественной детали в характеристике героя. </w:t>
      </w:r>
    </w:p>
    <w:p w14:paraId="7D6FF4C2"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Михаил Афанасьевич Булгаков.</w:t>
      </w:r>
      <w:r w:rsidRPr="00467827">
        <w:rPr>
          <w:rFonts w:ascii="Times New Roman" w:eastAsia="Times New Roman" w:hAnsi="Times New Roman" w:cs="Times New Roman"/>
          <w:bCs/>
          <w:color w:val="000000"/>
          <w:sz w:val="24"/>
          <w:szCs w:val="24"/>
          <w:lang w:eastAsia="ru-RU"/>
        </w:rPr>
        <w:t xml:space="preserve"> Слово о писателе. </w:t>
      </w:r>
    </w:p>
    <w:p w14:paraId="4B0DACDD"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Повесть </w:t>
      </w:r>
      <w:r w:rsidRPr="00467827">
        <w:rPr>
          <w:rFonts w:ascii="Times New Roman" w:eastAsia="Times New Roman" w:hAnsi="Times New Roman" w:cs="Times New Roman"/>
          <w:b/>
          <w:bCs/>
          <w:color w:val="000000"/>
          <w:sz w:val="24"/>
          <w:szCs w:val="24"/>
          <w:lang w:eastAsia="ru-RU"/>
        </w:rPr>
        <w:t>«Собачье сердце».</w:t>
      </w:r>
      <w:r w:rsidRPr="00467827">
        <w:rPr>
          <w:rFonts w:ascii="Times New Roman" w:eastAsia="Times New Roman" w:hAnsi="Times New Roman" w:cs="Times New Roman"/>
          <w:bCs/>
          <w:color w:val="000000"/>
          <w:sz w:val="24"/>
          <w:szCs w:val="24"/>
          <w:lang w:eastAsia="ru-RU"/>
        </w:rPr>
        <w:t xml:space="preserve"> История создания и судьба повести. Смысл названия. Система образов произведения. Умственная, нравственная, духовная недоразвитос</w:t>
      </w:r>
      <w:r w:rsidR="00E02927" w:rsidRPr="00467827">
        <w:rPr>
          <w:rFonts w:ascii="Times New Roman" w:eastAsia="Times New Roman" w:hAnsi="Times New Roman" w:cs="Times New Roman"/>
          <w:bCs/>
          <w:color w:val="000000"/>
          <w:sz w:val="24"/>
          <w:szCs w:val="24"/>
          <w:lang w:eastAsia="ru-RU"/>
        </w:rPr>
        <w:t>ть — основа живу</w:t>
      </w:r>
      <w:r w:rsidRPr="00467827">
        <w:rPr>
          <w:rFonts w:ascii="Times New Roman" w:eastAsia="Times New Roman" w:hAnsi="Times New Roman" w:cs="Times New Roman"/>
          <w:bCs/>
          <w:color w:val="000000"/>
          <w:sz w:val="24"/>
          <w:szCs w:val="24"/>
          <w:lang w:eastAsia="ru-RU"/>
        </w:rPr>
        <w:t>чести «</w:t>
      </w:r>
      <w:proofErr w:type="spellStart"/>
      <w:r w:rsidRPr="00467827">
        <w:rPr>
          <w:rFonts w:ascii="Times New Roman" w:eastAsia="Times New Roman" w:hAnsi="Times New Roman" w:cs="Times New Roman"/>
          <w:bCs/>
          <w:color w:val="000000"/>
          <w:sz w:val="24"/>
          <w:szCs w:val="24"/>
          <w:lang w:eastAsia="ru-RU"/>
        </w:rPr>
        <w:t>шариковщины</w:t>
      </w:r>
      <w:proofErr w:type="spellEnd"/>
      <w:r w:rsidRPr="00467827">
        <w:rPr>
          <w:rFonts w:ascii="Times New Roman" w:eastAsia="Times New Roman" w:hAnsi="Times New Roman" w:cs="Times New Roman"/>
          <w:bCs/>
          <w:color w:val="000000"/>
          <w:sz w:val="24"/>
          <w:szCs w:val="24"/>
          <w:lang w:eastAsia="ru-RU"/>
        </w:rPr>
        <w:t>», «</w:t>
      </w:r>
      <w:proofErr w:type="spellStart"/>
      <w:r w:rsidRPr="00467827">
        <w:rPr>
          <w:rFonts w:ascii="Times New Roman" w:eastAsia="Times New Roman" w:hAnsi="Times New Roman" w:cs="Times New Roman"/>
          <w:bCs/>
          <w:color w:val="000000"/>
          <w:sz w:val="24"/>
          <w:szCs w:val="24"/>
          <w:lang w:eastAsia="ru-RU"/>
        </w:rPr>
        <w:t>швондерства</w:t>
      </w:r>
      <w:proofErr w:type="spellEnd"/>
      <w:r w:rsidRPr="00467827">
        <w:rPr>
          <w:rFonts w:ascii="Times New Roman" w:eastAsia="Times New Roman" w:hAnsi="Times New Roman" w:cs="Times New Roman"/>
          <w:bCs/>
          <w:color w:val="000000"/>
          <w:sz w:val="24"/>
          <w:szCs w:val="24"/>
          <w:lang w:eastAsia="ru-RU"/>
        </w:rPr>
        <w:t xml:space="preserve">». Поэтика Булгакова-сатирика. Приём гротеска в повести. </w:t>
      </w:r>
    </w:p>
    <w:p w14:paraId="66AD73D3"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Художественная условность, фантастика, сатира (развитие понятий).</w:t>
      </w:r>
    </w:p>
    <w:p w14:paraId="274141D1"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Михаил Александрович Шолохов</w:t>
      </w:r>
      <w:r w:rsidRPr="00467827">
        <w:rPr>
          <w:rFonts w:ascii="Times New Roman" w:eastAsia="Times New Roman" w:hAnsi="Times New Roman" w:cs="Times New Roman"/>
          <w:bCs/>
          <w:color w:val="000000"/>
          <w:sz w:val="24"/>
          <w:szCs w:val="24"/>
          <w:lang w:eastAsia="ru-RU"/>
        </w:rPr>
        <w:t>. Слово о писателе.</w:t>
      </w:r>
    </w:p>
    <w:p w14:paraId="0D86B271"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Рассказ </w:t>
      </w:r>
      <w:r w:rsidRPr="00467827">
        <w:rPr>
          <w:rFonts w:ascii="Times New Roman" w:eastAsia="Times New Roman" w:hAnsi="Times New Roman" w:cs="Times New Roman"/>
          <w:b/>
          <w:bCs/>
          <w:color w:val="000000"/>
          <w:sz w:val="24"/>
          <w:szCs w:val="24"/>
          <w:lang w:eastAsia="ru-RU"/>
        </w:rPr>
        <w:t>«Судьба человека».</w:t>
      </w:r>
      <w:r w:rsidRPr="00467827">
        <w:rPr>
          <w:rFonts w:ascii="Times New Roman" w:eastAsia="Times New Roman" w:hAnsi="Times New Roman" w:cs="Times New Roman"/>
          <w:bCs/>
          <w:color w:val="000000"/>
          <w:sz w:val="24"/>
          <w:szCs w:val="24"/>
          <w:lang w:eastAsia="ru-RU"/>
        </w:rPr>
        <w:t xml:space="preserve">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14:paraId="03783F6B"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Реализм в художественной литературе. Реалистическая типизация (углубление понятия). </w:t>
      </w:r>
    </w:p>
    <w:p w14:paraId="37259F59"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Александр Исаевич Солженицын</w:t>
      </w:r>
      <w:r w:rsidRPr="00467827">
        <w:rPr>
          <w:rFonts w:ascii="Times New Roman" w:eastAsia="Times New Roman" w:hAnsi="Times New Roman" w:cs="Times New Roman"/>
          <w:bCs/>
          <w:color w:val="000000"/>
          <w:sz w:val="24"/>
          <w:szCs w:val="24"/>
          <w:lang w:eastAsia="ru-RU"/>
        </w:rPr>
        <w:t>. Слово о писателе.</w:t>
      </w:r>
    </w:p>
    <w:p w14:paraId="395EEB01"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Рассказ </w:t>
      </w:r>
      <w:r w:rsidRPr="00467827">
        <w:rPr>
          <w:rFonts w:ascii="Times New Roman" w:eastAsia="Times New Roman" w:hAnsi="Times New Roman" w:cs="Times New Roman"/>
          <w:b/>
          <w:bCs/>
          <w:color w:val="000000"/>
          <w:sz w:val="24"/>
          <w:szCs w:val="24"/>
          <w:lang w:eastAsia="ru-RU"/>
        </w:rPr>
        <w:t>«Матрёнин двор».</w:t>
      </w:r>
      <w:r w:rsidRPr="00467827">
        <w:rPr>
          <w:rFonts w:ascii="Times New Roman" w:eastAsia="Times New Roman" w:hAnsi="Times New Roman" w:cs="Times New Roman"/>
          <w:bCs/>
          <w:color w:val="000000"/>
          <w:sz w:val="24"/>
          <w:szCs w:val="24"/>
          <w:lang w:eastAsia="ru-RU"/>
        </w:rPr>
        <w:t xml:space="preserve"> Образ праведницы. Трагизм судьбы героини. Жизненная основа притчи. </w:t>
      </w:r>
    </w:p>
    <w:p w14:paraId="096A5EC2"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Те о р и я л и т е р а т у р ы. Притча (углубление понятия). </w:t>
      </w:r>
    </w:p>
    <w:p w14:paraId="50C1E056" w14:textId="77777777" w:rsidR="00436F53" w:rsidRPr="00AF6900"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Pr="00AF6900">
        <w:rPr>
          <w:rFonts w:ascii="Times New Roman" w:eastAsia="Times New Roman" w:hAnsi="Times New Roman" w:cs="Times New Roman"/>
          <w:b/>
          <w:bCs/>
          <w:color w:val="000000"/>
          <w:sz w:val="24"/>
          <w:szCs w:val="24"/>
          <w:lang w:eastAsia="ru-RU"/>
        </w:rPr>
        <w:t xml:space="preserve">Из русской поэзии XX века (обзор) </w:t>
      </w:r>
      <w:r w:rsidR="00AF6900" w:rsidRPr="00AF6900">
        <w:rPr>
          <w:rFonts w:ascii="Times New Roman" w:eastAsia="Times New Roman" w:hAnsi="Times New Roman" w:cs="Times New Roman"/>
          <w:b/>
          <w:bCs/>
          <w:color w:val="000000"/>
          <w:sz w:val="24"/>
          <w:szCs w:val="24"/>
          <w:lang w:eastAsia="ru-RU"/>
        </w:rPr>
        <w:t>(3 часа)</w:t>
      </w:r>
    </w:p>
    <w:p w14:paraId="38C8355C"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Общий обзор. Многообразие направлений, жанров, видов лирической поэзии. Вершинные явления русской поэзии XX века. </w:t>
      </w:r>
    </w:p>
    <w:p w14:paraId="73B3D665"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Штрихи к портретам </w:t>
      </w:r>
    </w:p>
    <w:p w14:paraId="5534E7F0"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Александр Александрович Блок.</w:t>
      </w:r>
      <w:r w:rsidRPr="00467827">
        <w:rPr>
          <w:rFonts w:ascii="Times New Roman" w:eastAsia="Times New Roman" w:hAnsi="Times New Roman" w:cs="Times New Roman"/>
          <w:bCs/>
          <w:color w:val="000000"/>
          <w:sz w:val="24"/>
          <w:szCs w:val="24"/>
          <w:lang w:eastAsia="ru-RU"/>
        </w:rPr>
        <w:t xml:space="preserve"> Слово о поэте</w:t>
      </w:r>
      <w:r w:rsidRPr="00467827">
        <w:rPr>
          <w:rFonts w:ascii="Times New Roman" w:eastAsia="Times New Roman" w:hAnsi="Times New Roman" w:cs="Times New Roman"/>
          <w:b/>
          <w:bCs/>
          <w:color w:val="000000"/>
          <w:sz w:val="24"/>
          <w:szCs w:val="24"/>
          <w:lang w:eastAsia="ru-RU"/>
        </w:rPr>
        <w:t>. «Ветер принёс издалёка...», «О, весна без конца и без краю...», «О, я хочу безумно жить...», цикл «Родина»</w:t>
      </w:r>
      <w:r w:rsidRPr="00467827">
        <w:rPr>
          <w:rFonts w:ascii="Times New Roman" w:eastAsia="Times New Roman" w:hAnsi="Times New Roman" w:cs="Times New Roman"/>
          <w:bCs/>
          <w:color w:val="000000"/>
          <w:sz w:val="24"/>
          <w:szCs w:val="24"/>
          <w:lang w:eastAsia="ru-RU"/>
        </w:rPr>
        <w:t xml:space="preserve">.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14:paraId="69B2B6C8"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Сергей Александрович Есенин. </w:t>
      </w:r>
      <w:r w:rsidRPr="00467827">
        <w:rPr>
          <w:rFonts w:ascii="Times New Roman" w:eastAsia="Times New Roman" w:hAnsi="Times New Roman" w:cs="Times New Roman"/>
          <w:bCs/>
          <w:color w:val="000000"/>
          <w:sz w:val="24"/>
          <w:szCs w:val="24"/>
          <w:lang w:eastAsia="ru-RU"/>
        </w:rPr>
        <w:t>Слово о поэте</w:t>
      </w:r>
      <w:r w:rsidRPr="00467827">
        <w:rPr>
          <w:rFonts w:ascii="Times New Roman" w:eastAsia="Times New Roman" w:hAnsi="Times New Roman" w:cs="Times New Roman"/>
          <w:b/>
          <w:bCs/>
          <w:color w:val="000000"/>
          <w:sz w:val="24"/>
          <w:szCs w:val="24"/>
          <w:lang w:eastAsia="ru-RU"/>
        </w:rPr>
        <w:t>. «Вот уже вечер...», «</w:t>
      </w:r>
      <w:proofErr w:type="spellStart"/>
      <w:r w:rsidRPr="00467827">
        <w:rPr>
          <w:rFonts w:ascii="Times New Roman" w:eastAsia="Times New Roman" w:hAnsi="Times New Roman" w:cs="Times New Roman"/>
          <w:b/>
          <w:bCs/>
          <w:color w:val="000000"/>
          <w:sz w:val="24"/>
          <w:szCs w:val="24"/>
          <w:lang w:eastAsia="ru-RU"/>
        </w:rPr>
        <w:t>He</w:t>
      </w:r>
      <w:proofErr w:type="spellEnd"/>
      <w:r w:rsidRPr="00467827">
        <w:rPr>
          <w:rFonts w:ascii="Times New Roman" w:eastAsia="Times New Roman" w:hAnsi="Times New Roman" w:cs="Times New Roman"/>
          <w:b/>
          <w:bCs/>
          <w:color w:val="000000"/>
          <w:sz w:val="24"/>
          <w:szCs w:val="24"/>
          <w:lang w:eastAsia="ru-RU"/>
        </w:rPr>
        <w:t xml:space="preserve"> жалею, не зову, не плачу...», «Край ты мой заброшенный...», «Гой ты, Русь моя родная...»</w:t>
      </w: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«Нивы сжаты, ро</w:t>
      </w:r>
      <w:r w:rsidR="00E02927" w:rsidRPr="00467827">
        <w:rPr>
          <w:rFonts w:ascii="Times New Roman" w:eastAsia="Times New Roman" w:hAnsi="Times New Roman" w:cs="Times New Roman"/>
          <w:b/>
          <w:bCs/>
          <w:color w:val="000000"/>
          <w:sz w:val="24"/>
          <w:szCs w:val="24"/>
          <w:lang w:eastAsia="ru-RU"/>
        </w:rPr>
        <w:t>щи голы...», «Разбуди меня зав</w:t>
      </w:r>
      <w:r w:rsidRPr="00467827">
        <w:rPr>
          <w:rFonts w:ascii="Times New Roman" w:eastAsia="Times New Roman" w:hAnsi="Times New Roman" w:cs="Times New Roman"/>
          <w:b/>
          <w:bCs/>
          <w:color w:val="000000"/>
          <w:sz w:val="24"/>
          <w:szCs w:val="24"/>
          <w:lang w:eastAsia="ru-RU"/>
        </w:rPr>
        <w:t>тра рано...», «Отговорила роща золотая...».</w:t>
      </w:r>
      <w:r w:rsidRPr="00467827">
        <w:rPr>
          <w:rFonts w:ascii="Times New Roman" w:eastAsia="Times New Roman" w:hAnsi="Times New Roman" w:cs="Times New Roman"/>
          <w:bCs/>
          <w:color w:val="000000"/>
          <w:sz w:val="24"/>
          <w:szCs w:val="24"/>
          <w:lang w:eastAsia="ru-RU"/>
        </w:rPr>
        <w:t xml:space="preserve"> Народно-</w:t>
      </w:r>
      <w:r w:rsidRPr="00467827">
        <w:rPr>
          <w:rFonts w:ascii="Times New Roman" w:eastAsia="Times New Roman" w:hAnsi="Times New Roman" w:cs="Times New Roman"/>
          <w:bCs/>
          <w:color w:val="000000"/>
          <w:sz w:val="24"/>
          <w:szCs w:val="24"/>
          <w:lang w:eastAsia="ru-RU"/>
        </w:rPr>
        <w:lastRenderedPageBreak/>
        <w:t xml:space="preserve">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14:paraId="081AF345"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Владимир Владимирович Маяковский. </w:t>
      </w:r>
      <w:r w:rsidRPr="00467827">
        <w:rPr>
          <w:rFonts w:ascii="Times New Roman" w:eastAsia="Times New Roman" w:hAnsi="Times New Roman" w:cs="Times New Roman"/>
          <w:bCs/>
          <w:color w:val="000000"/>
          <w:sz w:val="24"/>
          <w:szCs w:val="24"/>
          <w:lang w:eastAsia="ru-RU"/>
        </w:rPr>
        <w:t>Слово о поэте.</w:t>
      </w:r>
    </w:p>
    <w:p w14:paraId="0CF36507"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«Послушайте!», «А вы могли бы?», «Люблю»</w:t>
      </w:r>
      <w:r w:rsidRPr="00467827">
        <w:rPr>
          <w:rFonts w:ascii="Times New Roman" w:eastAsia="Times New Roman" w:hAnsi="Times New Roman" w:cs="Times New Roman"/>
          <w:bCs/>
          <w:color w:val="000000"/>
          <w:sz w:val="24"/>
          <w:szCs w:val="24"/>
          <w:lang w:eastAsia="ru-RU"/>
        </w:rPr>
        <w:t xml:space="preserve"> (отрывок). Новаторство Маяковского-поэта. Своеобразие стиха, ритма, словотворчества. Маяковский о труде поэта. </w:t>
      </w:r>
    </w:p>
    <w:p w14:paraId="7077718A" w14:textId="77777777" w:rsidR="00436F53"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Марина Ивановна Цветаева</w:t>
      </w:r>
      <w:r w:rsidRPr="00467827">
        <w:rPr>
          <w:rFonts w:ascii="Times New Roman" w:eastAsia="Times New Roman" w:hAnsi="Times New Roman" w:cs="Times New Roman"/>
          <w:bCs/>
          <w:color w:val="000000"/>
          <w:sz w:val="24"/>
          <w:szCs w:val="24"/>
          <w:lang w:eastAsia="ru-RU"/>
        </w:rPr>
        <w:t xml:space="preserve">. Слово о поэте. </w:t>
      </w:r>
      <w:r w:rsidRPr="00467827">
        <w:rPr>
          <w:rFonts w:ascii="Times New Roman" w:eastAsia="Times New Roman" w:hAnsi="Times New Roman" w:cs="Times New Roman"/>
          <w:b/>
          <w:bCs/>
          <w:color w:val="000000"/>
          <w:sz w:val="24"/>
          <w:szCs w:val="24"/>
          <w:lang w:eastAsia="ru-RU"/>
        </w:rPr>
        <w:t>«Идёшь, на меня похожий...», «Бабушке», «Мне нравится, что вы больны не мной...», «Стихи к Блоку», «Откуда такая нежность?..», «Родина», «Стихи о Москве».</w:t>
      </w:r>
      <w:r w:rsidRPr="00467827">
        <w:rPr>
          <w:rFonts w:ascii="Times New Roman" w:eastAsia="Times New Roman" w:hAnsi="Times New Roman" w:cs="Times New Roman"/>
          <w:bCs/>
          <w:color w:val="000000"/>
          <w:sz w:val="24"/>
          <w:szCs w:val="24"/>
          <w:lang w:eastAsia="ru-RU"/>
        </w:rPr>
        <w:t xml:space="preserve"> Стихотворения о поэзии, о любви. Особенности поэтики Цветаевой. Традиции и новаторство в творческих поисках поэта.</w:t>
      </w:r>
    </w:p>
    <w:p w14:paraId="314BBD96" w14:textId="77777777" w:rsidR="008141D5" w:rsidRPr="00467827" w:rsidRDefault="00436F53"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Николай Алексеевич Заболоцкий.</w:t>
      </w:r>
      <w:r w:rsidRPr="00467827">
        <w:rPr>
          <w:rFonts w:ascii="Times New Roman" w:eastAsia="Times New Roman" w:hAnsi="Times New Roman" w:cs="Times New Roman"/>
          <w:bCs/>
          <w:color w:val="000000"/>
          <w:sz w:val="24"/>
          <w:szCs w:val="24"/>
          <w:lang w:eastAsia="ru-RU"/>
        </w:rPr>
        <w:t xml:space="preserve"> Слово о поэте. </w:t>
      </w:r>
      <w:r w:rsidRPr="00467827">
        <w:rPr>
          <w:rFonts w:ascii="Times New Roman" w:eastAsia="Times New Roman" w:hAnsi="Times New Roman" w:cs="Times New Roman"/>
          <w:b/>
          <w:bCs/>
          <w:color w:val="000000"/>
          <w:sz w:val="24"/>
          <w:szCs w:val="24"/>
          <w:lang w:eastAsia="ru-RU"/>
        </w:rPr>
        <w:t>«Я не ищу гармонии в природе...», «Где-то в поле возле Магадана...», «Можжеве</w:t>
      </w:r>
      <w:r w:rsidR="00E02927" w:rsidRPr="00467827">
        <w:rPr>
          <w:rFonts w:ascii="Times New Roman" w:eastAsia="Times New Roman" w:hAnsi="Times New Roman" w:cs="Times New Roman"/>
          <w:b/>
          <w:bCs/>
          <w:color w:val="000000"/>
          <w:sz w:val="24"/>
          <w:szCs w:val="24"/>
          <w:lang w:eastAsia="ru-RU"/>
        </w:rPr>
        <w:t>ловый куст», «О красоте челове</w:t>
      </w:r>
      <w:r w:rsidRPr="00467827">
        <w:rPr>
          <w:rFonts w:ascii="Times New Roman" w:eastAsia="Times New Roman" w:hAnsi="Times New Roman" w:cs="Times New Roman"/>
          <w:b/>
          <w:bCs/>
          <w:color w:val="000000"/>
          <w:sz w:val="24"/>
          <w:szCs w:val="24"/>
          <w:lang w:eastAsia="ru-RU"/>
        </w:rPr>
        <w:t>ческих лиц», «Завещание».</w:t>
      </w:r>
      <w:r w:rsidRPr="00467827">
        <w:rPr>
          <w:rFonts w:ascii="Times New Roman" w:eastAsia="Times New Roman" w:hAnsi="Times New Roman" w:cs="Times New Roman"/>
          <w:bCs/>
          <w:color w:val="000000"/>
          <w:sz w:val="24"/>
          <w:szCs w:val="24"/>
          <w:lang w:eastAsia="ru-RU"/>
        </w:rPr>
        <w:t xml:space="preserve"> Стихотворения о человеке и пр</w:t>
      </w:r>
      <w:r w:rsidR="008141D5" w:rsidRPr="00467827">
        <w:rPr>
          <w:rFonts w:ascii="Times New Roman" w:eastAsia="Times New Roman" w:hAnsi="Times New Roman" w:cs="Times New Roman"/>
          <w:bCs/>
          <w:color w:val="000000"/>
          <w:sz w:val="24"/>
          <w:szCs w:val="24"/>
          <w:lang w:eastAsia="ru-RU"/>
        </w:rPr>
        <w:t>ироде. Философская глубина обоб</w:t>
      </w:r>
      <w:r w:rsidRPr="00467827">
        <w:rPr>
          <w:rFonts w:ascii="Times New Roman" w:eastAsia="Times New Roman" w:hAnsi="Times New Roman" w:cs="Times New Roman"/>
          <w:bCs/>
          <w:color w:val="000000"/>
          <w:sz w:val="24"/>
          <w:szCs w:val="24"/>
          <w:lang w:eastAsia="ru-RU"/>
        </w:rPr>
        <w:t xml:space="preserve">щений поэта-мыслителя. </w:t>
      </w:r>
    </w:p>
    <w:p w14:paraId="41B4E01C" w14:textId="77777777" w:rsidR="008141D5" w:rsidRPr="00467827" w:rsidRDefault="008141D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436F53" w:rsidRPr="00467827">
        <w:rPr>
          <w:rFonts w:ascii="Times New Roman" w:eastAsia="Times New Roman" w:hAnsi="Times New Roman" w:cs="Times New Roman"/>
          <w:b/>
          <w:bCs/>
          <w:color w:val="000000"/>
          <w:sz w:val="24"/>
          <w:szCs w:val="24"/>
          <w:lang w:eastAsia="ru-RU"/>
        </w:rPr>
        <w:t>Анна Андреевна Ахматова</w:t>
      </w:r>
      <w:r w:rsidR="00436F53" w:rsidRPr="00467827">
        <w:rPr>
          <w:rFonts w:ascii="Times New Roman" w:eastAsia="Times New Roman" w:hAnsi="Times New Roman" w:cs="Times New Roman"/>
          <w:bCs/>
          <w:color w:val="000000"/>
          <w:sz w:val="24"/>
          <w:szCs w:val="24"/>
          <w:lang w:eastAsia="ru-RU"/>
        </w:rPr>
        <w:t xml:space="preserve">. Слово о поэте. Стихотворные произведения из книг </w:t>
      </w:r>
      <w:r w:rsidR="00436F53" w:rsidRPr="00467827">
        <w:rPr>
          <w:rFonts w:ascii="Times New Roman" w:eastAsia="Times New Roman" w:hAnsi="Times New Roman" w:cs="Times New Roman"/>
          <w:b/>
          <w:bCs/>
          <w:color w:val="000000"/>
          <w:sz w:val="24"/>
          <w:szCs w:val="24"/>
          <w:lang w:eastAsia="ru-RU"/>
        </w:rPr>
        <w:t xml:space="preserve">«Чётки», «Белая стая», «Пушкин», «Подорожник», «ANNO DOMINI», «Тростник», «Ветер войны». </w:t>
      </w:r>
      <w:r w:rsidR="00436F53" w:rsidRPr="00467827">
        <w:rPr>
          <w:rFonts w:ascii="Times New Roman" w:eastAsia="Times New Roman" w:hAnsi="Times New Roman" w:cs="Times New Roman"/>
          <w:bCs/>
          <w:color w:val="000000"/>
          <w:sz w:val="24"/>
          <w:szCs w:val="24"/>
          <w:lang w:eastAsia="ru-RU"/>
        </w:rPr>
        <w:t>Трагические ин</w:t>
      </w:r>
      <w:r w:rsidRPr="00467827">
        <w:rPr>
          <w:rFonts w:ascii="Times New Roman" w:eastAsia="Times New Roman" w:hAnsi="Times New Roman" w:cs="Times New Roman"/>
          <w:bCs/>
          <w:color w:val="000000"/>
          <w:sz w:val="24"/>
          <w:szCs w:val="24"/>
          <w:lang w:eastAsia="ru-RU"/>
        </w:rPr>
        <w:t>тонации в любовной лирике Ахма</w:t>
      </w:r>
      <w:r w:rsidR="00436F53" w:rsidRPr="00467827">
        <w:rPr>
          <w:rFonts w:ascii="Times New Roman" w:eastAsia="Times New Roman" w:hAnsi="Times New Roman" w:cs="Times New Roman"/>
          <w:bCs/>
          <w:color w:val="000000"/>
          <w:sz w:val="24"/>
          <w:szCs w:val="24"/>
          <w:lang w:eastAsia="ru-RU"/>
        </w:rPr>
        <w:t>товой. Стихотворения о любви, о поэте и поэзии.</w:t>
      </w:r>
    </w:p>
    <w:p w14:paraId="530669FD" w14:textId="77777777" w:rsidR="008141D5" w:rsidRPr="00467827" w:rsidRDefault="008141D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
          <w:bCs/>
          <w:color w:val="000000"/>
          <w:sz w:val="24"/>
          <w:szCs w:val="24"/>
          <w:lang w:eastAsia="ru-RU"/>
        </w:rPr>
        <w:t>Борис Леонидович Пастернак</w:t>
      </w:r>
      <w:r w:rsidR="00436F53" w:rsidRPr="00467827">
        <w:rPr>
          <w:rFonts w:ascii="Times New Roman" w:eastAsia="Times New Roman" w:hAnsi="Times New Roman" w:cs="Times New Roman"/>
          <w:bCs/>
          <w:color w:val="000000"/>
          <w:sz w:val="24"/>
          <w:szCs w:val="24"/>
          <w:lang w:eastAsia="ru-RU"/>
        </w:rPr>
        <w:t xml:space="preserve">. Слово о поэте. </w:t>
      </w:r>
      <w:r w:rsidR="00436F53" w:rsidRPr="00467827">
        <w:rPr>
          <w:rFonts w:ascii="Times New Roman" w:eastAsia="Times New Roman" w:hAnsi="Times New Roman" w:cs="Times New Roman"/>
          <w:b/>
          <w:bCs/>
          <w:color w:val="000000"/>
          <w:sz w:val="24"/>
          <w:szCs w:val="24"/>
          <w:lang w:eastAsia="ru-RU"/>
        </w:rPr>
        <w:t>«Красавица моя, вся стать</w:t>
      </w:r>
      <w:r w:rsidR="002C0763" w:rsidRPr="00467827">
        <w:rPr>
          <w:rFonts w:ascii="Times New Roman" w:eastAsia="Times New Roman" w:hAnsi="Times New Roman" w:cs="Times New Roman"/>
          <w:b/>
          <w:bCs/>
          <w:color w:val="000000"/>
          <w:sz w:val="24"/>
          <w:szCs w:val="24"/>
          <w:lang w:eastAsia="ru-RU"/>
        </w:rPr>
        <w:t>...», «Пере</w:t>
      </w:r>
      <w:r w:rsidR="00436F53" w:rsidRPr="00467827">
        <w:rPr>
          <w:rFonts w:ascii="Times New Roman" w:eastAsia="Times New Roman" w:hAnsi="Times New Roman" w:cs="Times New Roman"/>
          <w:b/>
          <w:bCs/>
          <w:color w:val="000000"/>
          <w:sz w:val="24"/>
          <w:szCs w:val="24"/>
          <w:lang w:eastAsia="ru-RU"/>
        </w:rPr>
        <w:t>мена», «Весна в лесу», «Во всём мне хо</w:t>
      </w:r>
      <w:r w:rsidRPr="00467827">
        <w:rPr>
          <w:rFonts w:ascii="Times New Roman" w:eastAsia="Times New Roman" w:hAnsi="Times New Roman" w:cs="Times New Roman"/>
          <w:b/>
          <w:bCs/>
          <w:color w:val="000000"/>
          <w:sz w:val="24"/>
          <w:szCs w:val="24"/>
          <w:lang w:eastAsia="ru-RU"/>
        </w:rPr>
        <w:t>чется дойти...», «Быть знамени</w:t>
      </w:r>
      <w:r w:rsidR="00436F53" w:rsidRPr="00467827">
        <w:rPr>
          <w:rFonts w:ascii="Times New Roman" w:eastAsia="Times New Roman" w:hAnsi="Times New Roman" w:cs="Times New Roman"/>
          <w:b/>
          <w:bCs/>
          <w:color w:val="000000"/>
          <w:sz w:val="24"/>
          <w:szCs w:val="24"/>
          <w:lang w:eastAsia="ru-RU"/>
        </w:rPr>
        <w:t>тым некрасиво...».</w:t>
      </w:r>
      <w:r w:rsidR="00436F53" w:rsidRPr="00467827">
        <w:rPr>
          <w:rFonts w:ascii="Times New Roman" w:eastAsia="Times New Roman" w:hAnsi="Times New Roman" w:cs="Times New Roman"/>
          <w:bCs/>
          <w:color w:val="000000"/>
          <w:sz w:val="24"/>
          <w:szCs w:val="24"/>
          <w:lang w:eastAsia="ru-RU"/>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14:paraId="381CE441" w14:textId="77777777" w:rsidR="008141D5" w:rsidRPr="00467827" w:rsidRDefault="008141D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
          <w:bCs/>
          <w:color w:val="000000"/>
          <w:sz w:val="24"/>
          <w:szCs w:val="24"/>
          <w:lang w:eastAsia="ru-RU"/>
        </w:rPr>
        <w:t>Александр Трифонович Твардовский</w:t>
      </w:r>
      <w:r w:rsidR="00436F53" w:rsidRPr="00467827">
        <w:rPr>
          <w:rFonts w:ascii="Times New Roman" w:eastAsia="Times New Roman" w:hAnsi="Times New Roman" w:cs="Times New Roman"/>
          <w:bCs/>
          <w:color w:val="000000"/>
          <w:sz w:val="24"/>
          <w:szCs w:val="24"/>
          <w:lang w:eastAsia="ru-RU"/>
        </w:rPr>
        <w:t xml:space="preserve">. Слово о поэте. </w:t>
      </w:r>
      <w:r w:rsidR="00436F53" w:rsidRPr="00467827">
        <w:rPr>
          <w:rFonts w:ascii="Times New Roman" w:eastAsia="Times New Roman" w:hAnsi="Times New Roman" w:cs="Times New Roman"/>
          <w:b/>
          <w:bCs/>
          <w:color w:val="000000"/>
          <w:sz w:val="24"/>
          <w:szCs w:val="24"/>
          <w:lang w:eastAsia="ru-RU"/>
        </w:rPr>
        <w:t>«Урожай», «Весенние строчки», «Я убит подо Ржевом».</w:t>
      </w:r>
      <w:r w:rsidR="00436F53" w:rsidRPr="00467827">
        <w:rPr>
          <w:rFonts w:ascii="Times New Roman" w:eastAsia="Times New Roman" w:hAnsi="Times New Roman" w:cs="Times New Roman"/>
          <w:bCs/>
          <w:color w:val="000000"/>
          <w:sz w:val="24"/>
          <w:szCs w:val="24"/>
          <w:lang w:eastAsia="ru-RU"/>
        </w:rPr>
        <w:t xml:space="preserve"> Стихотворения о родине, о природе</w:t>
      </w:r>
      <w:r w:rsidR="00E02927" w:rsidRPr="00467827">
        <w:rPr>
          <w:rFonts w:ascii="Times New Roman" w:eastAsia="Times New Roman" w:hAnsi="Times New Roman" w:cs="Times New Roman"/>
          <w:bCs/>
          <w:color w:val="000000"/>
          <w:sz w:val="24"/>
          <w:szCs w:val="24"/>
          <w:lang w:eastAsia="ru-RU"/>
        </w:rPr>
        <w:t>. Интонация и стиль стихотворе</w:t>
      </w:r>
      <w:r w:rsidR="00436F53" w:rsidRPr="00467827">
        <w:rPr>
          <w:rFonts w:ascii="Times New Roman" w:eastAsia="Times New Roman" w:hAnsi="Times New Roman" w:cs="Times New Roman"/>
          <w:bCs/>
          <w:color w:val="000000"/>
          <w:sz w:val="24"/>
          <w:szCs w:val="24"/>
          <w:lang w:eastAsia="ru-RU"/>
        </w:rPr>
        <w:t>ний.</w:t>
      </w:r>
    </w:p>
    <w:p w14:paraId="476D672E" w14:textId="77777777" w:rsidR="00F325D4" w:rsidRPr="00467827" w:rsidRDefault="008141D5"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Cs/>
          <w:color w:val="000000"/>
          <w:sz w:val="24"/>
          <w:szCs w:val="24"/>
          <w:lang w:eastAsia="ru-RU"/>
        </w:rPr>
        <w:t xml:space="preserve"> Те о р и я л и т е р а т у р ы. Силл</w:t>
      </w:r>
      <w:r w:rsidRPr="00467827">
        <w:rPr>
          <w:rFonts w:ascii="Times New Roman" w:eastAsia="Times New Roman" w:hAnsi="Times New Roman" w:cs="Times New Roman"/>
          <w:bCs/>
          <w:color w:val="000000"/>
          <w:sz w:val="24"/>
          <w:szCs w:val="24"/>
          <w:lang w:eastAsia="ru-RU"/>
        </w:rPr>
        <w:t>або-тоническая и тоническая си</w:t>
      </w:r>
      <w:r w:rsidR="00436F53" w:rsidRPr="00467827">
        <w:rPr>
          <w:rFonts w:ascii="Times New Roman" w:eastAsia="Times New Roman" w:hAnsi="Times New Roman" w:cs="Times New Roman"/>
          <w:bCs/>
          <w:color w:val="000000"/>
          <w:sz w:val="24"/>
          <w:szCs w:val="24"/>
          <w:lang w:eastAsia="ru-RU"/>
        </w:rPr>
        <w:t xml:space="preserve">стемы стихосложения (углубление представлений). </w:t>
      </w:r>
    </w:p>
    <w:p w14:paraId="4B1C3A2F" w14:textId="77777777" w:rsidR="00F325D4" w:rsidRPr="00467827" w:rsidRDefault="00F325D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436F53" w:rsidRPr="00467827">
        <w:rPr>
          <w:rFonts w:ascii="Times New Roman" w:eastAsia="Times New Roman" w:hAnsi="Times New Roman" w:cs="Times New Roman"/>
          <w:b/>
          <w:bCs/>
          <w:color w:val="000000"/>
          <w:sz w:val="24"/>
          <w:szCs w:val="24"/>
          <w:lang w:eastAsia="ru-RU"/>
        </w:rPr>
        <w:t>ПЕСНИ</w:t>
      </w:r>
      <w:r w:rsidRPr="00467827">
        <w:rPr>
          <w:rFonts w:ascii="Times New Roman" w:eastAsia="Times New Roman" w:hAnsi="Times New Roman" w:cs="Times New Roman"/>
          <w:b/>
          <w:bCs/>
          <w:color w:val="000000"/>
          <w:sz w:val="24"/>
          <w:szCs w:val="24"/>
          <w:lang w:eastAsia="ru-RU"/>
        </w:rPr>
        <w:t xml:space="preserve"> И РОМАНСЫ НА СТИХИ ПОЭТОВ XIX—XX ВЕКОВ (обзор) </w:t>
      </w:r>
      <w:r w:rsidR="00AF6900">
        <w:rPr>
          <w:rFonts w:ascii="Times New Roman" w:eastAsia="Times New Roman" w:hAnsi="Times New Roman" w:cs="Times New Roman"/>
          <w:b/>
          <w:bCs/>
          <w:color w:val="000000"/>
          <w:sz w:val="24"/>
          <w:szCs w:val="24"/>
          <w:lang w:eastAsia="ru-RU"/>
        </w:rPr>
        <w:t>(3 часа)</w:t>
      </w:r>
    </w:p>
    <w:p w14:paraId="14F0FB30" w14:textId="77777777" w:rsidR="007D697B" w:rsidRPr="00467827" w:rsidRDefault="00F325D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А. С. Пушкин. «Певец»; М. Ю. </w:t>
      </w:r>
      <w:r w:rsidR="007D697B" w:rsidRPr="00467827">
        <w:rPr>
          <w:rFonts w:ascii="Times New Roman" w:eastAsia="Times New Roman" w:hAnsi="Times New Roman" w:cs="Times New Roman"/>
          <w:b/>
          <w:bCs/>
          <w:color w:val="000000"/>
          <w:sz w:val="24"/>
          <w:szCs w:val="24"/>
          <w:lang w:eastAsia="ru-RU"/>
        </w:rPr>
        <w:t>Лермонтов. «Отчего»; В. А. Сол</w:t>
      </w:r>
      <w:r w:rsidRPr="00467827">
        <w:rPr>
          <w:rFonts w:ascii="Times New Roman" w:eastAsia="Times New Roman" w:hAnsi="Times New Roman" w:cs="Times New Roman"/>
          <w:b/>
          <w:bCs/>
          <w:color w:val="000000"/>
          <w:sz w:val="24"/>
          <w:szCs w:val="24"/>
          <w:lang w:eastAsia="ru-RU"/>
        </w:rPr>
        <w:t xml:space="preserve">логуб. «Серенада» </w:t>
      </w:r>
      <w:r w:rsidRPr="00467827">
        <w:rPr>
          <w:rFonts w:ascii="Times New Roman" w:eastAsia="Times New Roman" w:hAnsi="Times New Roman" w:cs="Times New Roman"/>
          <w:bCs/>
          <w:color w:val="000000"/>
          <w:sz w:val="24"/>
          <w:szCs w:val="24"/>
          <w:lang w:eastAsia="ru-RU"/>
        </w:rPr>
        <w:t>(«Закинув плащ, с ги</w:t>
      </w:r>
      <w:r w:rsidR="007D697B" w:rsidRPr="00467827">
        <w:rPr>
          <w:rFonts w:ascii="Times New Roman" w:eastAsia="Times New Roman" w:hAnsi="Times New Roman" w:cs="Times New Roman"/>
          <w:bCs/>
          <w:color w:val="000000"/>
          <w:sz w:val="24"/>
          <w:szCs w:val="24"/>
          <w:lang w:eastAsia="ru-RU"/>
        </w:rPr>
        <w:t>тарой под рукою..</w:t>
      </w:r>
      <w:r w:rsidR="007D697B" w:rsidRPr="00467827">
        <w:rPr>
          <w:rFonts w:ascii="Times New Roman" w:eastAsia="Times New Roman" w:hAnsi="Times New Roman" w:cs="Times New Roman"/>
          <w:b/>
          <w:bCs/>
          <w:color w:val="000000"/>
          <w:sz w:val="24"/>
          <w:szCs w:val="24"/>
          <w:lang w:eastAsia="ru-RU"/>
        </w:rPr>
        <w:t>.»); Н. А. Не</w:t>
      </w:r>
      <w:r w:rsidRPr="00467827">
        <w:rPr>
          <w:rFonts w:ascii="Times New Roman" w:eastAsia="Times New Roman" w:hAnsi="Times New Roman" w:cs="Times New Roman"/>
          <w:b/>
          <w:bCs/>
          <w:color w:val="000000"/>
          <w:sz w:val="24"/>
          <w:szCs w:val="24"/>
          <w:lang w:eastAsia="ru-RU"/>
        </w:rPr>
        <w:t>красов. «Тройка</w:t>
      </w:r>
      <w:r w:rsidRPr="00467827">
        <w:rPr>
          <w:rFonts w:ascii="Times New Roman" w:eastAsia="Times New Roman" w:hAnsi="Times New Roman" w:cs="Times New Roman"/>
          <w:bCs/>
          <w:color w:val="000000"/>
          <w:sz w:val="24"/>
          <w:szCs w:val="24"/>
          <w:lang w:eastAsia="ru-RU"/>
        </w:rPr>
        <w:t>» («Что ты жадно гл</w:t>
      </w:r>
      <w:r w:rsidR="007D697B" w:rsidRPr="00467827">
        <w:rPr>
          <w:rFonts w:ascii="Times New Roman" w:eastAsia="Times New Roman" w:hAnsi="Times New Roman" w:cs="Times New Roman"/>
          <w:bCs/>
          <w:color w:val="000000"/>
          <w:sz w:val="24"/>
          <w:szCs w:val="24"/>
          <w:lang w:eastAsia="ru-RU"/>
        </w:rPr>
        <w:t>ядишь на дорогу...»);</w:t>
      </w:r>
      <w:r w:rsidR="007D697B" w:rsidRPr="00467827">
        <w:rPr>
          <w:rFonts w:ascii="Times New Roman" w:eastAsia="Times New Roman" w:hAnsi="Times New Roman" w:cs="Times New Roman"/>
          <w:b/>
          <w:bCs/>
          <w:color w:val="000000"/>
          <w:sz w:val="24"/>
          <w:szCs w:val="24"/>
          <w:lang w:eastAsia="ru-RU"/>
        </w:rPr>
        <w:t xml:space="preserve"> Е. А. Ба</w:t>
      </w:r>
      <w:r w:rsidRPr="00467827">
        <w:rPr>
          <w:rFonts w:ascii="Times New Roman" w:eastAsia="Times New Roman" w:hAnsi="Times New Roman" w:cs="Times New Roman"/>
          <w:b/>
          <w:bCs/>
          <w:color w:val="000000"/>
          <w:sz w:val="24"/>
          <w:szCs w:val="24"/>
          <w:lang w:eastAsia="ru-RU"/>
        </w:rPr>
        <w:t xml:space="preserve">ратынский. «Разуверение»; Ф. И. Тютчев. «К. Б.» </w:t>
      </w:r>
      <w:r w:rsidRPr="00467827">
        <w:rPr>
          <w:rFonts w:ascii="Times New Roman" w:eastAsia="Times New Roman" w:hAnsi="Times New Roman" w:cs="Times New Roman"/>
          <w:bCs/>
          <w:color w:val="000000"/>
          <w:sz w:val="24"/>
          <w:szCs w:val="24"/>
          <w:lang w:eastAsia="ru-RU"/>
        </w:rPr>
        <w:t>(«Я встретил вас — и всё былое...»);</w:t>
      </w:r>
      <w:r w:rsidRPr="00467827">
        <w:rPr>
          <w:rFonts w:ascii="Times New Roman" w:eastAsia="Times New Roman" w:hAnsi="Times New Roman" w:cs="Times New Roman"/>
          <w:b/>
          <w:bCs/>
          <w:color w:val="000000"/>
          <w:sz w:val="24"/>
          <w:szCs w:val="24"/>
          <w:lang w:eastAsia="ru-RU"/>
        </w:rPr>
        <w:t xml:space="preserve"> А. К. Тол</w:t>
      </w:r>
      <w:r w:rsidR="007D697B" w:rsidRPr="00467827">
        <w:rPr>
          <w:rFonts w:ascii="Times New Roman" w:eastAsia="Times New Roman" w:hAnsi="Times New Roman" w:cs="Times New Roman"/>
          <w:b/>
          <w:bCs/>
          <w:color w:val="000000"/>
          <w:sz w:val="24"/>
          <w:szCs w:val="24"/>
          <w:lang w:eastAsia="ru-RU"/>
        </w:rPr>
        <w:t>стой. «Средь шумного бала, слу</w:t>
      </w:r>
      <w:r w:rsidRPr="00467827">
        <w:rPr>
          <w:rFonts w:ascii="Times New Roman" w:eastAsia="Times New Roman" w:hAnsi="Times New Roman" w:cs="Times New Roman"/>
          <w:b/>
          <w:bCs/>
          <w:color w:val="000000"/>
          <w:sz w:val="24"/>
          <w:szCs w:val="24"/>
          <w:lang w:eastAsia="ru-RU"/>
        </w:rPr>
        <w:t xml:space="preserve">чайно...»; А. А. Фет. «Я тебе </w:t>
      </w:r>
      <w:r w:rsidR="007D697B" w:rsidRPr="00467827">
        <w:rPr>
          <w:rFonts w:ascii="Times New Roman" w:eastAsia="Times New Roman" w:hAnsi="Times New Roman" w:cs="Times New Roman"/>
          <w:b/>
          <w:bCs/>
          <w:color w:val="000000"/>
          <w:sz w:val="24"/>
          <w:szCs w:val="24"/>
          <w:lang w:eastAsia="ru-RU"/>
        </w:rPr>
        <w:t>ничего не скажу...»; А. А. Сур</w:t>
      </w:r>
      <w:r w:rsidRPr="00467827">
        <w:rPr>
          <w:rFonts w:ascii="Times New Roman" w:eastAsia="Times New Roman" w:hAnsi="Times New Roman" w:cs="Times New Roman"/>
          <w:b/>
          <w:bCs/>
          <w:color w:val="000000"/>
          <w:sz w:val="24"/>
          <w:szCs w:val="24"/>
          <w:lang w:eastAsia="ru-RU"/>
        </w:rPr>
        <w:t xml:space="preserve">ков. «Бьётся в тесной печурке огонь...»; К. М. Симонов. «Жди меня, и я вернусь...»; Н. А. Заболоцкий. «Признание» </w:t>
      </w:r>
      <w:r w:rsidR="007D697B" w:rsidRPr="00467827">
        <w:rPr>
          <w:rFonts w:ascii="Times New Roman" w:eastAsia="Times New Roman" w:hAnsi="Times New Roman" w:cs="Times New Roman"/>
          <w:bCs/>
          <w:color w:val="000000"/>
          <w:sz w:val="24"/>
          <w:szCs w:val="24"/>
          <w:lang w:eastAsia="ru-RU"/>
        </w:rPr>
        <w:t>и др. Ро</w:t>
      </w:r>
      <w:r w:rsidRPr="00467827">
        <w:rPr>
          <w:rFonts w:ascii="Times New Roman" w:eastAsia="Times New Roman" w:hAnsi="Times New Roman" w:cs="Times New Roman"/>
          <w:bCs/>
          <w:color w:val="000000"/>
          <w:sz w:val="24"/>
          <w:szCs w:val="24"/>
          <w:lang w:eastAsia="ru-RU"/>
        </w:rPr>
        <w:t>мансы и песни как синтетический жанр, выражающий переживания</w:t>
      </w:r>
      <w:r w:rsidR="007D697B" w:rsidRPr="00467827">
        <w:rPr>
          <w:rFonts w:ascii="Times New Roman" w:eastAsia="Times New Roman" w:hAnsi="Times New Roman" w:cs="Times New Roman"/>
          <w:bCs/>
          <w:color w:val="000000"/>
          <w:sz w:val="24"/>
          <w:szCs w:val="24"/>
          <w:lang w:eastAsia="ru-RU"/>
        </w:rPr>
        <w:t xml:space="preserve">, мысли, настроения человека. </w:t>
      </w:r>
    </w:p>
    <w:p w14:paraId="7BE1194E" w14:textId="77777777" w:rsidR="007D697B" w:rsidRPr="00467827" w:rsidRDefault="00F325D4"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7D697B" w:rsidRPr="00467827">
        <w:rPr>
          <w:rFonts w:ascii="Times New Roman" w:eastAsia="Times New Roman" w:hAnsi="Times New Roman" w:cs="Times New Roman"/>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ИЗ ЗАРУБЕЖНОЙ ЛИТЕРАТУРЫ </w:t>
      </w:r>
      <w:r w:rsidR="00AF6900">
        <w:rPr>
          <w:rFonts w:ascii="Times New Roman" w:eastAsia="Times New Roman" w:hAnsi="Times New Roman" w:cs="Times New Roman"/>
          <w:b/>
          <w:bCs/>
          <w:color w:val="000000"/>
          <w:sz w:val="24"/>
          <w:szCs w:val="24"/>
          <w:lang w:eastAsia="ru-RU"/>
        </w:rPr>
        <w:t>(8 часов)</w:t>
      </w:r>
    </w:p>
    <w:p w14:paraId="0594C05F"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 xml:space="preserve">Античная лирика </w:t>
      </w:r>
    </w:p>
    <w:p w14:paraId="36A4B9E1"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Гораций.</w:t>
      </w:r>
      <w:r w:rsidR="00F325D4" w:rsidRPr="00467827">
        <w:rPr>
          <w:rFonts w:ascii="Times New Roman" w:eastAsia="Times New Roman" w:hAnsi="Times New Roman" w:cs="Times New Roman"/>
          <w:bCs/>
          <w:color w:val="000000"/>
          <w:sz w:val="24"/>
          <w:szCs w:val="24"/>
          <w:lang w:eastAsia="ru-RU"/>
        </w:rPr>
        <w:t xml:space="preserve"> Слово о поэте. </w:t>
      </w:r>
      <w:r w:rsidR="00F325D4" w:rsidRPr="00467827">
        <w:rPr>
          <w:rFonts w:ascii="Times New Roman" w:eastAsia="Times New Roman" w:hAnsi="Times New Roman" w:cs="Times New Roman"/>
          <w:b/>
          <w:bCs/>
          <w:color w:val="000000"/>
          <w:sz w:val="24"/>
          <w:szCs w:val="24"/>
          <w:lang w:eastAsia="ru-RU"/>
        </w:rPr>
        <w:t>«Я воздвиг памятник...».</w:t>
      </w:r>
      <w:r w:rsidR="00F325D4" w:rsidRPr="00467827">
        <w:rPr>
          <w:rFonts w:ascii="Times New Roman" w:eastAsia="Times New Roman" w:hAnsi="Times New Roman" w:cs="Times New Roman"/>
          <w:bCs/>
          <w:color w:val="000000"/>
          <w:sz w:val="24"/>
          <w:szCs w:val="24"/>
          <w:lang w:eastAsia="ru-RU"/>
        </w:rPr>
        <w:t xml:space="preserve"> Поэтическое творчество в системе человеческого бытия. Мысль о поэтических заслугах — знакомство римлян с греческими лириками. </w:t>
      </w:r>
      <w:r w:rsidRPr="00467827">
        <w:rPr>
          <w:rFonts w:ascii="Times New Roman" w:eastAsia="Times New Roman" w:hAnsi="Times New Roman" w:cs="Times New Roman"/>
          <w:bCs/>
          <w:color w:val="000000"/>
          <w:sz w:val="24"/>
          <w:szCs w:val="24"/>
          <w:lang w:eastAsia="ru-RU"/>
        </w:rPr>
        <w:t>Традиции античной оды в творче</w:t>
      </w:r>
      <w:r w:rsidR="00F325D4" w:rsidRPr="00467827">
        <w:rPr>
          <w:rFonts w:ascii="Times New Roman" w:eastAsia="Times New Roman" w:hAnsi="Times New Roman" w:cs="Times New Roman"/>
          <w:bCs/>
          <w:color w:val="000000"/>
          <w:sz w:val="24"/>
          <w:szCs w:val="24"/>
          <w:lang w:eastAsia="ru-RU"/>
        </w:rPr>
        <w:t xml:space="preserve">стве Державина и Пушкина. </w:t>
      </w:r>
    </w:p>
    <w:p w14:paraId="687BBD82"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Данте Алигьери.</w:t>
      </w:r>
      <w:r w:rsidR="00F325D4" w:rsidRPr="00467827">
        <w:rPr>
          <w:rFonts w:ascii="Times New Roman" w:eastAsia="Times New Roman" w:hAnsi="Times New Roman" w:cs="Times New Roman"/>
          <w:bCs/>
          <w:color w:val="000000"/>
          <w:sz w:val="24"/>
          <w:szCs w:val="24"/>
          <w:lang w:eastAsia="ru-RU"/>
        </w:rPr>
        <w:t xml:space="preserve"> Слово о поэте. </w:t>
      </w:r>
    </w:p>
    <w:p w14:paraId="6E221D15"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«Божественная комедия»</w:t>
      </w:r>
      <w:r w:rsidR="00F325D4" w:rsidRPr="00467827">
        <w:rPr>
          <w:rFonts w:ascii="Times New Roman" w:eastAsia="Times New Roman" w:hAnsi="Times New Roman" w:cs="Times New Roman"/>
          <w:bCs/>
          <w:color w:val="000000"/>
          <w:sz w:val="24"/>
          <w:szCs w:val="24"/>
          <w:lang w:eastAsia="ru-RU"/>
        </w:rPr>
        <w:t xml:space="preserve"> (фрагменты). Множественность смыслов поэмы: буквальный (изоб</w:t>
      </w:r>
      <w:r w:rsidRPr="00467827">
        <w:rPr>
          <w:rFonts w:ascii="Times New Roman" w:eastAsia="Times New Roman" w:hAnsi="Times New Roman" w:cs="Times New Roman"/>
          <w:bCs/>
          <w:color w:val="000000"/>
          <w:sz w:val="24"/>
          <w:szCs w:val="24"/>
          <w:lang w:eastAsia="ru-RU"/>
        </w:rPr>
        <w:t>ражение загробного мира), алле</w:t>
      </w:r>
      <w:r w:rsidR="00F325D4" w:rsidRPr="00467827">
        <w:rPr>
          <w:rFonts w:ascii="Times New Roman" w:eastAsia="Times New Roman" w:hAnsi="Times New Roman" w:cs="Times New Roman"/>
          <w:bCs/>
          <w:color w:val="000000"/>
          <w:sz w:val="24"/>
          <w:szCs w:val="24"/>
          <w:lang w:eastAsia="ru-RU"/>
        </w:rPr>
        <w:t>горический (движение идеи бытия от мрака к свету, от страданий к радости, от заблуждений к исти</w:t>
      </w:r>
      <w:r w:rsidRPr="00467827">
        <w:rPr>
          <w:rFonts w:ascii="Times New Roman" w:eastAsia="Times New Roman" w:hAnsi="Times New Roman" w:cs="Times New Roman"/>
          <w:bCs/>
          <w:color w:val="000000"/>
          <w:sz w:val="24"/>
          <w:szCs w:val="24"/>
          <w:lang w:eastAsia="ru-RU"/>
        </w:rPr>
        <w:t>не, идея восхождения души к ду</w:t>
      </w:r>
      <w:r w:rsidR="00F325D4" w:rsidRPr="00467827">
        <w:rPr>
          <w:rFonts w:ascii="Times New Roman" w:eastAsia="Times New Roman" w:hAnsi="Times New Roman" w:cs="Times New Roman"/>
          <w:bCs/>
          <w:color w:val="000000"/>
          <w:sz w:val="24"/>
          <w:szCs w:val="24"/>
          <w:lang w:eastAsia="ru-RU"/>
        </w:rPr>
        <w:t>ховным высотам через познание мира), моральный (идея воздаяния в загробном мире за земные дела), мисти</w:t>
      </w:r>
      <w:r w:rsidRPr="00467827">
        <w:rPr>
          <w:rFonts w:ascii="Times New Roman" w:eastAsia="Times New Roman" w:hAnsi="Times New Roman" w:cs="Times New Roman"/>
          <w:bCs/>
          <w:color w:val="000000"/>
          <w:sz w:val="24"/>
          <w:szCs w:val="24"/>
          <w:lang w:eastAsia="ru-RU"/>
        </w:rPr>
        <w:t>ческий (интуитивное по</w:t>
      </w:r>
      <w:r w:rsidR="00F325D4" w:rsidRPr="00467827">
        <w:rPr>
          <w:rFonts w:ascii="Times New Roman" w:eastAsia="Times New Roman" w:hAnsi="Times New Roman" w:cs="Times New Roman"/>
          <w:bCs/>
          <w:color w:val="000000"/>
          <w:sz w:val="24"/>
          <w:szCs w:val="24"/>
          <w:lang w:eastAsia="ru-RU"/>
        </w:rPr>
        <w:t xml:space="preserve">стижение божественной идеи через восприятие красоты поэзии как божественного языка, хотя и сотворённого земным человеком). </w:t>
      </w:r>
    </w:p>
    <w:p w14:paraId="2DC2AE4F"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Уильям Шекспир</w:t>
      </w:r>
      <w:r w:rsidR="00F325D4" w:rsidRPr="00467827">
        <w:rPr>
          <w:rFonts w:ascii="Times New Roman" w:eastAsia="Times New Roman" w:hAnsi="Times New Roman" w:cs="Times New Roman"/>
          <w:bCs/>
          <w:color w:val="000000"/>
          <w:sz w:val="24"/>
          <w:szCs w:val="24"/>
          <w:lang w:eastAsia="ru-RU"/>
        </w:rPr>
        <w:t xml:space="preserve">. Краткие сведения о жизни и </w:t>
      </w:r>
      <w:r w:rsidRPr="00467827">
        <w:rPr>
          <w:rFonts w:ascii="Times New Roman" w:eastAsia="Times New Roman" w:hAnsi="Times New Roman" w:cs="Times New Roman"/>
          <w:bCs/>
          <w:color w:val="000000"/>
          <w:sz w:val="24"/>
          <w:szCs w:val="24"/>
          <w:lang w:eastAsia="ru-RU"/>
        </w:rPr>
        <w:t>творчестве Шек</w:t>
      </w:r>
      <w:r w:rsidR="00F325D4" w:rsidRPr="00467827">
        <w:rPr>
          <w:rFonts w:ascii="Times New Roman" w:eastAsia="Times New Roman" w:hAnsi="Times New Roman" w:cs="Times New Roman"/>
          <w:bCs/>
          <w:color w:val="000000"/>
          <w:sz w:val="24"/>
          <w:szCs w:val="24"/>
          <w:lang w:eastAsia="ru-RU"/>
        </w:rPr>
        <w:t xml:space="preserve">спира. Характеристика гуманизма эпохи Возрождения. </w:t>
      </w:r>
    </w:p>
    <w:p w14:paraId="20A5D3F5"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lastRenderedPageBreak/>
        <w:t xml:space="preserve">   </w:t>
      </w:r>
      <w:r w:rsidR="00F325D4" w:rsidRPr="00467827">
        <w:rPr>
          <w:rFonts w:ascii="Times New Roman" w:eastAsia="Times New Roman" w:hAnsi="Times New Roman" w:cs="Times New Roman"/>
          <w:b/>
          <w:bCs/>
          <w:color w:val="000000"/>
          <w:sz w:val="24"/>
          <w:szCs w:val="24"/>
          <w:lang w:eastAsia="ru-RU"/>
        </w:rPr>
        <w:t>«Гамлет»</w:t>
      </w:r>
      <w:r w:rsidR="00F325D4" w:rsidRPr="00467827">
        <w:rPr>
          <w:rFonts w:ascii="Times New Roman" w:eastAsia="Times New Roman" w:hAnsi="Times New Roman" w:cs="Times New Roman"/>
          <w:bCs/>
          <w:color w:val="000000"/>
          <w:sz w:val="24"/>
          <w:szCs w:val="24"/>
          <w:lang w:eastAsia="ru-RU"/>
        </w:rPr>
        <w:t xml:space="preserve"> (обзор с чтением отдельных сцен по выбору учи- теля, например: монологи Гамлета</w:t>
      </w:r>
      <w:r w:rsidRPr="00467827">
        <w:rPr>
          <w:rFonts w:ascii="Times New Roman" w:eastAsia="Times New Roman" w:hAnsi="Times New Roman" w:cs="Times New Roman"/>
          <w:bCs/>
          <w:color w:val="000000"/>
          <w:sz w:val="24"/>
          <w:szCs w:val="24"/>
          <w:lang w:eastAsia="ru-RU"/>
        </w:rPr>
        <w:t xml:space="preserve"> из сцены пятой (1-й акт), сце</w:t>
      </w:r>
      <w:r w:rsidR="00F325D4" w:rsidRPr="00467827">
        <w:rPr>
          <w:rFonts w:ascii="Times New Roman" w:eastAsia="Times New Roman" w:hAnsi="Times New Roman" w:cs="Times New Roman"/>
          <w:bCs/>
          <w:color w:val="000000"/>
          <w:sz w:val="24"/>
          <w:szCs w:val="24"/>
          <w:lang w:eastAsia="ru-RU"/>
        </w:rPr>
        <w:t xml:space="preserve">ны первой (3-й акт), сцены четвёртой (4-й акт). «Гамлет» — «пьеса на все века» (А. </w:t>
      </w:r>
      <w:proofErr w:type="spellStart"/>
      <w:r w:rsidR="00F325D4" w:rsidRPr="00467827">
        <w:rPr>
          <w:rFonts w:ascii="Times New Roman" w:eastAsia="Times New Roman" w:hAnsi="Times New Roman" w:cs="Times New Roman"/>
          <w:bCs/>
          <w:color w:val="000000"/>
          <w:sz w:val="24"/>
          <w:szCs w:val="24"/>
          <w:lang w:eastAsia="ru-RU"/>
        </w:rPr>
        <w:t>Аникст</w:t>
      </w:r>
      <w:proofErr w:type="spellEnd"/>
      <w:r w:rsidR="00F325D4" w:rsidRPr="00467827">
        <w:rPr>
          <w:rFonts w:ascii="Times New Roman" w:eastAsia="Times New Roman" w:hAnsi="Times New Roman" w:cs="Times New Roman"/>
          <w:bCs/>
          <w:color w:val="000000"/>
          <w:sz w:val="24"/>
          <w:szCs w:val="24"/>
          <w:lang w:eastAsia="ru-RU"/>
        </w:rPr>
        <w:t>). Общече</w:t>
      </w:r>
      <w:r w:rsidRPr="00467827">
        <w:rPr>
          <w:rFonts w:ascii="Times New Roman" w:eastAsia="Times New Roman" w:hAnsi="Times New Roman" w:cs="Times New Roman"/>
          <w:bCs/>
          <w:color w:val="000000"/>
          <w:sz w:val="24"/>
          <w:szCs w:val="24"/>
          <w:lang w:eastAsia="ru-RU"/>
        </w:rPr>
        <w:t>ловеческое значение героев Шек</w:t>
      </w:r>
      <w:r w:rsidR="00F325D4" w:rsidRPr="00467827">
        <w:rPr>
          <w:rFonts w:ascii="Times New Roman" w:eastAsia="Times New Roman" w:hAnsi="Times New Roman" w:cs="Times New Roman"/>
          <w:bCs/>
          <w:color w:val="000000"/>
          <w:sz w:val="24"/>
          <w:szCs w:val="24"/>
          <w:lang w:eastAsia="ru-RU"/>
        </w:rPr>
        <w:t xml:space="preserve">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14:paraId="14C12DE1"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Cs/>
          <w:color w:val="000000"/>
          <w:sz w:val="24"/>
          <w:szCs w:val="24"/>
          <w:lang w:eastAsia="ru-RU"/>
        </w:rPr>
        <w:t>Те о р и я л и т е р а т у р ы. Трагеди</w:t>
      </w:r>
      <w:r w:rsidRPr="00467827">
        <w:rPr>
          <w:rFonts w:ascii="Times New Roman" w:eastAsia="Times New Roman" w:hAnsi="Times New Roman" w:cs="Times New Roman"/>
          <w:bCs/>
          <w:color w:val="000000"/>
          <w:sz w:val="24"/>
          <w:szCs w:val="24"/>
          <w:lang w:eastAsia="ru-RU"/>
        </w:rPr>
        <w:t>я как драматический жанр (углу</w:t>
      </w:r>
      <w:r w:rsidR="00F325D4" w:rsidRPr="00467827">
        <w:rPr>
          <w:rFonts w:ascii="Times New Roman" w:eastAsia="Times New Roman" w:hAnsi="Times New Roman" w:cs="Times New Roman"/>
          <w:bCs/>
          <w:color w:val="000000"/>
          <w:sz w:val="24"/>
          <w:szCs w:val="24"/>
          <w:lang w:eastAsia="ru-RU"/>
        </w:rPr>
        <w:t xml:space="preserve">бление понятия). </w:t>
      </w:r>
    </w:p>
    <w:p w14:paraId="5209DC57"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Иоганн Вольфганг Гёте</w:t>
      </w:r>
      <w:r w:rsidR="00F325D4" w:rsidRPr="00467827">
        <w:rPr>
          <w:rFonts w:ascii="Times New Roman" w:eastAsia="Times New Roman" w:hAnsi="Times New Roman" w:cs="Times New Roman"/>
          <w:bCs/>
          <w:color w:val="000000"/>
          <w:sz w:val="24"/>
          <w:szCs w:val="24"/>
          <w:lang w:eastAsia="ru-RU"/>
        </w:rPr>
        <w:t xml:space="preserve">. Краткие сведения о жизни и творчестве Гёте. Характеристика особенностей эпохи Просвещения. </w:t>
      </w:r>
    </w:p>
    <w:p w14:paraId="5F56DA02"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
          <w:bCs/>
          <w:color w:val="000000"/>
          <w:sz w:val="24"/>
          <w:szCs w:val="24"/>
          <w:lang w:eastAsia="ru-RU"/>
        </w:rPr>
        <w:t>«Фауст»</w:t>
      </w:r>
      <w:r w:rsidR="00F325D4" w:rsidRPr="00467827">
        <w:rPr>
          <w:rFonts w:ascii="Times New Roman" w:eastAsia="Times New Roman" w:hAnsi="Times New Roman" w:cs="Times New Roman"/>
          <w:bCs/>
          <w:color w:val="000000"/>
          <w:sz w:val="24"/>
          <w:szCs w:val="24"/>
          <w:lang w:eastAsia="ru-RU"/>
        </w:rPr>
        <w:t xml:space="preserve"> (обзор с чтением </w:t>
      </w:r>
      <w:r w:rsidRPr="00467827">
        <w:rPr>
          <w:rFonts w:ascii="Times New Roman" w:eastAsia="Times New Roman" w:hAnsi="Times New Roman" w:cs="Times New Roman"/>
          <w:bCs/>
          <w:color w:val="000000"/>
          <w:sz w:val="24"/>
          <w:szCs w:val="24"/>
          <w:lang w:eastAsia="ru-RU"/>
        </w:rPr>
        <w:t>отдельных сцен по выбору учите</w:t>
      </w:r>
      <w:r w:rsidR="00F325D4" w:rsidRPr="00467827">
        <w:rPr>
          <w:rFonts w:ascii="Times New Roman" w:eastAsia="Times New Roman" w:hAnsi="Times New Roman" w:cs="Times New Roman"/>
          <w:bCs/>
          <w:color w:val="000000"/>
          <w:sz w:val="24"/>
          <w:szCs w:val="24"/>
          <w:lang w:eastAsia="ru-RU"/>
        </w:rPr>
        <w:t>ля, например: «Пролог на небесах», «У городских ворот», «Кабинет Фауста», «Сад», «Ночь. Улица пере</w:t>
      </w:r>
      <w:r w:rsidRPr="00467827">
        <w:rPr>
          <w:rFonts w:ascii="Times New Roman" w:eastAsia="Times New Roman" w:hAnsi="Times New Roman" w:cs="Times New Roman"/>
          <w:bCs/>
          <w:color w:val="000000"/>
          <w:sz w:val="24"/>
          <w:szCs w:val="24"/>
          <w:lang w:eastAsia="ru-RU"/>
        </w:rPr>
        <w:t>д домом Гретхен», «Тюрьма», по</w:t>
      </w:r>
      <w:r w:rsidR="00F325D4" w:rsidRPr="00467827">
        <w:rPr>
          <w:rFonts w:ascii="Times New Roman" w:eastAsia="Times New Roman" w:hAnsi="Times New Roman" w:cs="Times New Roman"/>
          <w:bCs/>
          <w:color w:val="000000"/>
          <w:sz w:val="24"/>
          <w:szCs w:val="24"/>
          <w:lang w:eastAsia="ru-RU"/>
        </w:rPr>
        <w:t xml:space="preserve">следний монолог Фауста из второй части трагедии). </w:t>
      </w:r>
    </w:p>
    <w:p w14:paraId="21F667DA"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Cs/>
          <w:color w:val="000000"/>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w:t>
      </w:r>
      <w:r w:rsidR="00ED4070" w:rsidRPr="00467827">
        <w:rPr>
          <w:rFonts w:ascii="Times New Roman" w:eastAsia="Times New Roman" w:hAnsi="Times New Roman" w:cs="Times New Roman"/>
          <w:bCs/>
          <w:color w:val="000000"/>
          <w:sz w:val="24"/>
          <w:szCs w:val="24"/>
          <w:lang w:eastAsia="ru-RU"/>
        </w:rPr>
        <w:t>-</w:t>
      </w:r>
      <w:r w:rsidR="00F325D4" w:rsidRPr="00467827">
        <w:rPr>
          <w:rFonts w:ascii="Times New Roman" w:eastAsia="Times New Roman" w:hAnsi="Times New Roman" w:cs="Times New Roman"/>
          <w:bCs/>
          <w:color w:val="000000"/>
          <w:sz w:val="24"/>
          <w:szCs w:val="24"/>
          <w:lang w:eastAsia="ru-RU"/>
        </w:rPr>
        <w:t xml:space="preserve">ной </w:t>
      </w:r>
      <w:r w:rsidRPr="00467827">
        <w:rPr>
          <w:rFonts w:ascii="Times New Roman" w:eastAsia="Times New Roman" w:hAnsi="Times New Roman" w:cs="Times New Roman"/>
          <w:bCs/>
          <w:color w:val="000000"/>
          <w:sz w:val="24"/>
          <w:szCs w:val="24"/>
          <w:lang w:eastAsia="ru-RU"/>
        </w:rPr>
        <w:t>идее трагедии. Смысл противопо</w:t>
      </w:r>
      <w:r w:rsidR="00F325D4" w:rsidRPr="00467827">
        <w:rPr>
          <w:rFonts w:ascii="Times New Roman" w:eastAsia="Times New Roman" w:hAnsi="Times New Roman" w:cs="Times New Roman"/>
          <w:bCs/>
          <w:color w:val="000000"/>
          <w:sz w:val="24"/>
          <w:szCs w:val="24"/>
          <w:lang w:eastAsia="ru-RU"/>
        </w:rPr>
        <w:t>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w:t>
      </w:r>
      <w:r w:rsidRPr="00467827">
        <w:rPr>
          <w:rFonts w:ascii="Times New Roman" w:eastAsia="Times New Roman" w:hAnsi="Times New Roman" w:cs="Times New Roman"/>
          <w:bCs/>
          <w:color w:val="000000"/>
          <w:sz w:val="24"/>
          <w:szCs w:val="24"/>
          <w:lang w:eastAsia="ru-RU"/>
        </w:rPr>
        <w:t>й реальности и элементов услов</w:t>
      </w:r>
      <w:r w:rsidR="00F325D4" w:rsidRPr="00467827">
        <w:rPr>
          <w:rFonts w:ascii="Times New Roman" w:eastAsia="Times New Roman" w:hAnsi="Times New Roman" w:cs="Times New Roman"/>
          <w:bCs/>
          <w:color w:val="000000"/>
          <w:sz w:val="24"/>
          <w:szCs w:val="24"/>
          <w:lang w:eastAsia="ru-RU"/>
        </w:rPr>
        <w:t xml:space="preserve">ности и фантастики. Фауст как вечный образ мировой литературы. Гёте и русская литература. </w:t>
      </w:r>
    </w:p>
    <w:p w14:paraId="04FAE9F8" w14:textId="77777777" w:rsidR="00ED4070"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r w:rsidR="00F325D4" w:rsidRPr="00467827">
        <w:rPr>
          <w:rFonts w:ascii="Times New Roman" w:eastAsia="Times New Roman" w:hAnsi="Times New Roman" w:cs="Times New Roman"/>
          <w:bCs/>
          <w:color w:val="000000"/>
          <w:sz w:val="24"/>
          <w:szCs w:val="24"/>
          <w:lang w:eastAsia="ru-RU"/>
        </w:rPr>
        <w:t>Те о р и я л и т е р а т у р ы. Дра</w:t>
      </w:r>
      <w:r w:rsidRPr="00467827">
        <w:rPr>
          <w:rFonts w:ascii="Times New Roman" w:eastAsia="Times New Roman" w:hAnsi="Times New Roman" w:cs="Times New Roman"/>
          <w:bCs/>
          <w:color w:val="000000"/>
          <w:sz w:val="24"/>
          <w:szCs w:val="24"/>
          <w:lang w:eastAsia="ru-RU"/>
        </w:rPr>
        <w:t>матическая поэма (углубление по</w:t>
      </w:r>
      <w:r w:rsidR="00F325D4" w:rsidRPr="00467827">
        <w:rPr>
          <w:rFonts w:ascii="Times New Roman" w:eastAsia="Times New Roman" w:hAnsi="Times New Roman" w:cs="Times New Roman"/>
          <w:bCs/>
          <w:color w:val="000000"/>
          <w:sz w:val="24"/>
          <w:szCs w:val="24"/>
          <w:lang w:eastAsia="ru-RU"/>
        </w:rPr>
        <w:t>н</w:t>
      </w:r>
      <w:r w:rsidRPr="00467827">
        <w:rPr>
          <w:rFonts w:ascii="Times New Roman" w:eastAsia="Times New Roman" w:hAnsi="Times New Roman" w:cs="Times New Roman"/>
          <w:bCs/>
          <w:color w:val="000000"/>
          <w:sz w:val="24"/>
          <w:szCs w:val="24"/>
          <w:lang w:eastAsia="ru-RU"/>
        </w:rPr>
        <w:t>ятия).</w:t>
      </w:r>
    </w:p>
    <w:p w14:paraId="28EE856B" w14:textId="77777777" w:rsidR="007D697B" w:rsidRPr="00467827" w:rsidRDefault="007D697B" w:rsidP="0069095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Cs/>
          <w:color w:val="000000"/>
          <w:sz w:val="24"/>
          <w:szCs w:val="24"/>
          <w:lang w:eastAsia="ru-RU"/>
        </w:rPr>
        <w:t xml:space="preserve"> </w:t>
      </w:r>
    </w:p>
    <w:p w14:paraId="3E933D31" w14:textId="2B414F90" w:rsidR="0069095F" w:rsidRPr="001624FD" w:rsidRDefault="0069095F" w:rsidP="001624F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sidRPr="00467827">
        <w:rPr>
          <w:rFonts w:ascii="Times New Roman" w:eastAsia="Times New Roman" w:hAnsi="Times New Roman" w:cs="Times New Roman"/>
          <w:b/>
          <w:color w:val="000000"/>
          <w:sz w:val="24"/>
          <w:szCs w:val="24"/>
          <w:lang w:eastAsia="ru-RU"/>
        </w:rPr>
        <w:t>Тематический план</w:t>
      </w:r>
    </w:p>
    <w:p w14:paraId="319F5805" w14:textId="0396208E" w:rsidR="0069095F" w:rsidRDefault="0069095F" w:rsidP="001624FD">
      <w:pPr>
        <w:widowControl w:val="0"/>
        <w:suppressAutoHyphens/>
        <w:spacing w:after="0" w:line="240" w:lineRule="auto"/>
        <w:ind w:firstLine="567"/>
        <w:jc w:val="center"/>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5 класс</w:t>
      </w:r>
    </w:p>
    <w:p w14:paraId="0A141060" w14:textId="77777777" w:rsidR="001624FD" w:rsidRPr="00467827" w:rsidRDefault="001624FD" w:rsidP="001624FD">
      <w:pPr>
        <w:widowControl w:val="0"/>
        <w:suppressAutoHyphens/>
        <w:spacing w:after="0" w:line="240" w:lineRule="auto"/>
        <w:ind w:firstLine="567"/>
        <w:jc w:val="center"/>
        <w:rPr>
          <w:rFonts w:ascii="Times New Roman" w:eastAsia="Lucida Sans Unicode" w:hAnsi="Times New Roman" w:cs="Times New Roman"/>
          <w:b/>
          <w:kern w:val="1"/>
          <w:sz w:val="24"/>
          <w:szCs w:val="24"/>
        </w:rPr>
      </w:pPr>
    </w:p>
    <w:tbl>
      <w:tblPr>
        <w:tblpPr w:leftFromText="180" w:rightFromText="180" w:vertAnchor="page" w:horzAnchor="margin" w:tblpY="6196"/>
        <w:tblW w:w="13745" w:type="dxa"/>
        <w:tblLayout w:type="fixed"/>
        <w:tblLook w:val="0000" w:firstRow="0" w:lastRow="0" w:firstColumn="0" w:lastColumn="0" w:noHBand="0" w:noVBand="0"/>
      </w:tblPr>
      <w:tblGrid>
        <w:gridCol w:w="817"/>
        <w:gridCol w:w="3969"/>
        <w:gridCol w:w="3119"/>
        <w:gridCol w:w="2013"/>
        <w:gridCol w:w="1701"/>
        <w:gridCol w:w="2126"/>
      </w:tblGrid>
      <w:tr w:rsidR="001624FD" w:rsidRPr="00467827" w14:paraId="5A1199EB" w14:textId="77777777" w:rsidTr="001624FD">
        <w:tc>
          <w:tcPr>
            <w:tcW w:w="817" w:type="dxa"/>
            <w:tcBorders>
              <w:top w:val="single" w:sz="4" w:space="0" w:color="000000"/>
              <w:left w:val="single" w:sz="4" w:space="0" w:color="000000"/>
              <w:bottom w:val="single" w:sz="4" w:space="0" w:color="000000"/>
            </w:tcBorders>
          </w:tcPr>
          <w:p w14:paraId="0261A515" w14:textId="77777777" w:rsidR="001624FD" w:rsidRPr="00467827" w:rsidRDefault="001624FD" w:rsidP="001624FD">
            <w:pPr>
              <w:suppressAutoHyphens/>
              <w:snapToGrid w:val="0"/>
              <w:spacing w:after="0" w:line="240" w:lineRule="auto"/>
              <w:ind w:firstLine="164"/>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w:t>
            </w:r>
          </w:p>
        </w:tc>
        <w:tc>
          <w:tcPr>
            <w:tcW w:w="3969" w:type="dxa"/>
            <w:tcBorders>
              <w:top w:val="single" w:sz="4" w:space="0" w:color="000000"/>
              <w:left w:val="single" w:sz="4" w:space="0" w:color="000000"/>
              <w:bottom w:val="single" w:sz="4" w:space="0" w:color="000000"/>
            </w:tcBorders>
            <w:shd w:val="clear" w:color="auto" w:fill="auto"/>
          </w:tcPr>
          <w:p w14:paraId="7706C994"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Содержание</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5A703762"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b/>
                <w:sz w:val="24"/>
                <w:szCs w:val="24"/>
                <w:lang w:eastAsia="ar-SA"/>
              </w:rPr>
            </w:pPr>
            <w:r w:rsidRPr="00467827">
              <w:rPr>
                <w:rFonts w:ascii="Times New Roman" w:eastAsia="Times New Roman" w:hAnsi="Times New Roman" w:cs="Times New Roman"/>
                <w:b/>
                <w:sz w:val="24"/>
                <w:szCs w:val="24"/>
                <w:lang w:eastAsia="ar-SA"/>
              </w:rPr>
              <w:t>Кол-во часов</w:t>
            </w:r>
          </w:p>
        </w:tc>
        <w:tc>
          <w:tcPr>
            <w:tcW w:w="2013" w:type="dxa"/>
            <w:tcBorders>
              <w:top w:val="single" w:sz="4" w:space="0" w:color="000000"/>
              <w:left w:val="single" w:sz="4" w:space="0" w:color="000000"/>
              <w:bottom w:val="single" w:sz="4" w:space="0" w:color="000000"/>
              <w:right w:val="single" w:sz="4" w:space="0" w:color="auto"/>
            </w:tcBorders>
          </w:tcPr>
          <w:p w14:paraId="1E099048" w14:textId="77777777" w:rsidR="001624FD" w:rsidRPr="00D251E1" w:rsidRDefault="001624FD" w:rsidP="001624FD">
            <w:pPr>
              <w:suppressAutoHyphens/>
              <w:snapToGrid w:val="0"/>
              <w:spacing w:after="0" w:line="240" w:lineRule="auto"/>
              <w:ind w:firstLine="567"/>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Р</w:t>
            </w:r>
            <w:r>
              <w:rPr>
                <w:rFonts w:ascii="Times New Roman" w:eastAsia="Times New Roman" w:hAnsi="Times New Roman" w:cs="Times New Roman"/>
                <w:b/>
                <w:sz w:val="24"/>
                <w:szCs w:val="24"/>
                <w:lang w:val="en-US" w:eastAsia="ar-SA"/>
              </w:rPr>
              <w:t>/</w:t>
            </w:r>
            <w:r>
              <w:rPr>
                <w:rFonts w:ascii="Times New Roman" w:eastAsia="Times New Roman" w:hAnsi="Times New Roman" w:cs="Times New Roman"/>
                <w:b/>
                <w:sz w:val="24"/>
                <w:szCs w:val="24"/>
                <w:lang w:eastAsia="ar-SA"/>
              </w:rPr>
              <w:t>р</w:t>
            </w:r>
          </w:p>
        </w:tc>
        <w:tc>
          <w:tcPr>
            <w:tcW w:w="1701" w:type="dxa"/>
            <w:tcBorders>
              <w:top w:val="single" w:sz="4" w:space="0" w:color="000000"/>
              <w:left w:val="single" w:sz="4" w:space="0" w:color="000000"/>
              <w:bottom w:val="single" w:sz="4" w:space="0" w:color="000000"/>
              <w:right w:val="single" w:sz="4" w:space="0" w:color="auto"/>
            </w:tcBorders>
          </w:tcPr>
          <w:p w14:paraId="6FF0E049" w14:textId="77777777" w:rsidR="001624FD" w:rsidRPr="00D251E1" w:rsidRDefault="001624FD" w:rsidP="001624FD">
            <w:pPr>
              <w:suppressAutoHyphens/>
              <w:snapToGrid w:val="0"/>
              <w:spacing w:after="0" w:line="240" w:lineRule="auto"/>
              <w:ind w:firstLine="567"/>
              <w:jc w:val="both"/>
              <w:rPr>
                <w:rFonts w:ascii="Times New Roman" w:eastAsia="Times New Roman" w:hAnsi="Times New Roman" w:cs="Times New Roman"/>
                <w:b/>
                <w:sz w:val="24"/>
                <w:szCs w:val="24"/>
                <w:lang w:eastAsia="ar-SA"/>
              </w:rPr>
            </w:pPr>
            <w:proofErr w:type="spellStart"/>
            <w:r>
              <w:rPr>
                <w:rFonts w:ascii="Times New Roman" w:eastAsia="Times New Roman" w:hAnsi="Times New Roman" w:cs="Times New Roman"/>
                <w:b/>
                <w:sz w:val="24"/>
                <w:szCs w:val="24"/>
                <w:lang w:eastAsia="ar-SA"/>
              </w:rPr>
              <w:t>Вн</w:t>
            </w:r>
            <w:proofErr w:type="spellEnd"/>
            <w:r>
              <w:rPr>
                <w:rFonts w:ascii="Times New Roman" w:eastAsia="Times New Roman" w:hAnsi="Times New Roman" w:cs="Times New Roman"/>
                <w:b/>
                <w:sz w:val="24"/>
                <w:szCs w:val="24"/>
                <w:lang w:val="en-US" w:eastAsia="ar-SA"/>
              </w:rPr>
              <w:t>/</w:t>
            </w:r>
            <w:proofErr w:type="spellStart"/>
            <w:r>
              <w:rPr>
                <w:rFonts w:ascii="Times New Roman" w:eastAsia="Times New Roman" w:hAnsi="Times New Roman" w:cs="Times New Roman"/>
                <w:b/>
                <w:sz w:val="24"/>
                <w:szCs w:val="24"/>
                <w:lang w:eastAsia="ar-SA"/>
              </w:rPr>
              <w:t>чт</w:t>
            </w:r>
            <w:proofErr w:type="spellEnd"/>
          </w:p>
        </w:tc>
        <w:tc>
          <w:tcPr>
            <w:tcW w:w="2126" w:type="dxa"/>
            <w:tcBorders>
              <w:top w:val="single" w:sz="4" w:space="0" w:color="000000"/>
              <w:left w:val="single" w:sz="4" w:space="0" w:color="000000"/>
              <w:bottom w:val="single" w:sz="4" w:space="0" w:color="000000"/>
              <w:right w:val="single" w:sz="4" w:space="0" w:color="auto"/>
            </w:tcBorders>
          </w:tcPr>
          <w:p w14:paraId="06D95153" w14:textId="77777777" w:rsidR="001624FD" w:rsidRPr="00D251E1" w:rsidRDefault="001624FD" w:rsidP="001624FD">
            <w:pPr>
              <w:suppressAutoHyphens/>
              <w:snapToGrid w:val="0"/>
              <w:spacing w:after="0" w:line="240" w:lineRule="auto"/>
              <w:ind w:firstLine="567"/>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w:t>
            </w:r>
            <w:r>
              <w:rPr>
                <w:rFonts w:ascii="Times New Roman" w:eastAsia="Times New Roman" w:hAnsi="Times New Roman" w:cs="Times New Roman"/>
                <w:b/>
                <w:sz w:val="24"/>
                <w:szCs w:val="24"/>
                <w:lang w:val="en-US" w:eastAsia="ar-SA"/>
              </w:rPr>
              <w:t>/</w:t>
            </w:r>
            <w:r>
              <w:rPr>
                <w:rFonts w:ascii="Times New Roman" w:eastAsia="Times New Roman" w:hAnsi="Times New Roman" w:cs="Times New Roman"/>
                <w:b/>
                <w:sz w:val="24"/>
                <w:szCs w:val="24"/>
                <w:lang w:eastAsia="ar-SA"/>
              </w:rPr>
              <w:t>р</w:t>
            </w:r>
          </w:p>
        </w:tc>
      </w:tr>
      <w:tr w:rsidR="001624FD" w:rsidRPr="00467827" w14:paraId="2807A3A7" w14:textId="77777777" w:rsidTr="001624FD">
        <w:tc>
          <w:tcPr>
            <w:tcW w:w="817" w:type="dxa"/>
            <w:tcBorders>
              <w:top w:val="single" w:sz="4" w:space="0" w:color="000000"/>
              <w:left w:val="single" w:sz="4" w:space="0" w:color="000000"/>
              <w:bottom w:val="single" w:sz="4" w:space="0" w:color="000000"/>
            </w:tcBorders>
          </w:tcPr>
          <w:p w14:paraId="704AB21F"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3969" w:type="dxa"/>
            <w:tcBorders>
              <w:top w:val="single" w:sz="4" w:space="0" w:color="000000"/>
              <w:left w:val="single" w:sz="4" w:space="0" w:color="000000"/>
              <w:bottom w:val="single" w:sz="4" w:space="0" w:color="000000"/>
            </w:tcBorders>
            <w:shd w:val="clear" w:color="auto" w:fill="auto"/>
          </w:tcPr>
          <w:p w14:paraId="7CA042B9"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Введение</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2B2CAFF7"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1</w:t>
            </w:r>
          </w:p>
        </w:tc>
        <w:tc>
          <w:tcPr>
            <w:tcW w:w="2013" w:type="dxa"/>
            <w:vMerge w:val="restart"/>
            <w:tcBorders>
              <w:top w:val="single" w:sz="4" w:space="0" w:color="000000"/>
              <w:left w:val="single" w:sz="4" w:space="0" w:color="000000"/>
              <w:right w:val="single" w:sz="4" w:space="0" w:color="auto"/>
            </w:tcBorders>
          </w:tcPr>
          <w:p w14:paraId="6C675AD7"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1701" w:type="dxa"/>
            <w:vMerge w:val="restart"/>
            <w:tcBorders>
              <w:top w:val="single" w:sz="4" w:space="0" w:color="000000"/>
              <w:left w:val="single" w:sz="4" w:space="0" w:color="000000"/>
              <w:right w:val="single" w:sz="4" w:space="0" w:color="auto"/>
            </w:tcBorders>
          </w:tcPr>
          <w:p w14:paraId="5414C837"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p>
        </w:tc>
        <w:tc>
          <w:tcPr>
            <w:tcW w:w="2126" w:type="dxa"/>
            <w:vMerge w:val="restart"/>
            <w:tcBorders>
              <w:top w:val="single" w:sz="4" w:space="0" w:color="000000"/>
              <w:left w:val="single" w:sz="4" w:space="0" w:color="000000"/>
              <w:right w:val="single" w:sz="4" w:space="0" w:color="auto"/>
            </w:tcBorders>
          </w:tcPr>
          <w:p w14:paraId="3C51C537"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1624FD" w:rsidRPr="00467827" w14:paraId="4F7038F0" w14:textId="77777777" w:rsidTr="001624FD">
        <w:tc>
          <w:tcPr>
            <w:tcW w:w="817" w:type="dxa"/>
            <w:tcBorders>
              <w:top w:val="single" w:sz="4" w:space="0" w:color="000000"/>
              <w:left w:val="single" w:sz="4" w:space="0" w:color="000000"/>
              <w:bottom w:val="single" w:sz="4" w:space="0" w:color="000000"/>
            </w:tcBorders>
          </w:tcPr>
          <w:p w14:paraId="481DFAE2"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3969" w:type="dxa"/>
            <w:tcBorders>
              <w:top w:val="single" w:sz="4" w:space="0" w:color="000000"/>
              <w:left w:val="single" w:sz="4" w:space="0" w:color="000000"/>
              <w:bottom w:val="single" w:sz="4" w:space="0" w:color="000000"/>
            </w:tcBorders>
            <w:shd w:val="clear" w:color="auto" w:fill="auto"/>
          </w:tcPr>
          <w:p w14:paraId="412E994D"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Устное народное творчество</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33BBF9B6"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2013" w:type="dxa"/>
            <w:vMerge/>
            <w:tcBorders>
              <w:left w:val="single" w:sz="4" w:space="0" w:color="000000"/>
              <w:right w:val="single" w:sz="4" w:space="0" w:color="auto"/>
            </w:tcBorders>
          </w:tcPr>
          <w:p w14:paraId="4D6793AF"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19996EE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2E3F5A19"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68930938" w14:textId="77777777" w:rsidTr="001624FD">
        <w:tc>
          <w:tcPr>
            <w:tcW w:w="817" w:type="dxa"/>
            <w:tcBorders>
              <w:top w:val="single" w:sz="4" w:space="0" w:color="000000"/>
              <w:left w:val="single" w:sz="4" w:space="0" w:color="000000"/>
              <w:bottom w:val="single" w:sz="4" w:space="0" w:color="000000"/>
            </w:tcBorders>
          </w:tcPr>
          <w:p w14:paraId="1F453072"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3969" w:type="dxa"/>
            <w:tcBorders>
              <w:top w:val="single" w:sz="4" w:space="0" w:color="000000"/>
              <w:left w:val="single" w:sz="4" w:space="0" w:color="000000"/>
              <w:bottom w:val="single" w:sz="4" w:space="0" w:color="000000"/>
            </w:tcBorders>
            <w:shd w:val="clear" w:color="auto" w:fill="auto"/>
          </w:tcPr>
          <w:p w14:paraId="3C605669"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Русские народные сказки</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56DFE18B" w14:textId="77777777" w:rsidR="001624FD"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2013" w:type="dxa"/>
            <w:vMerge/>
            <w:tcBorders>
              <w:left w:val="single" w:sz="4" w:space="0" w:color="000000"/>
              <w:right w:val="single" w:sz="4" w:space="0" w:color="auto"/>
            </w:tcBorders>
          </w:tcPr>
          <w:p w14:paraId="65DC84CF"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57DFE7F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43D1F439"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2204922E" w14:textId="77777777" w:rsidTr="001624FD">
        <w:tc>
          <w:tcPr>
            <w:tcW w:w="817" w:type="dxa"/>
            <w:tcBorders>
              <w:top w:val="single" w:sz="4" w:space="0" w:color="000000"/>
              <w:left w:val="single" w:sz="4" w:space="0" w:color="000000"/>
              <w:bottom w:val="single" w:sz="4" w:space="0" w:color="000000"/>
            </w:tcBorders>
          </w:tcPr>
          <w:p w14:paraId="6BD5935D"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r w:rsidRPr="00467827">
              <w:rPr>
                <w:rFonts w:ascii="Times New Roman" w:eastAsia="Lucida Sans Unicode" w:hAnsi="Times New Roman" w:cs="Times New Roman"/>
                <w:kern w:val="1"/>
                <w:sz w:val="24"/>
                <w:szCs w:val="24"/>
              </w:rPr>
              <w:t>.</w:t>
            </w:r>
          </w:p>
        </w:tc>
        <w:tc>
          <w:tcPr>
            <w:tcW w:w="3969" w:type="dxa"/>
            <w:tcBorders>
              <w:top w:val="single" w:sz="4" w:space="0" w:color="000000"/>
              <w:left w:val="single" w:sz="4" w:space="0" w:color="000000"/>
              <w:bottom w:val="single" w:sz="4" w:space="0" w:color="000000"/>
            </w:tcBorders>
            <w:shd w:val="clear" w:color="auto" w:fill="auto"/>
          </w:tcPr>
          <w:p w14:paraId="7B8357CF"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Из древнерусской литературы</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78CC984E"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2</w:t>
            </w:r>
          </w:p>
        </w:tc>
        <w:tc>
          <w:tcPr>
            <w:tcW w:w="2013" w:type="dxa"/>
            <w:vMerge/>
            <w:tcBorders>
              <w:left w:val="single" w:sz="4" w:space="0" w:color="000000"/>
              <w:right w:val="single" w:sz="4" w:space="0" w:color="auto"/>
            </w:tcBorders>
          </w:tcPr>
          <w:p w14:paraId="5BFBEF2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6B11BC7F"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2279497A"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2042684D" w14:textId="77777777" w:rsidTr="001624FD">
        <w:tc>
          <w:tcPr>
            <w:tcW w:w="817" w:type="dxa"/>
            <w:tcBorders>
              <w:top w:val="single" w:sz="4" w:space="0" w:color="000000"/>
              <w:left w:val="single" w:sz="4" w:space="0" w:color="000000"/>
              <w:bottom w:val="single" w:sz="4" w:space="0" w:color="000000"/>
            </w:tcBorders>
          </w:tcPr>
          <w:p w14:paraId="2468C5C8"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r w:rsidRPr="00467827">
              <w:rPr>
                <w:rFonts w:ascii="Times New Roman" w:eastAsia="Lucida Sans Unicode" w:hAnsi="Times New Roman" w:cs="Times New Roman"/>
                <w:kern w:val="1"/>
                <w:sz w:val="24"/>
                <w:szCs w:val="24"/>
              </w:rPr>
              <w:t>.</w:t>
            </w:r>
          </w:p>
        </w:tc>
        <w:tc>
          <w:tcPr>
            <w:tcW w:w="3969" w:type="dxa"/>
            <w:tcBorders>
              <w:top w:val="single" w:sz="4" w:space="0" w:color="000000"/>
              <w:left w:val="single" w:sz="4" w:space="0" w:color="000000"/>
              <w:bottom w:val="single" w:sz="4" w:space="0" w:color="000000"/>
            </w:tcBorders>
            <w:shd w:val="clear" w:color="auto" w:fill="auto"/>
          </w:tcPr>
          <w:p w14:paraId="62783FAE"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Из литературы </w:t>
            </w:r>
            <w:r w:rsidRPr="00467827">
              <w:rPr>
                <w:rFonts w:ascii="Times New Roman" w:eastAsia="Times New Roman" w:hAnsi="Times New Roman" w:cs="Times New Roman"/>
                <w:sz w:val="24"/>
                <w:szCs w:val="24"/>
                <w:lang w:val="en-US" w:eastAsia="ar-SA"/>
              </w:rPr>
              <w:t>XVIII</w:t>
            </w:r>
            <w:r w:rsidRPr="00467827">
              <w:rPr>
                <w:rFonts w:ascii="Times New Roman" w:eastAsia="Times New Roman" w:hAnsi="Times New Roman" w:cs="Times New Roman"/>
                <w:sz w:val="24"/>
                <w:szCs w:val="24"/>
                <w:lang w:eastAsia="ar-SA"/>
              </w:rPr>
              <w:t xml:space="preserve"> века</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3A2FCEA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2</w:t>
            </w:r>
          </w:p>
        </w:tc>
        <w:tc>
          <w:tcPr>
            <w:tcW w:w="2013" w:type="dxa"/>
            <w:vMerge/>
            <w:tcBorders>
              <w:left w:val="single" w:sz="4" w:space="0" w:color="000000"/>
              <w:right w:val="single" w:sz="4" w:space="0" w:color="auto"/>
            </w:tcBorders>
          </w:tcPr>
          <w:p w14:paraId="5716B6DA"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1D71A429"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2BB3800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6A6F2312" w14:textId="77777777" w:rsidTr="001624FD">
        <w:trPr>
          <w:trHeight w:val="129"/>
        </w:trPr>
        <w:tc>
          <w:tcPr>
            <w:tcW w:w="817" w:type="dxa"/>
            <w:tcBorders>
              <w:top w:val="single" w:sz="4" w:space="0" w:color="000000"/>
              <w:left w:val="single" w:sz="4" w:space="0" w:color="000000"/>
              <w:bottom w:val="single" w:sz="4" w:space="0" w:color="000000"/>
            </w:tcBorders>
          </w:tcPr>
          <w:p w14:paraId="2EA825D2"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r w:rsidRPr="00467827">
              <w:rPr>
                <w:rFonts w:ascii="Times New Roman" w:eastAsia="Lucida Sans Unicode" w:hAnsi="Times New Roman" w:cs="Times New Roman"/>
                <w:kern w:val="1"/>
                <w:sz w:val="24"/>
                <w:szCs w:val="24"/>
              </w:rPr>
              <w:t>.</w:t>
            </w:r>
          </w:p>
        </w:tc>
        <w:tc>
          <w:tcPr>
            <w:tcW w:w="3969" w:type="dxa"/>
            <w:tcBorders>
              <w:top w:val="single" w:sz="4" w:space="0" w:color="000000"/>
              <w:left w:val="single" w:sz="4" w:space="0" w:color="000000"/>
              <w:bottom w:val="single" w:sz="4" w:space="0" w:color="000000"/>
            </w:tcBorders>
            <w:shd w:val="clear" w:color="auto" w:fill="auto"/>
          </w:tcPr>
          <w:p w14:paraId="03BFA696"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Из литературы </w:t>
            </w:r>
            <w:r w:rsidRPr="00467827">
              <w:rPr>
                <w:rFonts w:ascii="Times New Roman" w:eastAsia="Times New Roman" w:hAnsi="Times New Roman" w:cs="Times New Roman"/>
                <w:sz w:val="24"/>
                <w:szCs w:val="24"/>
                <w:lang w:val="en-US" w:eastAsia="ar-SA"/>
              </w:rPr>
              <w:t>XIX</w:t>
            </w:r>
            <w:r w:rsidRPr="00467827">
              <w:rPr>
                <w:rFonts w:ascii="Times New Roman" w:eastAsia="Times New Roman" w:hAnsi="Times New Roman" w:cs="Times New Roman"/>
                <w:sz w:val="24"/>
                <w:szCs w:val="24"/>
                <w:lang w:eastAsia="ar-SA"/>
              </w:rPr>
              <w:t xml:space="preserve"> века</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6A666BEE"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47</w:t>
            </w:r>
          </w:p>
        </w:tc>
        <w:tc>
          <w:tcPr>
            <w:tcW w:w="2013" w:type="dxa"/>
            <w:vMerge/>
            <w:tcBorders>
              <w:left w:val="single" w:sz="4" w:space="0" w:color="000000"/>
              <w:right w:val="single" w:sz="4" w:space="0" w:color="auto"/>
            </w:tcBorders>
          </w:tcPr>
          <w:p w14:paraId="76478670"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30FD75FE"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06A45C21"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10A0624E" w14:textId="77777777" w:rsidTr="001624FD">
        <w:tc>
          <w:tcPr>
            <w:tcW w:w="817" w:type="dxa"/>
            <w:tcBorders>
              <w:top w:val="single" w:sz="4" w:space="0" w:color="000000"/>
              <w:left w:val="single" w:sz="4" w:space="0" w:color="000000"/>
              <w:bottom w:val="single" w:sz="4" w:space="0" w:color="000000"/>
            </w:tcBorders>
          </w:tcPr>
          <w:p w14:paraId="44A15583"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r w:rsidRPr="00467827">
              <w:rPr>
                <w:rFonts w:ascii="Times New Roman" w:eastAsia="Lucida Sans Unicode" w:hAnsi="Times New Roman" w:cs="Times New Roman"/>
                <w:kern w:val="1"/>
                <w:sz w:val="24"/>
                <w:szCs w:val="24"/>
              </w:rPr>
              <w:t>.</w:t>
            </w:r>
          </w:p>
        </w:tc>
        <w:tc>
          <w:tcPr>
            <w:tcW w:w="3969" w:type="dxa"/>
            <w:tcBorders>
              <w:top w:val="single" w:sz="4" w:space="0" w:color="000000"/>
              <w:left w:val="single" w:sz="4" w:space="0" w:color="000000"/>
              <w:bottom w:val="single" w:sz="4" w:space="0" w:color="000000"/>
            </w:tcBorders>
            <w:shd w:val="clear" w:color="auto" w:fill="auto"/>
          </w:tcPr>
          <w:p w14:paraId="7C5A529C"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 xml:space="preserve">Из литературы </w:t>
            </w:r>
            <w:r w:rsidRPr="00467827">
              <w:rPr>
                <w:rFonts w:ascii="Times New Roman" w:eastAsia="Times New Roman" w:hAnsi="Times New Roman" w:cs="Times New Roman"/>
                <w:sz w:val="24"/>
                <w:szCs w:val="24"/>
                <w:lang w:val="en-US" w:eastAsia="ar-SA"/>
              </w:rPr>
              <w:t>XX</w:t>
            </w:r>
            <w:r w:rsidRPr="00467827">
              <w:rPr>
                <w:rFonts w:ascii="Times New Roman" w:eastAsia="Times New Roman" w:hAnsi="Times New Roman" w:cs="Times New Roman"/>
                <w:sz w:val="24"/>
                <w:szCs w:val="24"/>
                <w:lang w:eastAsia="ar-SA"/>
              </w:rPr>
              <w:t xml:space="preserve"> века</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30202A93"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28</w:t>
            </w:r>
          </w:p>
        </w:tc>
        <w:tc>
          <w:tcPr>
            <w:tcW w:w="2013" w:type="dxa"/>
            <w:vMerge/>
            <w:tcBorders>
              <w:left w:val="single" w:sz="4" w:space="0" w:color="000000"/>
              <w:right w:val="single" w:sz="4" w:space="0" w:color="auto"/>
            </w:tcBorders>
          </w:tcPr>
          <w:p w14:paraId="5D0E25A3"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02C6CF10"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20023B0F" w14:textId="77777777" w:rsidR="001624FD" w:rsidRPr="00467827" w:rsidRDefault="001624FD" w:rsidP="001624FD">
            <w:pPr>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38A20040" w14:textId="77777777" w:rsidTr="001624FD">
        <w:trPr>
          <w:trHeight w:val="180"/>
        </w:trPr>
        <w:tc>
          <w:tcPr>
            <w:tcW w:w="817" w:type="dxa"/>
            <w:tcBorders>
              <w:top w:val="single" w:sz="4" w:space="0" w:color="000000"/>
              <w:left w:val="single" w:sz="4" w:space="0" w:color="000000"/>
              <w:bottom w:val="single" w:sz="4" w:space="0" w:color="000000"/>
            </w:tcBorders>
          </w:tcPr>
          <w:p w14:paraId="73E8091F" w14:textId="77777777" w:rsidR="001624FD" w:rsidRPr="00467827" w:rsidRDefault="001624FD" w:rsidP="001624FD">
            <w:pPr>
              <w:widowControl w:val="0"/>
              <w:suppressAutoHyphens/>
              <w:spacing w:after="0" w:line="240" w:lineRule="auto"/>
              <w:ind w:firstLine="164"/>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lang w:val="en-US"/>
              </w:rPr>
              <w:t>8</w:t>
            </w:r>
            <w:r w:rsidRPr="00467827">
              <w:rPr>
                <w:rFonts w:ascii="Times New Roman" w:eastAsia="Lucida Sans Unicode" w:hAnsi="Times New Roman" w:cs="Times New Roman"/>
                <w:kern w:val="1"/>
                <w:sz w:val="24"/>
                <w:szCs w:val="24"/>
              </w:rPr>
              <w:t>.</w:t>
            </w:r>
          </w:p>
        </w:tc>
        <w:tc>
          <w:tcPr>
            <w:tcW w:w="3969" w:type="dxa"/>
            <w:tcBorders>
              <w:top w:val="single" w:sz="4" w:space="0" w:color="000000"/>
              <w:left w:val="single" w:sz="4" w:space="0" w:color="000000"/>
              <w:bottom w:val="single" w:sz="4" w:space="0" w:color="000000"/>
            </w:tcBorders>
            <w:shd w:val="clear" w:color="auto" w:fill="auto"/>
          </w:tcPr>
          <w:p w14:paraId="27B2F2B5"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Из зарубежной литературы</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1715DAC1"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2013" w:type="dxa"/>
            <w:vMerge/>
            <w:tcBorders>
              <w:left w:val="single" w:sz="4" w:space="0" w:color="000000"/>
              <w:right w:val="single" w:sz="4" w:space="0" w:color="auto"/>
            </w:tcBorders>
          </w:tcPr>
          <w:p w14:paraId="3C75DF27"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right w:val="single" w:sz="4" w:space="0" w:color="auto"/>
            </w:tcBorders>
          </w:tcPr>
          <w:p w14:paraId="10FEA81F"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right w:val="single" w:sz="4" w:space="0" w:color="auto"/>
            </w:tcBorders>
          </w:tcPr>
          <w:p w14:paraId="148475A5"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r w:rsidR="001624FD" w:rsidRPr="00467827" w14:paraId="18DE84E2" w14:textId="77777777" w:rsidTr="001624FD">
        <w:trPr>
          <w:trHeight w:val="135"/>
        </w:trPr>
        <w:tc>
          <w:tcPr>
            <w:tcW w:w="817" w:type="dxa"/>
            <w:tcBorders>
              <w:top w:val="single" w:sz="4" w:space="0" w:color="000000"/>
              <w:left w:val="single" w:sz="4" w:space="0" w:color="000000"/>
              <w:bottom w:val="single" w:sz="4" w:space="0" w:color="000000"/>
            </w:tcBorders>
          </w:tcPr>
          <w:p w14:paraId="39F071C4" w14:textId="77777777" w:rsidR="001624FD" w:rsidRPr="00467827" w:rsidRDefault="001624FD" w:rsidP="001624FD">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3969" w:type="dxa"/>
            <w:tcBorders>
              <w:top w:val="single" w:sz="4" w:space="0" w:color="000000"/>
              <w:left w:val="single" w:sz="4" w:space="0" w:color="000000"/>
              <w:bottom w:val="single" w:sz="4" w:space="0" w:color="000000"/>
            </w:tcBorders>
            <w:shd w:val="clear" w:color="auto" w:fill="auto"/>
          </w:tcPr>
          <w:p w14:paraId="58492FDD"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Итого:</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14:paraId="0ABE0BF4"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r w:rsidRPr="00467827">
              <w:rPr>
                <w:rFonts w:ascii="Times New Roman" w:eastAsia="Times New Roman" w:hAnsi="Times New Roman" w:cs="Times New Roman"/>
                <w:sz w:val="24"/>
                <w:szCs w:val="24"/>
                <w:lang w:eastAsia="ar-SA"/>
              </w:rPr>
              <w:t>102</w:t>
            </w:r>
          </w:p>
        </w:tc>
        <w:tc>
          <w:tcPr>
            <w:tcW w:w="2013" w:type="dxa"/>
            <w:vMerge/>
            <w:tcBorders>
              <w:left w:val="single" w:sz="4" w:space="0" w:color="000000"/>
              <w:bottom w:val="single" w:sz="4" w:space="0" w:color="000000"/>
              <w:right w:val="single" w:sz="4" w:space="0" w:color="auto"/>
            </w:tcBorders>
          </w:tcPr>
          <w:p w14:paraId="37DD3AE0"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1701" w:type="dxa"/>
            <w:vMerge/>
            <w:tcBorders>
              <w:left w:val="single" w:sz="4" w:space="0" w:color="000000"/>
              <w:bottom w:val="single" w:sz="4" w:space="0" w:color="000000"/>
              <w:right w:val="single" w:sz="4" w:space="0" w:color="auto"/>
            </w:tcBorders>
          </w:tcPr>
          <w:p w14:paraId="3D2875CC"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c>
          <w:tcPr>
            <w:tcW w:w="2126" w:type="dxa"/>
            <w:vMerge/>
            <w:tcBorders>
              <w:left w:val="single" w:sz="4" w:space="0" w:color="000000"/>
              <w:bottom w:val="single" w:sz="4" w:space="0" w:color="000000"/>
              <w:right w:val="single" w:sz="4" w:space="0" w:color="auto"/>
            </w:tcBorders>
          </w:tcPr>
          <w:p w14:paraId="543BE574" w14:textId="77777777" w:rsidR="001624FD" w:rsidRPr="00467827" w:rsidRDefault="001624FD" w:rsidP="001624FD">
            <w:pPr>
              <w:tabs>
                <w:tab w:val="left" w:pos="1276"/>
              </w:tabs>
              <w:suppressAutoHyphens/>
              <w:snapToGrid w:val="0"/>
              <w:spacing w:after="0" w:line="240" w:lineRule="auto"/>
              <w:ind w:firstLine="567"/>
              <w:jc w:val="both"/>
              <w:rPr>
                <w:rFonts w:ascii="Times New Roman" w:eastAsia="Times New Roman" w:hAnsi="Times New Roman" w:cs="Times New Roman"/>
                <w:sz w:val="24"/>
                <w:szCs w:val="24"/>
                <w:lang w:eastAsia="ar-SA"/>
              </w:rPr>
            </w:pPr>
          </w:p>
        </w:tc>
      </w:tr>
    </w:tbl>
    <w:p w14:paraId="4CEECD72" w14:textId="29C7A0E8" w:rsidR="000511A6" w:rsidRDefault="00634B7F" w:rsidP="001624FD">
      <w:pPr>
        <w:widowControl w:val="0"/>
        <w:suppressAutoHyphens/>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
    <w:p w14:paraId="0C400EB2"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2DBC668C"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148FE0DF"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54027C9B"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24B3004D"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07F7833D"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6CA06E22"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6B68E6D0"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6894939A" w14:textId="77777777" w:rsidR="000511A6" w:rsidRDefault="000511A6" w:rsidP="0069095F">
      <w:pPr>
        <w:widowControl w:val="0"/>
        <w:suppressAutoHyphens/>
        <w:spacing w:after="0" w:line="240" w:lineRule="auto"/>
        <w:ind w:firstLine="567"/>
        <w:jc w:val="both"/>
        <w:rPr>
          <w:rFonts w:ascii="Times New Roman" w:eastAsia="Times New Roman" w:hAnsi="Times New Roman" w:cs="Times New Roman"/>
          <w:b/>
          <w:color w:val="000000"/>
          <w:sz w:val="24"/>
          <w:szCs w:val="24"/>
          <w:lang w:eastAsia="ru-RU"/>
        </w:rPr>
      </w:pPr>
    </w:p>
    <w:p w14:paraId="61C6AFC0" w14:textId="2D9B6C37" w:rsidR="00F03399" w:rsidRPr="00467827" w:rsidRDefault="000511A6"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Times New Roman" w:hAnsi="Times New Roman" w:cs="Times New Roman"/>
          <w:b/>
          <w:color w:val="000000"/>
          <w:sz w:val="24"/>
          <w:szCs w:val="24"/>
          <w:lang w:eastAsia="ru-RU"/>
        </w:rPr>
        <w:t xml:space="preserve">                                                                                                           </w:t>
      </w:r>
    </w:p>
    <w:p w14:paraId="21175E7D" w14:textId="77777777" w:rsidR="00F03399" w:rsidRPr="00467827" w:rsidRDefault="00F03399"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p w14:paraId="18909F4E" w14:textId="77777777" w:rsidR="001F04BA" w:rsidRPr="00467827" w:rsidRDefault="001F04B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p w14:paraId="7F3C33A9" w14:textId="77777777" w:rsidR="001F04BA" w:rsidRPr="00467827" w:rsidRDefault="001F04B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p w14:paraId="538B5114" w14:textId="4B34A191" w:rsidR="00B257A9" w:rsidRDefault="00B257A9" w:rsidP="001624FD">
      <w:pPr>
        <w:widowControl w:val="0"/>
        <w:suppressAutoHyphens/>
        <w:spacing w:after="0" w:line="240" w:lineRule="auto"/>
        <w:jc w:val="both"/>
        <w:rPr>
          <w:rFonts w:ascii="Times New Roman" w:eastAsia="Lucida Sans Unicode" w:hAnsi="Times New Roman" w:cs="Times New Roman"/>
          <w:b/>
          <w:kern w:val="1"/>
          <w:sz w:val="24"/>
          <w:szCs w:val="24"/>
        </w:rPr>
      </w:pPr>
    </w:p>
    <w:p w14:paraId="2189A797" w14:textId="77777777" w:rsidR="001624FD" w:rsidRDefault="001624FD" w:rsidP="001624FD">
      <w:pPr>
        <w:widowControl w:val="0"/>
        <w:suppressAutoHyphens/>
        <w:spacing w:after="0" w:line="240" w:lineRule="auto"/>
        <w:jc w:val="both"/>
        <w:rPr>
          <w:rFonts w:ascii="Times New Roman" w:eastAsia="Lucida Sans Unicode" w:hAnsi="Times New Roman" w:cs="Times New Roman"/>
          <w:b/>
          <w:kern w:val="1"/>
          <w:sz w:val="24"/>
          <w:szCs w:val="24"/>
        </w:rPr>
      </w:pPr>
    </w:p>
    <w:p w14:paraId="22B24ECC" w14:textId="77777777" w:rsidR="00021B7B" w:rsidRDefault="00B257A9"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 xml:space="preserve">                                                                                                                   </w:t>
      </w:r>
      <w:r w:rsidR="00C82EB8" w:rsidRPr="00467827">
        <w:rPr>
          <w:rFonts w:ascii="Times New Roman" w:eastAsia="Lucida Sans Unicode" w:hAnsi="Times New Roman" w:cs="Times New Roman"/>
          <w:b/>
          <w:kern w:val="1"/>
          <w:sz w:val="24"/>
          <w:szCs w:val="24"/>
        </w:rPr>
        <w:t>6 класс</w:t>
      </w:r>
    </w:p>
    <w:p w14:paraId="44F6E3D8" w14:textId="77777777" w:rsidR="001624FD" w:rsidRPr="00467827" w:rsidRDefault="001624FD"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3936"/>
        <w:gridCol w:w="3119"/>
        <w:gridCol w:w="1843"/>
        <w:gridCol w:w="1701"/>
        <w:gridCol w:w="2126"/>
      </w:tblGrid>
      <w:tr w:rsidR="006865F0" w:rsidRPr="00467827" w14:paraId="19CC9DB4" w14:textId="77777777" w:rsidTr="001624FD">
        <w:trPr>
          <w:trHeight w:val="351"/>
        </w:trPr>
        <w:tc>
          <w:tcPr>
            <w:tcW w:w="1025" w:type="dxa"/>
            <w:shd w:val="clear" w:color="auto" w:fill="auto"/>
          </w:tcPr>
          <w:p w14:paraId="2D85BC7B" w14:textId="77777777" w:rsidR="006865F0" w:rsidRPr="00DB04D7"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w:t>
            </w:r>
          </w:p>
        </w:tc>
        <w:tc>
          <w:tcPr>
            <w:tcW w:w="3936" w:type="dxa"/>
            <w:shd w:val="clear" w:color="auto" w:fill="auto"/>
          </w:tcPr>
          <w:p w14:paraId="7E9C8263" w14:textId="77777777" w:rsidR="006865F0" w:rsidRPr="00DB04D7"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Содержание темы</w:t>
            </w:r>
          </w:p>
        </w:tc>
        <w:tc>
          <w:tcPr>
            <w:tcW w:w="3119" w:type="dxa"/>
            <w:shd w:val="clear" w:color="auto" w:fill="auto"/>
          </w:tcPr>
          <w:p w14:paraId="554309A6" w14:textId="77777777" w:rsidR="006865F0" w:rsidRPr="00DB04D7"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Количество часов</w:t>
            </w:r>
          </w:p>
        </w:tc>
        <w:tc>
          <w:tcPr>
            <w:tcW w:w="1843" w:type="dxa"/>
          </w:tcPr>
          <w:p w14:paraId="07D5FE8C" w14:textId="77777777" w:rsidR="006865F0" w:rsidRPr="006865F0"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Р</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c>
          <w:tcPr>
            <w:tcW w:w="1701" w:type="dxa"/>
          </w:tcPr>
          <w:p w14:paraId="37930126" w14:textId="77777777" w:rsidR="006865F0" w:rsidRPr="006865F0"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roofErr w:type="spellStart"/>
            <w:r>
              <w:rPr>
                <w:rFonts w:ascii="Times New Roman" w:eastAsia="Lucida Sans Unicode" w:hAnsi="Times New Roman" w:cs="Times New Roman"/>
                <w:b/>
                <w:kern w:val="1"/>
                <w:sz w:val="24"/>
                <w:szCs w:val="24"/>
              </w:rPr>
              <w:t>Вн</w:t>
            </w:r>
            <w:proofErr w:type="spellEnd"/>
            <w:r>
              <w:rPr>
                <w:rFonts w:ascii="Times New Roman" w:eastAsia="Lucida Sans Unicode" w:hAnsi="Times New Roman" w:cs="Times New Roman"/>
                <w:b/>
                <w:kern w:val="1"/>
                <w:sz w:val="24"/>
                <w:szCs w:val="24"/>
                <w:lang w:val="en-US"/>
              </w:rPr>
              <w:t>/</w:t>
            </w:r>
            <w:proofErr w:type="spellStart"/>
            <w:r>
              <w:rPr>
                <w:rFonts w:ascii="Times New Roman" w:eastAsia="Lucida Sans Unicode" w:hAnsi="Times New Roman" w:cs="Times New Roman"/>
                <w:b/>
                <w:kern w:val="1"/>
                <w:sz w:val="24"/>
                <w:szCs w:val="24"/>
              </w:rPr>
              <w:t>чт</w:t>
            </w:r>
            <w:proofErr w:type="spellEnd"/>
          </w:p>
        </w:tc>
        <w:tc>
          <w:tcPr>
            <w:tcW w:w="2126" w:type="dxa"/>
          </w:tcPr>
          <w:p w14:paraId="1D9FE2CD" w14:textId="77777777" w:rsidR="006865F0" w:rsidRPr="006865F0" w:rsidRDefault="006865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К</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r>
      <w:tr w:rsidR="00B349F0" w:rsidRPr="00467827" w14:paraId="6DAF8412" w14:textId="77777777" w:rsidTr="001624FD">
        <w:tc>
          <w:tcPr>
            <w:tcW w:w="1025" w:type="dxa"/>
            <w:shd w:val="clear" w:color="auto" w:fill="auto"/>
          </w:tcPr>
          <w:p w14:paraId="59CAC3F4"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3936" w:type="dxa"/>
            <w:shd w:val="clear" w:color="auto" w:fill="auto"/>
          </w:tcPr>
          <w:p w14:paraId="52CC3F0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Введение</w:t>
            </w:r>
          </w:p>
        </w:tc>
        <w:tc>
          <w:tcPr>
            <w:tcW w:w="3119" w:type="dxa"/>
            <w:shd w:val="clear" w:color="auto" w:fill="auto"/>
          </w:tcPr>
          <w:p w14:paraId="009A01A1"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1843" w:type="dxa"/>
            <w:vMerge w:val="restart"/>
          </w:tcPr>
          <w:p w14:paraId="2F3D1F0F" w14:textId="6A3396ED"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r w:rsidR="000511A6">
              <w:rPr>
                <w:rFonts w:ascii="Times New Roman" w:eastAsia="Lucida Sans Unicode" w:hAnsi="Times New Roman" w:cs="Times New Roman"/>
                <w:kern w:val="1"/>
                <w:sz w:val="24"/>
                <w:szCs w:val="24"/>
              </w:rPr>
              <w:t>7</w:t>
            </w:r>
          </w:p>
        </w:tc>
        <w:tc>
          <w:tcPr>
            <w:tcW w:w="1701" w:type="dxa"/>
            <w:vMerge w:val="restart"/>
          </w:tcPr>
          <w:p w14:paraId="56DD4450" w14:textId="0CA40E4B" w:rsidR="00B349F0" w:rsidRPr="00467827" w:rsidRDefault="00FE34D5"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r w:rsidR="000511A6">
              <w:rPr>
                <w:rFonts w:ascii="Times New Roman" w:eastAsia="Lucida Sans Unicode" w:hAnsi="Times New Roman" w:cs="Times New Roman"/>
                <w:kern w:val="1"/>
                <w:sz w:val="24"/>
                <w:szCs w:val="24"/>
              </w:rPr>
              <w:t>1</w:t>
            </w:r>
          </w:p>
        </w:tc>
        <w:tc>
          <w:tcPr>
            <w:tcW w:w="2126" w:type="dxa"/>
            <w:vMerge w:val="restart"/>
          </w:tcPr>
          <w:p w14:paraId="01928972" w14:textId="7DD9364A"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r w:rsidR="000511A6">
              <w:rPr>
                <w:rFonts w:ascii="Times New Roman" w:eastAsia="Lucida Sans Unicode" w:hAnsi="Times New Roman" w:cs="Times New Roman"/>
                <w:kern w:val="1"/>
                <w:sz w:val="24"/>
                <w:szCs w:val="24"/>
              </w:rPr>
              <w:t>1</w:t>
            </w:r>
          </w:p>
        </w:tc>
      </w:tr>
      <w:tr w:rsidR="00B349F0" w:rsidRPr="00467827" w14:paraId="64ED71E8" w14:textId="77777777" w:rsidTr="001624FD">
        <w:tc>
          <w:tcPr>
            <w:tcW w:w="1025" w:type="dxa"/>
            <w:shd w:val="clear" w:color="auto" w:fill="auto"/>
          </w:tcPr>
          <w:p w14:paraId="016AA67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3936" w:type="dxa"/>
            <w:shd w:val="clear" w:color="auto" w:fill="auto"/>
          </w:tcPr>
          <w:p w14:paraId="738024D3"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Устное народное творчество</w:t>
            </w:r>
          </w:p>
        </w:tc>
        <w:tc>
          <w:tcPr>
            <w:tcW w:w="3119" w:type="dxa"/>
            <w:shd w:val="clear" w:color="auto" w:fill="auto"/>
          </w:tcPr>
          <w:p w14:paraId="1611A273"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r w:rsidRPr="00467827">
              <w:rPr>
                <w:rFonts w:ascii="Times New Roman" w:eastAsia="Lucida Sans Unicode" w:hAnsi="Times New Roman" w:cs="Times New Roman"/>
                <w:kern w:val="1"/>
                <w:sz w:val="24"/>
                <w:szCs w:val="24"/>
                <w:lang w:val="en-US"/>
              </w:rPr>
              <w:t>4</w:t>
            </w:r>
          </w:p>
        </w:tc>
        <w:tc>
          <w:tcPr>
            <w:tcW w:w="1843" w:type="dxa"/>
            <w:vMerge/>
          </w:tcPr>
          <w:p w14:paraId="3D91D518"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1701" w:type="dxa"/>
            <w:vMerge/>
          </w:tcPr>
          <w:p w14:paraId="1EA8BFDB"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2126" w:type="dxa"/>
            <w:vMerge/>
          </w:tcPr>
          <w:p w14:paraId="4AD4E8A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r>
      <w:tr w:rsidR="00B349F0" w:rsidRPr="00467827" w14:paraId="034D4C41" w14:textId="77777777" w:rsidTr="001624FD">
        <w:tc>
          <w:tcPr>
            <w:tcW w:w="1025" w:type="dxa"/>
            <w:shd w:val="clear" w:color="auto" w:fill="auto"/>
          </w:tcPr>
          <w:p w14:paraId="0437B01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3936" w:type="dxa"/>
            <w:shd w:val="clear" w:color="auto" w:fill="auto"/>
          </w:tcPr>
          <w:p w14:paraId="676A4D65"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древнерусской литературы</w:t>
            </w:r>
          </w:p>
        </w:tc>
        <w:tc>
          <w:tcPr>
            <w:tcW w:w="3119" w:type="dxa"/>
            <w:shd w:val="clear" w:color="auto" w:fill="auto"/>
          </w:tcPr>
          <w:p w14:paraId="742817FF"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r w:rsidRPr="00467827">
              <w:rPr>
                <w:rFonts w:ascii="Times New Roman" w:eastAsia="Lucida Sans Unicode" w:hAnsi="Times New Roman" w:cs="Times New Roman"/>
                <w:kern w:val="1"/>
                <w:sz w:val="24"/>
                <w:szCs w:val="24"/>
                <w:lang w:val="en-US"/>
              </w:rPr>
              <w:t>2</w:t>
            </w:r>
          </w:p>
        </w:tc>
        <w:tc>
          <w:tcPr>
            <w:tcW w:w="1843" w:type="dxa"/>
            <w:vMerge/>
          </w:tcPr>
          <w:p w14:paraId="412D7897"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1701" w:type="dxa"/>
            <w:vMerge/>
          </w:tcPr>
          <w:p w14:paraId="08780284"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2126" w:type="dxa"/>
            <w:vMerge/>
          </w:tcPr>
          <w:p w14:paraId="7F052444"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r>
      <w:tr w:rsidR="00B349F0" w:rsidRPr="00467827" w14:paraId="3D81A556" w14:textId="77777777" w:rsidTr="001624FD">
        <w:tc>
          <w:tcPr>
            <w:tcW w:w="1025" w:type="dxa"/>
            <w:shd w:val="clear" w:color="auto" w:fill="auto"/>
          </w:tcPr>
          <w:p w14:paraId="4772FD5B"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4.</w:t>
            </w:r>
          </w:p>
        </w:tc>
        <w:tc>
          <w:tcPr>
            <w:tcW w:w="3936" w:type="dxa"/>
            <w:shd w:val="clear" w:color="auto" w:fill="auto"/>
          </w:tcPr>
          <w:p w14:paraId="216E5831"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русской литературы </w:t>
            </w:r>
            <w:r w:rsidRPr="00467827">
              <w:rPr>
                <w:rFonts w:ascii="Times New Roman" w:eastAsia="Lucida Sans Unicode" w:hAnsi="Times New Roman" w:cs="Times New Roman"/>
                <w:kern w:val="1"/>
                <w:sz w:val="24"/>
                <w:szCs w:val="24"/>
                <w:lang w:val="en-US"/>
              </w:rPr>
              <w:t>XVIII</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213A08E6"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r w:rsidRPr="00467827">
              <w:rPr>
                <w:rFonts w:ascii="Times New Roman" w:eastAsia="Lucida Sans Unicode" w:hAnsi="Times New Roman" w:cs="Times New Roman"/>
                <w:kern w:val="1"/>
                <w:sz w:val="24"/>
                <w:szCs w:val="24"/>
                <w:lang w:val="en-US"/>
              </w:rPr>
              <w:t>1</w:t>
            </w:r>
          </w:p>
        </w:tc>
        <w:tc>
          <w:tcPr>
            <w:tcW w:w="1843" w:type="dxa"/>
            <w:vMerge/>
          </w:tcPr>
          <w:p w14:paraId="4A7422C4"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1701" w:type="dxa"/>
            <w:vMerge/>
          </w:tcPr>
          <w:p w14:paraId="6466906B"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2126" w:type="dxa"/>
            <w:vMerge/>
          </w:tcPr>
          <w:p w14:paraId="4DBF433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r>
      <w:tr w:rsidR="00B349F0" w:rsidRPr="00467827" w14:paraId="1DBB8831" w14:textId="77777777" w:rsidTr="001624FD">
        <w:tc>
          <w:tcPr>
            <w:tcW w:w="1025" w:type="dxa"/>
            <w:shd w:val="clear" w:color="auto" w:fill="auto"/>
          </w:tcPr>
          <w:p w14:paraId="31B0BBB8"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5.</w:t>
            </w:r>
          </w:p>
        </w:tc>
        <w:tc>
          <w:tcPr>
            <w:tcW w:w="3936" w:type="dxa"/>
            <w:shd w:val="clear" w:color="auto" w:fill="auto"/>
          </w:tcPr>
          <w:p w14:paraId="641E55C3"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XIX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7ACD0476"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r>
              <w:rPr>
                <w:rFonts w:ascii="Times New Roman" w:eastAsia="Lucida Sans Unicode" w:hAnsi="Times New Roman" w:cs="Times New Roman"/>
                <w:kern w:val="1"/>
                <w:sz w:val="24"/>
                <w:szCs w:val="24"/>
                <w:lang w:val="en-US"/>
              </w:rPr>
              <w:t>51</w:t>
            </w:r>
          </w:p>
        </w:tc>
        <w:tc>
          <w:tcPr>
            <w:tcW w:w="1843" w:type="dxa"/>
            <w:vMerge/>
          </w:tcPr>
          <w:p w14:paraId="26310EEA"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1701" w:type="dxa"/>
            <w:vMerge/>
          </w:tcPr>
          <w:p w14:paraId="4315FE26"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2126" w:type="dxa"/>
            <w:vMerge/>
          </w:tcPr>
          <w:p w14:paraId="3DC3DB29"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r>
      <w:tr w:rsidR="00B349F0" w:rsidRPr="00467827" w14:paraId="7287D584" w14:textId="77777777" w:rsidTr="001624FD">
        <w:tc>
          <w:tcPr>
            <w:tcW w:w="1025" w:type="dxa"/>
            <w:shd w:val="clear" w:color="auto" w:fill="auto"/>
          </w:tcPr>
          <w:p w14:paraId="3E64808A"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6.</w:t>
            </w:r>
          </w:p>
        </w:tc>
        <w:tc>
          <w:tcPr>
            <w:tcW w:w="3936" w:type="dxa"/>
            <w:shd w:val="clear" w:color="auto" w:fill="auto"/>
          </w:tcPr>
          <w:p w14:paraId="30A40593"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1F76B145"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r w:rsidRPr="00467827">
              <w:rPr>
                <w:rFonts w:ascii="Times New Roman" w:eastAsia="Lucida Sans Unicode" w:hAnsi="Times New Roman" w:cs="Times New Roman"/>
                <w:kern w:val="1"/>
                <w:sz w:val="24"/>
                <w:szCs w:val="24"/>
                <w:lang w:val="en-US"/>
              </w:rPr>
              <w:t>28</w:t>
            </w:r>
          </w:p>
        </w:tc>
        <w:tc>
          <w:tcPr>
            <w:tcW w:w="1843" w:type="dxa"/>
            <w:vMerge/>
          </w:tcPr>
          <w:p w14:paraId="277B67E1"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1701" w:type="dxa"/>
            <w:vMerge/>
          </w:tcPr>
          <w:p w14:paraId="444CE4FA"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c>
          <w:tcPr>
            <w:tcW w:w="2126" w:type="dxa"/>
            <w:vMerge/>
          </w:tcPr>
          <w:p w14:paraId="54F9142D"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lang w:val="en-US"/>
              </w:rPr>
            </w:pPr>
          </w:p>
        </w:tc>
      </w:tr>
      <w:tr w:rsidR="00B349F0" w:rsidRPr="00467827" w14:paraId="23FB3218" w14:textId="77777777" w:rsidTr="001624FD">
        <w:tc>
          <w:tcPr>
            <w:tcW w:w="1025" w:type="dxa"/>
            <w:shd w:val="clear" w:color="auto" w:fill="auto"/>
          </w:tcPr>
          <w:p w14:paraId="60171A9E"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lang w:val="en-US"/>
              </w:rPr>
              <w:t>7</w:t>
            </w:r>
            <w:r w:rsidRPr="00467827">
              <w:rPr>
                <w:rFonts w:ascii="Times New Roman" w:eastAsia="Lucida Sans Unicode" w:hAnsi="Times New Roman" w:cs="Times New Roman"/>
                <w:kern w:val="1"/>
                <w:sz w:val="24"/>
                <w:szCs w:val="24"/>
              </w:rPr>
              <w:t>.</w:t>
            </w:r>
          </w:p>
        </w:tc>
        <w:tc>
          <w:tcPr>
            <w:tcW w:w="3936" w:type="dxa"/>
            <w:shd w:val="clear" w:color="auto" w:fill="auto"/>
          </w:tcPr>
          <w:p w14:paraId="71650E5D"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литературы народов России</w:t>
            </w:r>
          </w:p>
        </w:tc>
        <w:tc>
          <w:tcPr>
            <w:tcW w:w="3119" w:type="dxa"/>
            <w:shd w:val="clear" w:color="auto" w:fill="auto"/>
          </w:tcPr>
          <w:p w14:paraId="4CE5065D"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1843" w:type="dxa"/>
            <w:vMerge/>
          </w:tcPr>
          <w:p w14:paraId="0931EBF0"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5B351AF8"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1F58928F"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B349F0" w:rsidRPr="00467827" w14:paraId="21262D3E" w14:textId="77777777" w:rsidTr="001624FD">
        <w:tc>
          <w:tcPr>
            <w:tcW w:w="1025" w:type="dxa"/>
            <w:shd w:val="clear" w:color="auto" w:fill="auto"/>
          </w:tcPr>
          <w:p w14:paraId="76BD9AC2"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8.</w:t>
            </w:r>
          </w:p>
        </w:tc>
        <w:tc>
          <w:tcPr>
            <w:tcW w:w="3936" w:type="dxa"/>
            <w:shd w:val="clear" w:color="auto" w:fill="auto"/>
          </w:tcPr>
          <w:p w14:paraId="62E6EEB9"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зарубежной литературы</w:t>
            </w:r>
          </w:p>
        </w:tc>
        <w:tc>
          <w:tcPr>
            <w:tcW w:w="3119" w:type="dxa"/>
            <w:shd w:val="clear" w:color="auto" w:fill="auto"/>
          </w:tcPr>
          <w:p w14:paraId="50611EED"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w:t>
            </w:r>
          </w:p>
        </w:tc>
        <w:tc>
          <w:tcPr>
            <w:tcW w:w="1843" w:type="dxa"/>
            <w:vMerge/>
          </w:tcPr>
          <w:p w14:paraId="38EC3D45"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59F74B5E"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7F13440A"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B349F0" w:rsidRPr="00467827" w14:paraId="3AC2C6E2" w14:textId="77777777" w:rsidTr="001624FD">
        <w:tc>
          <w:tcPr>
            <w:tcW w:w="1025" w:type="dxa"/>
            <w:shd w:val="clear" w:color="auto" w:fill="auto"/>
          </w:tcPr>
          <w:p w14:paraId="50A275DE"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3936" w:type="dxa"/>
            <w:shd w:val="clear" w:color="auto" w:fill="auto"/>
          </w:tcPr>
          <w:p w14:paraId="0390B765"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Итого</w:t>
            </w:r>
          </w:p>
        </w:tc>
        <w:tc>
          <w:tcPr>
            <w:tcW w:w="3119" w:type="dxa"/>
            <w:shd w:val="clear" w:color="auto" w:fill="auto"/>
          </w:tcPr>
          <w:p w14:paraId="61D846D3"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102</w:t>
            </w:r>
          </w:p>
        </w:tc>
        <w:tc>
          <w:tcPr>
            <w:tcW w:w="1843" w:type="dxa"/>
            <w:vMerge/>
          </w:tcPr>
          <w:p w14:paraId="41220224"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1701" w:type="dxa"/>
            <w:vMerge/>
          </w:tcPr>
          <w:p w14:paraId="50B8F1B9"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2126" w:type="dxa"/>
            <w:vMerge/>
          </w:tcPr>
          <w:p w14:paraId="621E2D75" w14:textId="77777777" w:rsidR="00B349F0" w:rsidRPr="00467827" w:rsidRDefault="00B349F0"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r>
    </w:tbl>
    <w:p w14:paraId="4671385E" w14:textId="77777777" w:rsidR="006F2D75" w:rsidRDefault="006F2D75" w:rsidP="001624FD">
      <w:pPr>
        <w:widowControl w:val="0"/>
        <w:suppressAutoHyphens/>
        <w:spacing w:before="240" w:after="0" w:line="240" w:lineRule="auto"/>
        <w:jc w:val="both"/>
        <w:rPr>
          <w:rFonts w:ascii="Times New Roman" w:eastAsia="Lucida Sans Unicode" w:hAnsi="Times New Roman" w:cs="Times New Roman"/>
          <w:b/>
          <w:kern w:val="1"/>
          <w:sz w:val="24"/>
          <w:szCs w:val="24"/>
        </w:rPr>
      </w:pPr>
    </w:p>
    <w:p w14:paraId="008C4512" w14:textId="77777777" w:rsidR="00910615" w:rsidRPr="00467827" w:rsidRDefault="00C82EB8" w:rsidP="0069095F">
      <w:pPr>
        <w:widowControl w:val="0"/>
        <w:suppressAutoHyphens/>
        <w:spacing w:before="240"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7 класс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969"/>
        <w:gridCol w:w="3373"/>
        <w:gridCol w:w="1588"/>
        <w:gridCol w:w="1701"/>
        <w:gridCol w:w="2126"/>
      </w:tblGrid>
      <w:tr w:rsidR="00453A37" w:rsidRPr="00467827" w14:paraId="3D38633C" w14:textId="77777777" w:rsidTr="001624FD">
        <w:trPr>
          <w:trHeight w:val="351"/>
        </w:trPr>
        <w:tc>
          <w:tcPr>
            <w:tcW w:w="993" w:type="dxa"/>
            <w:shd w:val="clear" w:color="auto" w:fill="auto"/>
          </w:tcPr>
          <w:p w14:paraId="20426BA1" w14:textId="77777777" w:rsidR="00453A37" w:rsidRPr="00DB04D7" w:rsidRDefault="00453A37" w:rsidP="001624FD">
            <w:pPr>
              <w:widowControl w:val="0"/>
              <w:suppressAutoHyphens/>
              <w:spacing w:after="0" w:line="240" w:lineRule="auto"/>
              <w:ind w:firstLine="184"/>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w:t>
            </w:r>
          </w:p>
        </w:tc>
        <w:tc>
          <w:tcPr>
            <w:tcW w:w="3969" w:type="dxa"/>
            <w:shd w:val="clear" w:color="auto" w:fill="auto"/>
          </w:tcPr>
          <w:p w14:paraId="2F27B9C9" w14:textId="77777777" w:rsidR="00453A37" w:rsidRPr="00DB04D7" w:rsidRDefault="00453A3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Содержание темы</w:t>
            </w:r>
          </w:p>
        </w:tc>
        <w:tc>
          <w:tcPr>
            <w:tcW w:w="3373" w:type="dxa"/>
            <w:shd w:val="clear" w:color="auto" w:fill="auto"/>
          </w:tcPr>
          <w:p w14:paraId="220F1F23" w14:textId="77777777" w:rsidR="00453A37" w:rsidRPr="00DB04D7" w:rsidRDefault="00453A3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Количество часов</w:t>
            </w:r>
          </w:p>
        </w:tc>
        <w:tc>
          <w:tcPr>
            <w:tcW w:w="1588" w:type="dxa"/>
          </w:tcPr>
          <w:p w14:paraId="392A4C02" w14:textId="77777777" w:rsidR="00453A37" w:rsidRPr="00453A37" w:rsidRDefault="00453A3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Р</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c>
          <w:tcPr>
            <w:tcW w:w="1701" w:type="dxa"/>
          </w:tcPr>
          <w:p w14:paraId="26B2B318" w14:textId="77777777" w:rsidR="00453A37" w:rsidRPr="00453A37" w:rsidRDefault="00453A3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roofErr w:type="spellStart"/>
            <w:r>
              <w:rPr>
                <w:rFonts w:ascii="Times New Roman" w:eastAsia="Lucida Sans Unicode" w:hAnsi="Times New Roman" w:cs="Times New Roman"/>
                <w:b/>
                <w:kern w:val="1"/>
                <w:sz w:val="24"/>
                <w:szCs w:val="24"/>
              </w:rPr>
              <w:t>Вн</w:t>
            </w:r>
            <w:proofErr w:type="spellEnd"/>
            <w:r>
              <w:rPr>
                <w:rFonts w:ascii="Times New Roman" w:eastAsia="Lucida Sans Unicode" w:hAnsi="Times New Roman" w:cs="Times New Roman"/>
                <w:b/>
                <w:kern w:val="1"/>
                <w:sz w:val="24"/>
                <w:szCs w:val="24"/>
                <w:lang w:val="en-US"/>
              </w:rPr>
              <w:t>/</w:t>
            </w:r>
            <w:proofErr w:type="spellStart"/>
            <w:r>
              <w:rPr>
                <w:rFonts w:ascii="Times New Roman" w:eastAsia="Lucida Sans Unicode" w:hAnsi="Times New Roman" w:cs="Times New Roman"/>
                <w:b/>
                <w:kern w:val="1"/>
                <w:sz w:val="24"/>
                <w:szCs w:val="24"/>
              </w:rPr>
              <w:t>чт</w:t>
            </w:r>
            <w:proofErr w:type="spellEnd"/>
          </w:p>
        </w:tc>
        <w:tc>
          <w:tcPr>
            <w:tcW w:w="2126" w:type="dxa"/>
          </w:tcPr>
          <w:p w14:paraId="308D7118" w14:textId="77777777" w:rsidR="00453A37" w:rsidRPr="00453A37" w:rsidRDefault="00453A3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К</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r>
      <w:tr w:rsidR="001778CC" w:rsidRPr="00467827" w14:paraId="284A7034" w14:textId="77777777" w:rsidTr="001624FD">
        <w:tc>
          <w:tcPr>
            <w:tcW w:w="993" w:type="dxa"/>
            <w:shd w:val="clear" w:color="auto" w:fill="auto"/>
          </w:tcPr>
          <w:p w14:paraId="3743D382"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3969" w:type="dxa"/>
            <w:shd w:val="clear" w:color="auto" w:fill="auto"/>
          </w:tcPr>
          <w:p w14:paraId="4015EC7B"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Введение</w:t>
            </w:r>
          </w:p>
        </w:tc>
        <w:tc>
          <w:tcPr>
            <w:tcW w:w="3373" w:type="dxa"/>
            <w:shd w:val="clear" w:color="auto" w:fill="auto"/>
          </w:tcPr>
          <w:p w14:paraId="241E04C0"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1588" w:type="dxa"/>
            <w:vMerge w:val="restart"/>
          </w:tcPr>
          <w:p w14:paraId="2EA8F9F7"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c>
          <w:tcPr>
            <w:tcW w:w="1701" w:type="dxa"/>
            <w:vMerge w:val="restart"/>
          </w:tcPr>
          <w:p w14:paraId="238A45C2"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c>
          <w:tcPr>
            <w:tcW w:w="2126" w:type="dxa"/>
            <w:vMerge w:val="restart"/>
          </w:tcPr>
          <w:p w14:paraId="0AA2F2D4"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r>
      <w:tr w:rsidR="001778CC" w:rsidRPr="00467827" w14:paraId="31A3C0AC" w14:textId="77777777" w:rsidTr="001624FD">
        <w:tc>
          <w:tcPr>
            <w:tcW w:w="993" w:type="dxa"/>
            <w:shd w:val="clear" w:color="auto" w:fill="auto"/>
          </w:tcPr>
          <w:p w14:paraId="4ABF55C7"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3969" w:type="dxa"/>
            <w:shd w:val="clear" w:color="auto" w:fill="auto"/>
          </w:tcPr>
          <w:p w14:paraId="294A99CC"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Устное народное творчество</w:t>
            </w:r>
          </w:p>
        </w:tc>
        <w:tc>
          <w:tcPr>
            <w:tcW w:w="3373" w:type="dxa"/>
            <w:shd w:val="clear" w:color="auto" w:fill="auto"/>
          </w:tcPr>
          <w:p w14:paraId="2DFAED2B"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c>
          <w:tcPr>
            <w:tcW w:w="1588" w:type="dxa"/>
            <w:vMerge/>
          </w:tcPr>
          <w:p w14:paraId="0E695E18"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B4B7F87"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1A6862D2"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52DDCB3B" w14:textId="77777777" w:rsidTr="001624FD">
        <w:tc>
          <w:tcPr>
            <w:tcW w:w="993" w:type="dxa"/>
            <w:shd w:val="clear" w:color="auto" w:fill="auto"/>
          </w:tcPr>
          <w:p w14:paraId="72234AAB"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3969" w:type="dxa"/>
            <w:shd w:val="clear" w:color="auto" w:fill="auto"/>
          </w:tcPr>
          <w:p w14:paraId="4EF46733"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древнерусской литературы</w:t>
            </w:r>
          </w:p>
        </w:tc>
        <w:tc>
          <w:tcPr>
            <w:tcW w:w="3373" w:type="dxa"/>
            <w:shd w:val="clear" w:color="auto" w:fill="auto"/>
          </w:tcPr>
          <w:p w14:paraId="1127EAB8"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1588" w:type="dxa"/>
            <w:vMerge/>
          </w:tcPr>
          <w:p w14:paraId="43644A7E"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98A9FB5"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561DDE16"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470B397E" w14:textId="77777777" w:rsidTr="001624FD">
        <w:tc>
          <w:tcPr>
            <w:tcW w:w="993" w:type="dxa"/>
            <w:shd w:val="clear" w:color="auto" w:fill="auto"/>
          </w:tcPr>
          <w:p w14:paraId="21CA7D16"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4.</w:t>
            </w:r>
          </w:p>
        </w:tc>
        <w:tc>
          <w:tcPr>
            <w:tcW w:w="3969" w:type="dxa"/>
            <w:shd w:val="clear" w:color="auto" w:fill="auto"/>
          </w:tcPr>
          <w:p w14:paraId="702D88FC"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русской литературы </w:t>
            </w:r>
            <w:r w:rsidRPr="00467827">
              <w:rPr>
                <w:rFonts w:ascii="Times New Roman" w:eastAsia="Lucida Sans Unicode" w:hAnsi="Times New Roman" w:cs="Times New Roman"/>
                <w:kern w:val="1"/>
                <w:sz w:val="24"/>
                <w:szCs w:val="24"/>
                <w:lang w:val="en-US"/>
              </w:rPr>
              <w:t>XVIII</w:t>
            </w:r>
            <w:r w:rsidRPr="00467827">
              <w:rPr>
                <w:rFonts w:ascii="Times New Roman" w:eastAsia="Lucida Sans Unicode" w:hAnsi="Times New Roman" w:cs="Times New Roman"/>
                <w:kern w:val="1"/>
                <w:sz w:val="24"/>
                <w:szCs w:val="24"/>
              </w:rPr>
              <w:t xml:space="preserve"> века</w:t>
            </w:r>
          </w:p>
        </w:tc>
        <w:tc>
          <w:tcPr>
            <w:tcW w:w="3373" w:type="dxa"/>
            <w:shd w:val="clear" w:color="auto" w:fill="auto"/>
          </w:tcPr>
          <w:p w14:paraId="1DED1D24"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588" w:type="dxa"/>
            <w:vMerge/>
          </w:tcPr>
          <w:p w14:paraId="2C83AFA4"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52F5FDF2"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421BFED0"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48FFB53C" w14:textId="77777777" w:rsidTr="001624FD">
        <w:tc>
          <w:tcPr>
            <w:tcW w:w="993" w:type="dxa"/>
            <w:shd w:val="clear" w:color="auto" w:fill="auto"/>
          </w:tcPr>
          <w:p w14:paraId="14A97F00"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5.</w:t>
            </w:r>
          </w:p>
        </w:tc>
        <w:tc>
          <w:tcPr>
            <w:tcW w:w="3969" w:type="dxa"/>
            <w:shd w:val="clear" w:color="auto" w:fill="auto"/>
          </w:tcPr>
          <w:p w14:paraId="4579EFE0"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XIX</w:t>
            </w:r>
            <w:r w:rsidRPr="00467827">
              <w:rPr>
                <w:rFonts w:ascii="Times New Roman" w:eastAsia="Lucida Sans Unicode" w:hAnsi="Times New Roman" w:cs="Times New Roman"/>
                <w:kern w:val="1"/>
                <w:sz w:val="24"/>
                <w:szCs w:val="24"/>
              </w:rPr>
              <w:t xml:space="preserve"> века</w:t>
            </w:r>
          </w:p>
        </w:tc>
        <w:tc>
          <w:tcPr>
            <w:tcW w:w="3373" w:type="dxa"/>
            <w:shd w:val="clear" w:color="auto" w:fill="auto"/>
          </w:tcPr>
          <w:p w14:paraId="71F44C26"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28</w:t>
            </w:r>
          </w:p>
        </w:tc>
        <w:tc>
          <w:tcPr>
            <w:tcW w:w="1588" w:type="dxa"/>
            <w:vMerge/>
          </w:tcPr>
          <w:p w14:paraId="441A3D99"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3DB9F0B9"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2154B064"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79BC0B62" w14:textId="77777777" w:rsidTr="001624FD">
        <w:tc>
          <w:tcPr>
            <w:tcW w:w="993" w:type="dxa"/>
            <w:shd w:val="clear" w:color="auto" w:fill="auto"/>
          </w:tcPr>
          <w:p w14:paraId="14D88E86"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6.</w:t>
            </w:r>
          </w:p>
        </w:tc>
        <w:tc>
          <w:tcPr>
            <w:tcW w:w="3969" w:type="dxa"/>
            <w:shd w:val="clear" w:color="auto" w:fill="auto"/>
          </w:tcPr>
          <w:p w14:paraId="52E06858"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XX</w:t>
            </w:r>
            <w:r w:rsidRPr="00467827">
              <w:rPr>
                <w:rFonts w:ascii="Times New Roman" w:eastAsia="Lucida Sans Unicode" w:hAnsi="Times New Roman" w:cs="Times New Roman"/>
                <w:kern w:val="1"/>
                <w:sz w:val="24"/>
                <w:szCs w:val="24"/>
              </w:rPr>
              <w:t xml:space="preserve"> века</w:t>
            </w:r>
          </w:p>
        </w:tc>
        <w:tc>
          <w:tcPr>
            <w:tcW w:w="3373" w:type="dxa"/>
            <w:shd w:val="clear" w:color="auto" w:fill="auto"/>
          </w:tcPr>
          <w:p w14:paraId="060FE49E"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22</w:t>
            </w:r>
          </w:p>
        </w:tc>
        <w:tc>
          <w:tcPr>
            <w:tcW w:w="1588" w:type="dxa"/>
            <w:vMerge/>
          </w:tcPr>
          <w:p w14:paraId="2AC24369"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9A0EDF4"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2DD5AF8A"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544140B7" w14:textId="77777777" w:rsidTr="001624FD">
        <w:tc>
          <w:tcPr>
            <w:tcW w:w="993" w:type="dxa"/>
            <w:shd w:val="clear" w:color="auto" w:fill="auto"/>
          </w:tcPr>
          <w:p w14:paraId="3E0DAF07" w14:textId="77777777" w:rsidR="001778CC" w:rsidRPr="00467827" w:rsidRDefault="001778CC" w:rsidP="001624FD">
            <w:pPr>
              <w:widowControl w:val="0"/>
              <w:suppressAutoHyphens/>
              <w:spacing w:after="0" w:line="240" w:lineRule="auto"/>
              <w:ind w:firstLine="184"/>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7.</w:t>
            </w:r>
          </w:p>
        </w:tc>
        <w:tc>
          <w:tcPr>
            <w:tcW w:w="3969" w:type="dxa"/>
            <w:shd w:val="clear" w:color="auto" w:fill="auto"/>
          </w:tcPr>
          <w:p w14:paraId="2E008645"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зарубежной литературы</w:t>
            </w:r>
          </w:p>
        </w:tc>
        <w:tc>
          <w:tcPr>
            <w:tcW w:w="3373" w:type="dxa"/>
            <w:shd w:val="clear" w:color="auto" w:fill="auto"/>
          </w:tcPr>
          <w:p w14:paraId="652BE007"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5</w:t>
            </w:r>
          </w:p>
        </w:tc>
        <w:tc>
          <w:tcPr>
            <w:tcW w:w="1588" w:type="dxa"/>
            <w:vMerge/>
          </w:tcPr>
          <w:p w14:paraId="5F3E5A03"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6100D63"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60DE892C"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1778CC" w:rsidRPr="00467827" w14:paraId="4BC9F3A3" w14:textId="77777777" w:rsidTr="001624FD">
        <w:tc>
          <w:tcPr>
            <w:tcW w:w="993" w:type="dxa"/>
            <w:shd w:val="clear" w:color="auto" w:fill="auto"/>
          </w:tcPr>
          <w:p w14:paraId="665C7D40"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3969" w:type="dxa"/>
            <w:shd w:val="clear" w:color="auto" w:fill="auto"/>
          </w:tcPr>
          <w:p w14:paraId="053DF91D"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Итого</w:t>
            </w:r>
          </w:p>
        </w:tc>
        <w:tc>
          <w:tcPr>
            <w:tcW w:w="3373" w:type="dxa"/>
            <w:shd w:val="clear" w:color="auto" w:fill="auto"/>
          </w:tcPr>
          <w:p w14:paraId="358A807D"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68</w:t>
            </w:r>
          </w:p>
        </w:tc>
        <w:tc>
          <w:tcPr>
            <w:tcW w:w="1588" w:type="dxa"/>
            <w:vMerge/>
          </w:tcPr>
          <w:p w14:paraId="1D7002AB"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1701" w:type="dxa"/>
            <w:vMerge/>
          </w:tcPr>
          <w:p w14:paraId="6D2329FE"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2126" w:type="dxa"/>
            <w:vMerge/>
          </w:tcPr>
          <w:p w14:paraId="790EE73C" w14:textId="77777777" w:rsidR="001778CC" w:rsidRPr="00467827" w:rsidRDefault="001778CC"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r>
    </w:tbl>
    <w:p w14:paraId="6A731A37" w14:textId="13DFC31B" w:rsidR="00DB04D7" w:rsidRDefault="00A0225E"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 xml:space="preserve">           </w:t>
      </w:r>
      <w:r w:rsidR="00910615" w:rsidRPr="00467827">
        <w:rPr>
          <w:rFonts w:ascii="Times New Roman" w:eastAsia="Lucida Sans Unicode" w:hAnsi="Times New Roman" w:cs="Times New Roman"/>
          <w:b/>
          <w:kern w:val="1"/>
          <w:sz w:val="24"/>
          <w:szCs w:val="24"/>
        </w:rPr>
        <w:t xml:space="preserve">    </w:t>
      </w:r>
      <w:r w:rsidR="009403F4" w:rsidRPr="00467827">
        <w:rPr>
          <w:rFonts w:ascii="Times New Roman" w:eastAsia="Lucida Sans Unicode" w:hAnsi="Times New Roman" w:cs="Times New Roman"/>
          <w:b/>
          <w:kern w:val="1"/>
          <w:sz w:val="24"/>
          <w:szCs w:val="24"/>
        </w:rPr>
        <w:t xml:space="preserve">                                                                                                 </w:t>
      </w:r>
    </w:p>
    <w:p w14:paraId="5CC1AF48" w14:textId="61264DCF" w:rsidR="00B257A9" w:rsidRDefault="00DB04D7"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 xml:space="preserve">                                                                                                                      </w:t>
      </w:r>
    </w:p>
    <w:p w14:paraId="3AC3A216" w14:textId="77777777" w:rsidR="00B257A9" w:rsidRDefault="00B257A9"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p w14:paraId="7E2DF5A3" w14:textId="5BD8D2B4" w:rsidR="00A667EF" w:rsidRPr="00467827" w:rsidRDefault="00B257A9"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 xml:space="preserve">                                                                                               </w:t>
      </w:r>
      <w:r w:rsidR="009403F4" w:rsidRPr="00467827">
        <w:rPr>
          <w:rFonts w:ascii="Times New Roman" w:eastAsia="Lucida Sans Unicode" w:hAnsi="Times New Roman" w:cs="Times New Roman"/>
          <w:b/>
          <w:kern w:val="1"/>
          <w:sz w:val="24"/>
          <w:szCs w:val="24"/>
        </w:rPr>
        <w:t>8 класс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4398"/>
        <w:gridCol w:w="3119"/>
        <w:gridCol w:w="1413"/>
        <w:gridCol w:w="1701"/>
        <w:gridCol w:w="2126"/>
      </w:tblGrid>
      <w:tr w:rsidR="000C6292" w:rsidRPr="00467827" w14:paraId="1DA18D3A" w14:textId="77777777" w:rsidTr="00590B02">
        <w:trPr>
          <w:trHeight w:val="351"/>
        </w:trPr>
        <w:tc>
          <w:tcPr>
            <w:tcW w:w="993" w:type="dxa"/>
            <w:shd w:val="clear" w:color="auto" w:fill="auto"/>
          </w:tcPr>
          <w:p w14:paraId="443571A4" w14:textId="77777777" w:rsidR="000C6292" w:rsidRPr="00DB04D7"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w:t>
            </w:r>
          </w:p>
        </w:tc>
        <w:tc>
          <w:tcPr>
            <w:tcW w:w="4398" w:type="dxa"/>
            <w:shd w:val="clear" w:color="auto" w:fill="auto"/>
          </w:tcPr>
          <w:p w14:paraId="51556B22" w14:textId="77777777" w:rsidR="000C6292" w:rsidRPr="00DB04D7"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Содержание темы</w:t>
            </w:r>
          </w:p>
        </w:tc>
        <w:tc>
          <w:tcPr>
            <w:tcW w:w="3119" w:type="dxa"/>
            <w:shd w:val="clear" w:color="auto" w:fill="auto"/>
          </w:tcPr>
          <w:p w14:paraId="54FBC6ED" w14:textId="77777777" w:rsidR="000C6292" w:rsidRPr="00DB04D7"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Количество часов</w:t>
            </w:r>
          </w:p>
        </w:tc>
        <w:tc>
          <w:tcPr>
            <w:tcW w:w="1413" w:type="dxa"/>
          </w:tcPr>
          <w:p w14:paraId="5A0B4830" w14:textId="77777777" w:rsidR="000C6292" w:rsidRPr="000C6292"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Р</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c>
          <w:tcPr>
            <w:tcW w:w="1701" w:type="dxa"/>
          </w:tcPr>
          <w:p w14:paraId="7DDD4E52" w14:textId="77777777" w:rsidR="000C6292" w:rsidRPr="000C6292"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roofErr w:type="spellStart"/>
            <w:r>
              <w:rPr>
                <w:rFonts w:ascii="Times New Roman" w:eastAsia="Lucida Sans Unicode" w:hAnsi="Times New Roman" w:cs="Times New Roman"/>
                <w:b/>
                <w:kern w:val="1"/>
                <w:sz w:val="24"/>
                <w:szCs w:val="24"/>
              </w:rPr>
              <w:t>Вн</w:t>
            </w:r>
            <w:proofErr w:type="spellEnd"/>
            <w:r>
              <w:rPr>
                <w:rFonts w:ascii="Times New Roman" w:eastAsia="Lucida Sans Unicode" w:hAnsi="Times New Roman" w:cs="Times New Roman"/>
                <w:b/>
                <w:kern w:val="1"/>
                <w:sz w:val="24"/>
                <w:szCs w:val="24"/>
                <w:lang w:val="en-US"/>
              </w:rPr>
              <w:t>/</w:t>
            </w:r>
            <w:proofErr w:type="spellStart"/>
            <w:r>
              <w:rPr>
                <w:rFonts w:ascii="Times New Roman" w:eastAsia="Lucida Sans Unicode" w:hAnsi="Times New Roman" w:cs="Times New Roman"/>
                <w:b/>
                <w:kern w:val="1"/>
                <w:sz w:val="24"/>
                <w:szCs w:val="24"/>
              </w:rPr>
              <w:t>чт</w:t>
            </w:r>
            <w:proofErr w:type="spellEnd"/>
          </w:p>
        </w:tc>
        <w:tc>
          <w:tcPr>
            <w:tcW w:w="2126" w:type="dxa"/>
          </w:tcPr>
          <w:p w14:paraId="2E12ADC8" w14:textId="77777777" w:rsidR="000C6292" w:rsidRPr="000C6292" w:rsidRDefault="000C6292"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К</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r>
      <w:tr w:rsidR="00205C4A" w:rsidRPr="00467827" w14:paraId="4DE84AA2" w14:textId="77777777" w:rsidTr="00590B02">
        <w:tc>
          <w:tcPr>
            <w:tcW w:w="993" w:type="dxa"/>
            <w:shd w:val="clear" w:color="auto" w:fill="auto"/>
          </w:tcPr>
          <w:p w14:paraId="59B3AD0E"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4398" w:type="dxa"/>
            <w:shd w:val="clear" w:color="auto" w:fill="auto"/>
          </w:tcPr>
          <w:p w14:paraId="5D02DAC2"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Введение</w:t>
            </w:r>
          </w:p>
        </w:tc>
        <w:tc>
          <w:tcPr>
            <w:tcW w:w="3119" w:type="dxa"/>
            <w:shd w:val="clear" w:color="auto" w:fill="auto"/>
          </w:tcPr>
          <w:p w14:paraId="518F3B2A"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1413" w:type="dxa"/>
            <w:vMerge w:val="restart"/>
          </w:tcPr>
          <w:p w14:paraId="7EDD894E" w14:textId="1554FE2B" w:rsidR="00205C4A" w:rsidRPr="00467827" w:rsidRDefault="00B05304"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c>
          <w:tcPr>
            <w:tcW w:w="1701" w:type="dxa"/>
            <w:vMerge w:val="restart"/>
          </w:tcPr>
          <w:p w14:paraId="13E96761" w14:textId="134FE248" w:rsidR="00205C4A" w:rsidRPr="00467827" w:rsidRDefault="007C5BA5"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2126" w:type="dxa"/>
            <w:vMerge w:val="restart"/>
          </w:tcPr>
          <w:p w14:paraId="7C2FB965" w14:textId="4D4DE704" w:rsidR="00205C4A" w:rsidRPr="00467827" w:rsidRDefault="00B05304"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r>
      <w:tr w:rsidR="00205C4A" w:rsidRPr="00467827" w14:paraId="20F1FF43" w14:textId="77777777" w:rsidTr="00590B02">
        <w:tc>
          <w:tcPr>
            <w:tcW w:w="993" w:type="dxa"/>
            <w:shd w:val="clear" w:color="auto" w:fill="auto"/>
          </w:tcPr>
          <w:p w14:paraId="6383F4E7"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4398" w:type="dxa"/>
            <w:shd w:val="clear" w:color="auto" w:fill="auto"/>
          </w:tcPr>
          <w:p w14:paraId="585729C4"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Устное народное творчество</w:t>
            </w:r>
          </w:p>
        </w:tc>
        <w:tc>
          <w:tcPr>
            <w:tcW w:w="3119" w:type="dxa"/>
            <w:shd w:val="clear" w:color="auto" w:fill="auto"/>
          </w:tcPr>
          <w:p w14:paraId="22EA3AF7"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1413" w:type="dxa"/>
            <w:vMerge/>
          </w:tcPr>
          <w:p w14:paraId="0EE4EBC0"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F34EC4E"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2C5A5816"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3229797E" w14:textId="77777777" w:rsidTr="00590B02">
        <w:tc>
          <w:tcPr>
            <w:tcW w:w="993" w:type="dxa"/>
            <w:shd w:val="clear" w:color="auto" w:fill="auto"/>
          </w:tcPr>
          <w:p w14:paraId="7EDA7AD0"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4398" w:type="dxa"/>
            <w:shd w:val="clear" w:color="auto" w:fill="auto"/>
          </w:tcPr>
          <w:p w14:paraId="1EA676B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древнерусской литературы</w:t>
            </w:r>
          </w:p>
        </w:tc>
        <w:tc>
          <w:tcPr>
            <w:tcW w:w="3119" w:type="dxa"/>
            <w:shd w:val="clear" w:color="auto" w:fill="auto"/>
          </w:tcPr>
          <w:p w14:paraId="7325661B"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1413" w:type="dxa"/>
            <w:vMerge/>
          </w:tcPr>
          <w:p w14:paraId="7CCAFDE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127BC743"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3198134F"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1BDBA3D8" w14:textId="77777777" w:rsidTr="00590B02">
        <w:tc>
          <w:tcPr>
            <w:tcW w:w="993" w:type="dxa"/>
            <w:shd w:val="clear" w:color="auto" w:fill="auto"/>
          </w:tcPr>
          <w:p w14:paraId="7C26AEA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4.</w:t>
            </w:r>
          </w:p>
        </w:tc>
        <w:tc>
          <w:tcPr>
            <w:tcW w:w="4398" w:type="dxa"/>
            <w:shd w:val="clear" w:color="auto" w:fill="auto"/>
          </w:tcPr>
          <w:p w14:paraId="73078C11"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русской литературы </w:t>
            </w:r>
            <w:r w:rsidRPr="00467827">
              <w:rPr>
                <w:rFonts w:ascii="Times New Roman" w:eastAsia="Lucida Sans Unicode" w:hAnsi="Times New Roman" w:cs="Times New Roman"/>
                <w:kern w:val="1"/>
                <w:sz w:val="24"/>
                <w:szCs w:val="24"/>
                <w:lang w:val="en-US"/>
              </w:rPr>
              <w:t>XVIII</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03955FFD"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1413" w:type="dxa"/>
            <w:vMerge/>
          </w:tcPr>
          <w:p w14:paraId="1490317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AC6AA26"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327A60AD"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4F117EC4" w14:textId="77777777" w:rsidTr="00590B02">
        <w:tc>
          <w:tcPr>
            <w:tcW w:w="993" w:type="dxa"/>
            <w:shd w:val="clear" w:color="auto" w:fill="auto"/>
          </w:tcPr>
          <w:p w14:paraId="54294486"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lastRenderedPageBreak/>
              <w:t>5.</w:t>
            </w:r>
          </w:p>
        </w:tc>
        <w:tc>
          <w:tcPr>
            <w:tcW w:w="4398" w:type="dxa"/>
            <w:shd w:val="clear" w:color="auto" w:fill="auto"/>
          </w:tcPr>
          <w:p w14:paraId="4E36A537"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XIX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216D1556"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35</w:t>
            </w:r>
          </w:p>
        </w:tc>
        <w:tc>
          <w:tcPr>
            <w:tcW w:w="1413" w:type="dxa"/>
            <w:vMerge/>
          </w:tcPr>
          <w:p w14:paraId="70D83C5C"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32909780"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7010C990"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01508ABD" w14:textId="77777777" w:rsidTr="00590B02">
        <w:tc>
          <w:tcPr>
            <w:tcW w:w="993" w:type="dxa"/>
            <w:shd w:val="clear" w:color="auto" w:fill="auto"/>
          </w:tcPr>
          <w:p w14:paraId="6D38FCF1"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6.</w:t>
            </w:r>
          </w:p>
        </w:tc>
        <w:tc>
          <w:tcPr>
            <w:tcW w:w="4398" w:type="dxa"/>
            <w:shd w:val="clear" w:color="auto" w:fill="auto"/>
          </w:tcPr>
          <w:p w14:paraId="3E4C9E4A"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1C6156B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19</w:t>
            </w:r>
          </w:p>
        </w:tc>
        <w:tc>
          <w:tcPr>
            <w:tcW w:w="1413" w:type="dxa"/>
            <w:vMerge/>
          </w:tcPr>
          <w:p w14:paraId="5D48C8E1"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4C4F3921"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164F7537"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7818F677" w14:textId="77777777" w:rsidTr="00590B02">
        <w:tc>
          <w:tcPr>
            <w:tcW w:w="993" w:type="dxa"/>
            <w:shd w:val="clear" w:color="auto" w:fill="auto"/>
          </w:tcPr>
          <w:p w14:paraId="09E71A47"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7.</w:t>
            </w:r>
          </w:p>
        </w:tc>
        <w:tc>
          <w:tcPr>
            <w:tcW w:w="4398" w:type="dxa"/>
            <w:shd w:val="clear" w:color="auto" w:fill="auto"/>
          </w:tcPr>
          <w:p w14:paraId="01E7D051"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зарубежной литературы</w:t>
            </w:r>
          </w:p>
        </w:tc>
        <w:tc>
          <w:tcPr>
            <w:tcW w:w="3119" w:type="dxa"/>
            <w:shd w:val="clear" w:color="auto" w:fill="auto"/>
          </w:tcPr>
          <w:p w14:paraId="352F6D16" w14:textId="77777777" w:rsidR="00205C4A" w:rsidRPr="00467827" w:rsidRDefault="001312AE"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c>
          <w:tcPr>
            <w:tcW w:w="1413" w:type="dxa"/>
            <w:vMerge/>
          </w:tcPr>
          <w:p w14:paraId="7778A2EB"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6A0F1A3A"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606E073F"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205C4A" w:rsidRPr="00467827" w14:paraId="75BA4534" w14:textId="77777777" w:rsidTr="00590B02">
        <w:tc>
          <w:tcPr>
            <w:tcW w:w="993" w:type="dxa"/>
            <w:shd w:val="clear" w:color="auto" w:fill="auto"/>
          </w:tcPr>
          <w:p w14:paraId="70B439B9"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4398" w:type="dxa"/>
            <w:shd w:val="clear" w:color="auto" w:fill="auto"/>
          </w:tcPr>
          <w:p w14:paraId="4D177035"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Итого</w:t>
            </w:r>
          </w:p>
        </w:tc>
        <w:tc>
          <w:tcPr>
            <w:tcW w:w="3119" w:type="dxa"/>
            <w:shd w:val="clear" w:color="auto" w:fill="auto"/>
          </w:tcPr>
          <w:p w14:paraId="173880CA"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68</w:t>
            </w:r>
          </w:p>
        </w:tc>
        <w:tc>
          <w:tcPr>
            <w:tcW w:w="1413" w:type="dxa"/>
            <w:vMerge/>
          </w:tcPr>
          <w:p w14:paraId="6DB18F8F"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1701" w:type="dxa"/>
            <w:vMerge/>
          </w:tcPr>
          <w:p w14:paraId="4FDD5A68"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2126" w:type="dxa"/>
            <w:vMerge/>
          </w:tcPr>
          <w:p w14:paraId="79E2328D" w14:textId="77777777" w:rsidR="00205C4A" w:rsidRPr="00467827" w:rsidRDefault="00205C4A"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r>
    </w:tbl>
    <w:p w14:paraId="17450C78" w14:textId="3C8AD354" w:rsidR="00DB04D7" w:rsidRDefault="00DB04D7" w:rsidP="00590B02">
      <w:pPr>
        <w:spacing w:after="0" w:line="240" w:lineRule="auto"/>
        <w:jc w:val="both"/>
        <w:rPr>
          <w:rFonts w:ascii="Times New Roman" w:eastAsia="Times New Roman" w:hAnsi="Times New Roman" w:cs="Times New Roman"/>
          <w:b/>
          <w:color w:val="000000"/>
          <w:sz w:val="24"/>
          <w:szCs w:val="24"/>
          <w:lang w:eastAsia="ru-RU"/>
        </w:rPr>
      </w:pPr>
    </w:p>
    <w:p w14:paraId="4EFC1196" w14:textId="77777777" w:rsidR="00205C4A" w:rsidRDefault="00DB04D7" w:rsidP="0069095F">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9403F4" w:rsidRPr="00467827">
        <w:rPr>
          <w:rFonts w:ascii="Times New Roman" w:eastAsia="Times New Roman" w:hAnsi="Times New Roman" w:cs="Times New Roman"/>
          <w:b/>
          <w:color w:val="000000"/>
          <w:sz w:val="24"/>
          <w:szCs w:val="24"/>
          <w:lang w:eastAsia="ru-RU"/>
        </w:rPr>
        <w:t xml:space="preserve"> </w:t>
      </w:r>
    </w:p>
    <w:p w14:paraId="373B97F6" w14:textId="0D133461" w:rsidR="00A9360F" w:rsidRPr="00467827" w:rsidRDefault="00205C4A" w:rsidP="0069095F">
      <w:pPr>
        <w:spacing w:after="0" w:line="240" w:lineRule="auto"/>
        <w:ind w:firstLine="567"/>
        <w:jc w:val="both"/>
        <w:rPr>
          <w:rFonts w:ascii="Times New Roman" w:eastAsia="Lucida Sans Unicode" w:hAnsi="Times New Roman" w:cs="Times New Roman"/>
          <w:b/>
          <w:kern w:val="1"/>
          <w:sz w:val="24"/>
          <w:szCs w:val="24"/>
        </w:rPr>
      </w:pPr>
      <w:r>
        <w:rPr>
          <w:rFonts w:ascii="Times New Roman" w:eastAsia="Times New Roman" w:hAnsi="Times New Roman" w:cs="Times New Roman"/>
          <w:b/>
          <w:color w:val="000000"/>
          <w:sz w:val="24"/>
          <w:szCs w:val="24"/>
          <w:lang w:eastAsia="ru-RU"/>
        </w:rPr>
        <w:t xml:space="preserve">                                                                                              </w:t>
      </w:r>
      <w:r w:rsidR="009403F4" w:rsidRPr="00467827">
        <w:rPr>
          <w:rFonts w:ascii="Times New Roman" w:eastAsia="Times New Roman" w:hAnsi="Times New Roman" w:cs="Times New Roman"/>
          <w:b/>
          <w:color w:val="000000"/>
          <w:sz w:val="24"/>
          <w:szCs w:val="24"/>
          <w:lang w:eastAsia="ru-RU"/>
        </w:rPr>
        <w:t>9 класс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3969"/>
        <w:gridCol w:w="3119"/>
        <w:gridCol w:w="1413"/>
        <w:gridCol w:w="1701"/>
        <w:gridCol w:w="2126"/>
      </w:tblGrid>
      <w:tr w:rsidR="00C74143" w:rsidRPr="00467827" w14:paraId="12B90329" w14:textId="77777777" w:rsidTr="00590B02">
        <w:trPr>
          <w:trHeight w:val="435"/>
        </w:trPr>
        <w:tc>
          <w:tcPr>
            <w:tcW w:w="1422" w:type="dxa"/>
            <w:shd w:val="clear" w:color="auto" w:fill="auto"/>
          </w:tcPr>
          <w:p w14:paraId="04418480" w14:textId="77777777" w:rsidR="00C74143" w:rsidRPr="00DB04D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w:t>
            </w:r>
          </w:p>
        </w:tc>
        <w:tc>
          <w:tcPr>
            <w:tcW w:w="3969" w:type="dxa"/>
            <w:shd w:val="clear" w:color="auto" w:fill="auto"/>
          </w:tcPr>
          <w:p w14:paraId="6084C497" w14:textId="77777777" w:rsidR="00C74143" w:rsidRPr="00DB04D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Содержание темы</w:t>
            </w:r>
          </w:p>
        </w:tc>
        <w:tc>
          <w:tcPr>
            <w:tcW w:w="3119" w:type="dxa"/>
            <w:shd w:val="clear" w:color="auto" w:fill="auto"/>
          </w:tcPr>
          <w:p w14:paraId="6076C77E" w14:textId="77777777" w:rsidR="00C74143" w:rsidRPr="00DB04D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DB04D7">
              <w:rPr>
                <w:rFonts w:ascii="Times New Roman" w:eastAsia="Lucida Sans Unicode" w:hAnsi="Times New Roman" w:cs="Times New Roman"/>
                <w:b/>
                <w:kern w:val="1"/>
                <w:sz w:val="24"/>
                <w:szCs w:val="24"/>
              </w:rPr>
              <w:t>Количество часов</w:t>
            </w:r>
          </w:p>
        </w:tc>
        <w:tc>
          <w:tcPr>
            <w:tcW w:w="1413" w:type="dxa"/>
          </w:tcPr>
          <w:p w14:paraId="47D02987" w14:textId="77777777" w:rsidR="00C74143" w:rsidRPr="00C74143"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Р</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c>
          <w:tcPr>
            <w:tcW w:w="1701" w:type="dxa"/>
          </w:tcPr>
          <w:p w14:paraId="17D60A72" w14:textId="77777777" w:rsidR="00C74143" w:rsidRPr="00C74143"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roofErr w:type="spellStart"/>
            <w:r>
              <w:rPr>
                <w:rFonts w:ascii="Times New Roman" w:eastAsia="Lucida Sans Unicode" w:hAnsi="Times New Roman" w:cs="Times New Roman"/>
                <w:b/>
                <w:kern w:val="1"/>
                <w:sz w:val="24"/>
                <w:szCs w:val="24"/>
              </w:rPr>
              <w:t>Вн</w:t>
            </w:r>
            <w:proofErr w:type="spellEnd"/>
            <w:r>
              <w:rPr>
                <w:rFonts w:ascii="Times New Roman" w:eastAsia="Lucida Sans Unicode" w:hAnsi="Times New Roman" w:cs="Times New Roman"/>
                <w:b/>
                <w:kern w:val="1"/>
                <w:sz w:val="24"/>
                <w:szCs w:val="24"/>
                <w:lang w:val="en-US"/>
              </w:rPr>
              <w:t>/</w:t>
            </w:r>
            <w:proofErr w:type="spellStart"/>
            <w:r>
              <w:rPr>
                <w:rFonts w:ascii="Times New Roman" w:eastAsia="Lucida Sans Unicode" w:hAnsi="Times New Roman" w:cs="Times New Roman"/>
                <w:b/>
                <w:kern w:val="1"/>
                <w:sz w:val="24"/>
                <w:szCs w:val="24"/>
              </w:rPr>
              <w:t>чт</w:t>
            </w:r>
            <w:proofErr w:type="spellEnd"/>
          </w:p>
        </w:tc>
        <w:tc>
          <w:tcPr>
            <w:tcW w:w="2126" w:type="dxa"/>
          </w:tcPr>
          <w:p w14:paraId="095B6832" w14:textId="77777777" w:rsidR="00C74143" w:rsidRPr="00C74143"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Pr>
                <w:rFonts w:ascii="Times New Roman" w:eastAsia="Lucida Sans Unicode" w:hAnsi="Times New Roman" w:cs="Times New Roman"/>
                <w:b/>
                <w:kern w:val="1"/>
                <w:sz w:val="24"/>
                <w:szCs w:val="24"/>
              </w:rPr>
              <w:t>К</w:t>
            </w:r>
            <w:r>
              <w:rPr>
                <w:rFonts w:ascii="Times New Roman" w:eastAsia="Lucida Sans Unicode" w:hAnsi="Times New Roman" w:cs="Times New Roman"/>
                <w:b/>
                <w:kern w:val="1"/>
                <w:sz w:val="24"/>
                <w:szCs w:val="24"/>
                <w:lang w:val="en-US"/>
              </w:rPr>
              <w:t>/</w:t>
            </w:r>
            <w:r>
              <w:rPr>
                <w:rFonts w:ascii="Times New Roman" w:eastAsia="Lucida Sans Unicode" w:hAnsi="Times New Roman" w:cs="Times New Roman"/>
                <w:b/>
                <w:kern w:val="1"/>
                <w:sz w:val="24"/>
                <w:szCs w:val="24"/>
              </w:rPr>
              <w:t>р</w:t>
            </w:r>
          </w:p>
        </w:tc>
      </w:tr>
      <w:tr w:rsidR="00C74143" w:rsidRPr="00467827" w14:paraId="4AED0D18" w14:textId="77777777" w:rsidTr="00590B02">
        <w:tc>
          <w:tcPr>
            <w:tcW w:w="1422" w:type="dxa"/>
            <w:shd w:val="clear" w:color="auto" w:fill="auto"/>
          </w:tcPr>
          <w:p w14:paraId="5EBAE9D3"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3969" w:type="dxa"/>
            <w:shd w:val="clear" w:color="auto" w:fill="auto"/>
          </w:tcPr>
          <w:p w14:paraId="43A92AC1"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Введение</w:t>
            </w:r>
          </w:p>
        </w:tc>
        <w:tc>
          <w:tcPr>
            <w:tcW w:w="3119" w:type="dxa"/>
            <w:shd w:val="clear" w:color="auto" w:fill="auto"/>
          </w:tcPr>
          <w:p w14:paraId="4BDA058E"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1</w:t>
            </w:r>
          </w:p>
        </w:tc>
        <w:tc>
          <w:tcPr>
            <w:tcW w:w="1413" w:type="dxa"/>
            <w:vMerge w:val="restart"/>
          </w:tcPr>
          <w:p w14:paraId="0613F174" w14:textId="301BBB8B" w:rsidR="00C74143" w:rsidRPr="00467827" w:rsidRDefault="007C5BA5"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1701" w:type="dxa"/>
            <w:vMerge w:val="restart"/>
          </w:tcPr>
          <w:p w14:paraId="4622B2F3" w14:textId="37F95532" w:rsidR="00C74143" w:rsidRPr="00467827" w:rsidRDefault="007C5BA5"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2126" w:type="dxa"/>
            <w:vMerge w:val="restart"/>
          </w:tcPr>
          <w:p w14:paraId="3C37FCE1" w14:textId="642319C8" w:rsidR="00C74143" w:rsidRPr="00467827" w:rsidRDefault="007C5BA5"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r>
      <w:tr w:rsidR="00C74143" w:rsidRPr="00467827" w14:paraId="1C8FD9B7" w14:textId="77777777" w:rsidTr="00590B02">
        <w:tc>
          <w:tcPr>
            <w:tcW w:w="1422" w:type="dxa"/>
            <w:shd w:val="clear" w:color="auto" w:fill="auto"/>
          </w:tcPr>
          <w:p w14:paraId="031C24E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p>
        </w:tc>
        <w:tc>
          <w:tcPr>
            <w:tcW w:w="3969" w:type="dxa"/>
            <w:shd w:val="clear" w:color="auto" w:fill="auto"/>
          </w:tcPr>
          <w:p w14:paraId="69C00A21"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древнерусской литературы</w:t>
            </w:r>
          </w:p>
        </w:tc>
        <w:tc>
          <w:tcPr>
            <w:tcW w:w="3119" w:type="dxa"/>
            <w:shd w:val="clear" w:color="auto" w:fill="auto"/>
          </w:tcPr>
          <w:p w14:paraId="075182E3"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1413" w:type="dxa"/>
            <w:vMerge/>
          </w:tcPr>
          <w:p w14:paraId="5D170259"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56C1FFE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6B83062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481A7E76" w14:textId="77777777" w:rsidTr="00590B02">
        <w:tc>
          <w:tcPr>
            <w:tcW w:w="1422" w:type="dxa"/>
            <w:shd w:val="clear" w:color="auto" w:fill="auto"/>
          </w:tcPr>
          <w:p w14:paraId="55A0095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3.</w:t>
            </w:r>
          </w:p>
        </w:tc>
        <w:tc>
          <w:tcPr>
            <w:tcW w:w="3969" w:type="dxa"/>
            <w:shd w:val="clear" w:color="auto" w:fill="auto"/>
          </w:tcPr>
          <w:p w14:paraId="7793097F"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русской литературы </w:t>
            </w:r>
            <w:r w:rsidRPr="00467827">
              <w:rPr>
                <w:rFonts w:ascii="Times New Roman" w:eastAsia="Lucida Sans Unicode" w:hAnsi="Times New Roman" w:cs="Times New Roman"/>
                <w:kern w:val="1"/>
                <w:sz w:val="24"/>
                <w:szCs w:val="24"/>
                <w:lang w:val="en-US"/>
              </w:rPr>
              <w:t>XVIII</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5EE0447F"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w:t>
            </w:r>
          </w:p>
        </w:tc>
        <w:tc>
          <w:tcPr>
            <w:tcW w:w="1413" w:type="dxa"/>
            <w:vMerge/>
          </w:tcPr>
          <w:p w14:paraId="5CB0A39C"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7F8191F4"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28C92844"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6B6E106A" w14:textId="77777777" w:rsidTr="00590B02">
        <w:tc>
          <w:tcPr>
            <w:tcW w:w="1422" w:type="dxa"/>
            <w:shd w:val="clear" w:color="auto" w:fill="auto"/>
          </w:tcPr>
          <w:p w14:paraId="3B7252D4"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4.</w:t>
            </w:r>
          </w:p>
        </w:tc>
        <w:tc>
          <w:tcPr>
            <w:tcW w:w="3969" w:type="dxa"/>
            <w:shd w:val="clear" w:color="auto" w:fill="auto"/>
          </w:tcPr>
          <w:p w14:paraId="2BE06050"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XIX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59DBB9F9"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5</w:t>
            </w:r>
            <w:r>
              <w:rPr>
                <w:rFonts w:ascii="Times New Roman" w:eastAsia="Lucida Sans Unicode" w:hAnsi="Times New Roman" w:cs="Times New Roman"/>
                <w:kern w:val="1"/>
                <w:sz w:val="24"/>
                <w:szCs w:val="24"/>
              </w:rPr>
              <w:t>4</w:t>
            </w:r>
          </w:p>
        </w:tc>
        <w:tc>
          <w:tcPr>
            <w:tcW w:w="1413" w:type="dxa"/>
            <w:vMerge/>
          </w:tcPr>
          <w:p w14:paraId="5D7A6849"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3BFFA8C3"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59FA1E6D"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510F2BCD" w14:textId="77777777" w:rsidTr="00590B02">
        <w:tc>
          <w:tcPr>
            <w:tcW w:w="1422" w:type="dxa"/>
            <w:shd w:val="clear" w:color="auto" w:fill="auto"/>
          </w:tcPr>
          <w:p w14:paraId="7878A40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5.</w:t>
            </w:r>
          </w:p>
        </w:tc>
        <w:tc>
          <w:tcPr>
            <w:tcW w:w="3969" w:type="dxa"/>
            <w:shd w:val="clear" w:color="auto" w:fill="auto"/>
          </w:tcPr>
          <w:p w14:paraId="47395B3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 xml:space="preserve">Из литературы </w:t>
            </w:r>
            <w:r w:rsidRPr="00467827">
              <w:rPr>
                <w:rFonts w:ascii="Times New Roman" w:eastAsia="Lucida Sans Unicode" w:hAnsi="Times New Roman" w:cs="Times New Roman"/>
                <w:kern w:val="1"/>
                <w:sz w:val="24"/>
                <w:szCs w:val="24"/>
                <w:lang w:val="en-US"/>
              </w:rPr>
              <w:t>XX</w:t>
            </w:r>
            <w:r w:rsidRPr="00467827">
              <w:rPr>
                <w:rFonts w:ascii="Times New Roman" w:eastAsia="Lucida Sans Unicode" w:hAnsi="Times New Roman" w:cs="Times New Roman"/>
                <w:kern w:val="1"/>
                <w:sz w:val="24"/>
                <w:szCs w:val="24"/>
              </w:rPr>
              <w:t xml:space="preserve"> века</w:t>
            </w:r>
          </w:p>
        </w:tc>
        <w:tc>
          <w:tcPr>
            <w:tcW w:w="3119" w:type="dxa"/>
            <w:shd w:val="clear" w:color="auto" w:fill="auto"/>
          </w:tcPr>
          <w:p w14:paraId="7E6D092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2</w:t>
            </w:r>
            <w:r>
              <w:rPr>
                <w:rFonts w:ascii="Times New Roman" w:eastAsia="Lucida Sans Unicode" w:hAnsi="Times New Roman" w:cs="Times New Roman"/>
                <w:kern w:val="1"/>
                <w:sz w:val="24"/>
                <w:szCs w:val="24"/>
              </w:rPr>
              <w:t>4</w:t>
            </w:r>
          </w:p>
        </w:tc>
        <w:tc>
          <w:tcPr>
            <w:tcW w:w="1413" w:type="dxa"/>
            <w:vMerge/>
          </w:tcPr>
          <w:p w14:paraId="3804CB2D"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2AF3453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51B2BD2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57B4B504" w14:textId="77777777" w:rsidTr="00590B02">
        <w:tc>
          <w:tcPr>
            <w:tcW w:w="1422" w:type="dxa"/>
            <w:shd w:val="clear" w:color="auto" w:fill="auto"/>
          </w:tcPr>
          <w:p w14:paraId="4E103EE0"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6.</w:t>
            </w:r>
          </w:p>
        </w:tc>
        <w:tc>
          <w:tcPr>
            <w:tcW w:w="3969" w:type="dxa"/>
            <w:shd w:val="clear" w:color="auto" w:fill="auto"/>
          </w:tcPr>
          <w:p w14:paraId="6048E453"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Песни, романсы на стихи русских поэтов 19-20 вв.</w:t>
            </w:r>
          </w:p>
        </w:tc>
        <w:tc>
          <w:tcPr>
            <w:tcW w:w="3119" w:type="dxa"/>
            <w:shd w:val="clear" w:color="auto" w:fill="auto"/>
          </w:tcPr>
          <w:p w14:paraId="676C32E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1413" w:type="dxa"/>
            <w:vMerge/>
          </w:tcPr>
          <w:p w14:paraId="3CE966DD"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611C06CC"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0B3DAA23"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7A8D6272" w14:textId="77777777" w:rsidTr="00590B02">
        <w:tc>
          <w:tcPr>
            <w:tcW w:w="1422" w:type="dxa"/>
            <w:shd w:val="clear" w:color="auto" w:fill="auto"/>
          </w:tcPr>
          <w:p w14:paraId="4A912C0D"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7.</w:t>
            </w:r>
          </w:p>
        </w:tc>
        <w:tc>
          <w:tcPr>
            <w:tcW w:w="3969" w:type="dxa"/>
            <w:shd w:val="clear" w:color="auto" w:fill="auto"/>
          </w:tcPr>
          <w:p w14:paraId="3E53C125"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Из зарубежной литературы</w:t>
            </w:r>
          </w:p>
        </w:tc>
        <w:tc>
          <w:tcPr>
            <w:tcW w:w="3119" w:type="dxa"/>
            <w:shd w:val="clear" w:color="auto" w:fill="auto"/>
          </w:tcPr>
          <w:p w14:paraId="2E257ACA"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c>
          <w:tcPr>
            <w:tcW w:w="1413" w:type="dxa"/>
            <w:vMerge/>
          </w:tcPr>
          <w:p w14:paraId="6EE462C2"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1701" w:type="dxa"/>
            <w:vMerge/>
          </w:tcPr>
          <w:p w14:paraId="4AADA257"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c>
          <w:tcPr>
            <w:tcW w:w="2126" w:type="dxa"/>
            <w:vMerge/>
          </w:tcPr>
          <w:p w14:paraId="0239B2CF"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p>
        </w:tc>
      </w:tr>
      <w:tr w:rsidR="00C74143" w:rsidRPr="00467827" w14:paraId="05EFDE1C" w14:textId="77777777" w:rsidTr="00590B02">
        <w:tc>
          <w:tcPr>
            <w:tcW w:w="1422" w:type="dxa"/>
            <w:shd w:val="clear" w:color="auto" w:fill="auto"/>
          </w:tcPr>
          <w:p w14:paraId="1D06B8EA"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9.</w:t>
            </w:r>
          </w:p>
        </w:tc>
        <w:tc>
          <w:tcPr>
            <w:tcW w:w="3969" w:type="dxa"/>
            <w:shd w:val="clear" w:color="auto" w:fill="auto"/>
          </w:tcPr>
          <w:p w14:paraId="25F0990A"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467827">
              <w:rPr>
                <w:rFonts w:ascii="Times New Roman" w:eastAsia="Lucida Sans Unicode" w:hAnsi="Times New Roman" w:cs="Times New Roman"/>
                <w:kern w:val="1"/>
                <w:sz w:val="24"/>
                <w:szCs w:val="24"/>
              </w:rPr>
              <w:t>Итого</w:t>
            </w:r>
          </w:p>
        </w:tc>
        <w:tc>
          <w:tcPr>
            <w:tcW w:w="3119" w:type="dxa"/>
            <w:shd w:val="clear" w:color="auto" w:fill="auto"/>
          </w:tcPr>
          <w:p w14:paraId="1A2BD8AC"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467827">
              <w:rPr>
                <w:rFonts w:ascii="Times New Roman" w:eastAsia="Lucida Sans Unicode" w:hAnsi="Times New Roman" w:cs="Times New Roman"/>
                <w:b/>
                <w:kern w:val="1"/>
                <w:sz w:val="24"/>
                <w:szCs w:val="24"/>
              </w:rPr>
              <w:t>102</w:t>
            </w:r>
          </w:p>
        </w:tc>
        <w:tc>
          <w:tcPr>
            <w:tcW w:w="1413" w:type="dxa"/>
            <w:vMerge/>
          </w:tcPr>
          <w:p w14:paraId="1F23EF44"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1701" w:type="dxa"/>
            <w:vMerge/>
          </w:tcPr>
          <w:p w14:paraId="409EC0B2"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c>
          <w:tcPr>
            <w:tcW w:w="2126" w:type="dxa"/>
            <w:vMerge/>
          </w:tcPr>
          <w:p w14:paraId="255340F6" w14:textId="77777777" w:rsidR="00C74143" w:rsidRPr="00467827" w:rsidRDefault="00C74143" w:rsidP="0069095F">
            <w:pPr>
              <w:widowControl w:val="0"/>
              <w:suppressAutoHyphens/>
              <w:spacing w:after="0" w:line="240" w:lineRule="auto"/>
              <w:ind w:firstLine="567"/>
              <w:jc w:val="both"/>
              <w:rPr>
                <w:rFonts w:ascii="Times New Roman" w:eastAsia="Lucida Sans Unicode" w:hAnsi="Times New Roman" w:cs="Times New Roman"/>
                <w:b/>
                <w:kern w:val="1"/>
                <w:sz w:val="24"/>
                <w:szCs w:val="24"/>
              </w:rPr>
            </w:pPr>
          </w:p>
        </w:tc>
      </w:tr>
    </w:tbl>
    <w:p w14:paraId="5DC41219" w14:textId="374EED7E" w:rsidR="000D5343" w:rsidRPr="00467827" w:rsidRDefault="000D5343" w:rsidP="0069095F">
      <w:pPr>
        <w:spacing w:after="0" w:line="240" w:lineRule="auto"/>
        <w:jc w:val="both"/>
        <w:rPr>
          <w:rFonts w:ascii="Times New Roman" w:eastAsia="Times New Roman" w:hAnsi="Times New Roman" w:cs="Times New Roman"/>
          <w:b/>
          <w:sz w:val="24"/>
          <w:szCs w:val="24"/>
          <w:lang w:eastAsia="ru-RU"/>
        </w:rPr>
      </w:pPr>
      <w:bookmarkStart w:id="0" w:name="__RefHeading___Toc432489573"/>
      <w:bookmarkEnd w:id="0"/>
    </w:p>
    <w:p w14:paraId="26183078" w14:textId="1177CDE6" w:rsidR="00A10063" w:rsidRPr="00467827" w:rsidRDefault="00A10063"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 xml:space="preserve">НОРМЫ ОЦЕНКИ ЗНАНИЙ, УМЕНИЙ И НАВЫКОВ ОБУЧАЮЩИХСЯ ПО ЛИТЕРАТУРЕ </w:t>
      </w:r>
    </w:p>
    <w:p w14:paraId="09082478" w14:textId="77777777" w:rsidR="00A10063" w:rsidRPr="00467827" w:rsidRDefault="00A10063"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w:t>
      </w:r>
      <w:r w:rsidRPr="00467827">
        <w:rPr>
          <w:rFonts w:ascii="Times New Roman" w:eastAsia="Times New Roman" w:hAnsi="Times New Roman" w:cs="Times New Roman"/>
          <w:b/>
          <w:bCs/>
          <w:color w:val="000000"/>
          <w:sz w:val="24"/>
          <w:szCs w:val="24"/>
          <w:shd w:val="clear" w:color="auto" w:fill="FFFFFF"/>
          <w:lang w:eastAsia="ru-RU"/>
        </w:rPr>
        <w:t>Критерии оценивания</w:t>
      </w: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b/>
          <w:bCs/>
          <w:i/>
          <w:iCs/>
          <w:color w:val="000000"/>
          <w:sz w:val="24"/>
          <w:szCs w:val="24"/>
          <w:shd w:val="clear" w:color="auto" w:fill="FFFFFF"/>
          <w:lang w:eastAsia="ru-RU"/>
        </w:rPr>
        <w:t>предметных</w:t>
      </w: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b/>
          <w:bCs/>
          <w:color w:val="000000"/>
          <w:sz w:val="24"/>
          <w:szCs w:val="24"/>
          <w:shd w:val="clear" w:color="auto" w:fill="FFFFFF"/>
          <w:lang w:eastAsia="ru-RU"/>
        </w:rPr>
        <w:t>результатов</w:t>
      </w:r>
      <w:r w:rsidRPr="00467827">
        <w:rPr>
          <w:rFonts w:ascii="Times New Roman" w:eastAsia="Times New Roman" w:hAnsi="Times New Roman" w:cs="Times New Roman"/>
          <w:b/>
          <w:sz w:val="24"/>
          <w:szCs w:val="24"/>
          <w:lang w:eastAsia="ru-RU"/>
        </w:rPr>
        <w:t>)</w:t>
      </w:r>
    </w:p>
    <w:p w14:paraId="186BBDE7" w14:textId="77777777" w:rsidR="00D01375" w:rsidRPr="00467827" w:rsidRDefault="00D01375" w:rsidP="0069095F">
      <w:pPr>
        <w:widowControl w:val="0"/>
        <w:spacing w:before="240"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Система оценки планируемых результатов.</w:t>
      </w:r>
    </w:p>
    <w:p w14:paraId="78610422"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467827">
        <w:rPr>
          <w:rFonts w:ascii="Times New Roman" w:eastAsia="Times New Roman" w:hAnsi="Times New Roman" w:cs="Times New Roman"/>
          <w:b/>
          <w:sz w:val="24"/>
          <w:szCs w:val="24"/>
          <w:lang w:eastAsia="ru-RU"/>
        </w:rPr>
        <w:t>выделение</w:t>
      </w:r>
      <w:r w:rsidRPr="00467827">
        <w:rPr>
          <w:rFonts w:ascii="Times New Roman" w:eastAsia="Times New Roman" w:hAnsi="Times New Roman" w:cs="Times New Roman"/>
          <w:sz w:val="24"/>
          <w:szCs w:val="24"/>
          <w:lang w:eastAsia="ru-RU"/>
        </w:rPr>
        <w:t xml:space="preserve"> </w:t>
      </w:r>
      <w:r w:rsidRPr="00467827">
        <w:rPr>
          <w:rFonts w:ascii="Times New Roman" w:eastAsia="Times New Roman" w:hAnsi="Times New Roman" w:cs="Times New Roman"/>
          <w:b/>
          <w:sz w:val="24"/>
          <w:szCs w:val="24"/>
          <w:lang w:eastAsia="ru-RU"/>
        </w:rPr>
        <w:t>базового уровня достижений как точки отсчёта</w:t>
      </w:r>
      <w:r w:rsidRPr="00467827">
        <w:rPr>
          <w:rFonts w:ascii="Times New Roman" w:eastAsia="Times New Roman" w:hAnsi="Times New Roman" w:cs="Times New Roman"/>
          <w:sz w:val="24"/>
          <w:szCs w:val="24"/>
          <w:lang w:eastAsia="ru-RU"/>
        </w:rPr>
        <w:t xml:space="preserve"> при построении всей системы оценки и организации индивидуальной работы с обучающимися.</w:t>
      </w:r>
    </w:p>
    <w:p w14:paraId="3CE8758D"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3CF27CF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Практика показывает, что для описания достижений обучающихся целесообразно установить следующие пять уровней.</w:t>
      </w:r>
    </w:p>
    <w:p w14:paraId="3DB0C1EF"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Базовый уровень достижений</w:t>
      </w:r>
      <w:r w:rsidRPr="00467827">
        <w:rPr>
          <w:rFonts w:ascii="Times New Roman" w:eastAsia="Times New Roman" w:hAnsi="Times New Roman" w:cs="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410CBC20"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467827">
        <w:rPr>
          <w:rFonts w:ascii="Times New Roman" w:eastAsia="Times New Roman" w:hAnsi="Times New Roman" w:cs="Times New Roman"/>
          <w:b/>
          <w:sz w:val="24"/>
          <w:szCs w:val="24"/>
          <w:lang w:eastAsia="ru-RU"/>
        </w:rPr>
        <w:t xml:space="preserve"> превышающие базовый</w:t>
      </w:r>
      <w:r w:rsidRPr="00467827">
        <w:rPr>
          <w:rFonts w:ascii="Times New Roman" w:eastAsia="Times New Roman" w:hAnsi="Times New Roman" w:cs="Times New Roman"/>
          <w:sz w:val="24"/>
          <w:szCs w:val="24"/>
          <w:lang w:eastAsia="ru-RU"/>
        </w:rPr>
        <w:t>:</w:t>
      </w:r>
    </w:p>
    <w:p w14:paraId="2099EA59"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iCs/>
          <w:sz w:val="24"/>
          <w:szCs w:val="24"/>
        </w:rPr>
        <w:t>• </w:t>
      </w:r>
      <w:r w:rsidRPr="00467827">
        <w:rPr>
          <w:rFonts w:ascii="Times New Roman" w:eastAsia="Calibri" w:hAnsi="Times New Roman" w:cs="Times New Roman"/>
          <w:b/>
          <w:sz w:val="24"/>
          <w:szCs w:val="24"/>
        </w:rPr>
        <w:t>повышенный</w:t>
      </w:r>
      <w:r w:rsidRPr="00467827">
        <w:rPr>
          <w:rFonts w:ascii="Times New Roman" w:eastAsia="Calibri" w:hAnsi="Times New Roman" w:cs="Times New Roman"/>
          <w:sz w:val="24"/>
          <w:szCs w:val="24"/>
        </w:rPr>
        <w:t xml:space="preserve"> </w:t>
      </w:r>
      <w:r w:rsidRPr="00467827">
        <w:rPr>
          <w:rFonts w:ascii="Times New Roman" w:eastAsia="Calibri" w:hAnsi="Times New Roman" w:cs="Times New Roman"/>
          <w:b/>
          <w:sz w:val="24"/>
          <w:szCs w:val="24"/>
        </w:rPr>
        <w:t>уровень</w:t>
      </w:r>
      <w:r w:rsidRPr="00467827">
        <w:rPr>
          <w:rFonts w:ascii="Times New Roman" w:eastAsia="Calibri" w:hAnsi="Times New Roman" w:cs="Times New Roman"/>
          <w:sz w:val="24"/>
          <w:szCs w:val="24"/>
        </w:rPr>
        <w:t xml:space="preserve"> достижения планируемых результатов, оценка «хорошо» (отметка «4»);</w:t>
      </w:r>
    </w:p>
    <w:p w14:paraId="4BC02030"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iCs/>
          <w:sz w:val="24"/>
          <w:szCs w:val="24"/>
        </w:rPr>
        <w:t>• </w:t>
      </w:r>
      <w:r w:rsidRPr="00467827">
        <w:rPr>
          <w:rFonts w:ascii="Times New Roman" w:eastAsia="Calibri" w:hAnsi="Times New Roman" w:cs="Times New Roman"/>
          <w:b/>
          <w:sz w:val="24"/>
          <w:szCs w:val="24"/>
        </w:rPr>
        <w:t xml:space="preserve">высокий уровень </w:t>
      </w:r>
      <w:r w:rsidRPr="00467827">
        <w:rPr>
          <w:rFonts w:ascii="Times New Roman" w:eastAsia="Calibri" w:hAnsi="Times New Roman" w:cs="Times New Roman"/>
          <w:sz w:val="24"/>
          <w:szCs w:val="24"/>
        </w:rPr>
        <w:t>достижения планируемых результатов, оценка «отлично» (отметка «5»).</w:t>
      </w:r>
    </w:p>
    <w:p w14:paraId="249FB2B2"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1D9727A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p>
    <w:p w14:paraId="4AD965CC"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pacing w:val="4"/>
          <w:sz w:val="24"/>
          <w:szCs w:val="24"/>
          <w:lang w:eastAsia="ru-RU"/>
        </w:rPr>
        <w:t xml:space="preserve">При оценке знаний необходимо анализировать их глубину и прочность, проверять </w:t>
      </w:r>
      <w:r w:rsidRPr="00467827">
        <w:rPr>
          <w:rFonts w:ascii="Times New Roman" w:eastAsia="Times New Roman" w:hAnsi="Times New Roman" w:cs="Times New Roman"/>
          <w:spacing w:val="1"/>
          <w:sz w:val="24"/>
          <w:szCs w:val="24"/>
          <w:lang w:eastAsia="ru-RU"/>
        </w:rPr>
        <w:t xml:space="preserve">умение школьников свободно и вполне сознательно </w:t>
      </w:r>
      <w:r w:rsidRPr="00467827">
        <w:rPr>
          <w:rFonts w:ascii="Times New Roman" w:eastAsia="Times New Roman" w:hAnsi="Times New Roman" w:cs="Times New Roman"/>
          <w:sz w:val="24"/>
          <w:szCs w:val="24"/>
          <w:lang w:eastAsia="ru-RU"/>
        </w:rPr>
        <w:t xml:space="preserve">применять изучаемый теоретический материал при </w:t>
      </w:r>
      <w:r w:rsidRPr="00467827">
        <w:rPr>
          <w:rFonts w:ascii="Times New Roman" w:eastAsia="Times New Roman" w:hAnsi="Times New Roman" w:cs="Times New Roman"/>
          <w:spacing w:val="5"/>
          <w:sz w:val="24"/>
          <w:szCs w:val="24"/>
          <w:lang w:eastAsia="ru-RU"/>
        </w:rPr>
        <w:t>решении конкретных учебных и практических за</w:t>
      </w:r>
      <w:r w:rsidRPr="00467827">
        <w:rPr>
          <w:rFonts w:ascii="Times New Roman" w:eastAsia="Times New Roman" w:hAnsi="Times New Roman" w:cs="Times New Roman"/>
          <w:spacing w:val="5"/>
          <w:sz w:val="24"/>
          <w:szCs w:val="24"/>
          <w:lang w:eastAsia="ru-RU"/>
        </w:rPr>
        <w:softHyphen/>
      </w:r>
      <w:r w:rsidRPr="00467827">
        <w:rPr>
          <w:rFonts w:ascii="Times New Roman" w:eastAsia="Times New Roman" w:hAnsi="Times New Roman" w:cs="Times New Roman"/>
          <w:sz w:val="24"/>
          <w:szCs w:val="24"/>
          <w:lang w:eastAsia="ru-RU"/>
        </w:rPr>
        <w:t>дач, строго следовать установленным нормативам.</w:t>
      </w:r>
    </w:p>
    <w:p w14:paraId="11231010" w14:textId="77777777" w:rsidR="00D01375" w:rsidRPr="00467827" w:rsidRDefault="00D01375" w:rsidP="0069095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i/>
          <w:spacing w:val="4"/>
          <w:sz w:val="24"/>
          <w:szCs w:val="24"/>
          <w:lang w:eastAsia="ru-RU"/>
        </w:rPr>
        <w:t>«Нормы оценки...»</w:t>
      </w:r>
      <w:r w:rsidRPr="00467827">
        <w:rPr>
          <w:rFonts w:ascii="Times New Roman" w:eastAsia="Times New Roman" w:hAnsi="Times New Roman" w:cs="Times New Roman"/>
          <w:spacing w:val="4"/>
          <w:sz w:val="24"/>
          <w:szCs w:val="24"/>
          <w:lang w:eastAsia="ru-RU"/>
        </w:rPr>
        <w:t xml:space="preserve"> призваны обеспечивать оди</w:t>
      </w:r>
      <w:r w:rsidRPr="00467827">
        <w:rPr>
          <w:rFonts w:ascii="Times New Roman" w:eastAsia="Times New Roman" w:hAnsi="Times New Roman" w:cs="Times New Roman"/>
          <w:spacing w:val="4"/>
          <w:sz w:val="24"/>
          <w:szCs w:val="24"/>
          <w:lang w:eastAsia="ru-RU"/>
        </w:rPr>
        <w:softHyphen/>
      </w:r>
      <w:r w:rsidRPr="00467827">
        <w:rPr>
          <w:rFonts w:ascii="Times New Roman" w:eastAsia="Times New Roman" w:hAnsi="Times New Roman" w:cs="Times New Roman"/>
          <w:spacing w:val="7"/>
          <w:sz w:val="24"/>
          <w:szCs w:val="24"/>
          <w:lang w:eastAsia="ru-RU"/>
        </w:rPr>
        <w:t>наковые требования к знаниям, умениям и навы</w:t>
      </w:r>
      <w:r w:rsidRPr="00467827">
        <w:rPr>
          <w:rFonts w:ascii="Times New Roman" w:eastAsia="Times New Roman" w:hAnsi="Times New Roman" w:cs="Times New Roman"/>
          <w:spacing w:val="7"/>
          <w:sz w:val="24"/>
          <w:szCs w:val="24"/>
          <w:lang w:eastAsia="ru-RU"/>
        </w:rPr>
        <w:softHyphen/>
      </w:r>
      <w:r w:rsidRPr="00467827">
        <w:rPr>
          <w:rFonts w:ascii="Times New Roman" w:eastAsia="Times New Roman" w:hAnsi="Times New Roman" w:cs="Times New Roman"/>
          <w:spacing w:val="6"/>
          <w:sz w:val="24"/>
          <w:szCs w:val="24"/>
          <w:lang w:eastAsia="ru-RU"/>
        </w:rPr>
        <w:t xml:space="preserve">кам учащихся </w:t>
      </w:r>
    </w:p>
    <w:p w14:paraId="092BFE32" w14:textId="77777777" w:rsidR="00D01375" w:rsidRPr="00467827" w:rsidRDefault="00D01375" w:rsidP="0069095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Оценка знаний по литературе и навыков письменной речи</w:t>
      </w:r>
      <w:r w:rsidRPr="00467827">
        <w:rPr>
          <w:rFonts w:ascii="Times New Roman" w:eastAsia="Times New Roman" w:hAnsi="Times New Roman" w:cs="Times New Roman"/>
          <w:sz w:val="24"/>
          <w:szCs w:val="24"/>
          <w:lang w:eastAsia="ru-RU"/>
        </w:rPr>
        <w:t xml:space="preserve"> про</w:t>
      </w:r>
      <w:r w:rsidRPr="00467827">
        <w:rPr>
          <w:rFonts w:ascii="Times New Roman" w:eastAsia="Times New Roman" w:hAnsi="Times New Roman" w:cs="Times New Roman"/>
          <w:sz w:val="24"/>
          <w:szCs w:val="24"/>
          <w:lang w:eastAsia="ru-RU"/>
        </w:rPr>
        <w:softHyphen/>
        <w:t>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14:paraId="77C38978" w14:textId="77777777" w:rsidR="00D01375" w:rsidRPr="00467827" w:rsidRDefault="00D01375" w:rsidP="0069095F">
      <w:pPr>
        <w:shd w:val="clear" w:color="auto" w:fill="FFFFFF"/>
        <w:spacing w:after="0" w:line="240" w:lineRule="auto"/>
        <w:ind w:firstLine="567"/>
        <w:jc w:val="both"/>
        <w:rPr>
          <w:rFonts w:ascii="Times New Roman" w:eastAsia="Times New Roman" w:hAnsi="Times New Roman" w:cs="Times New Roman"/>
          <w:i/>
          <w:sz w:val="24"/>
          <w:szCs w:val="24"/>
          <w:lang w:eastAsia="ru-RU"/>
        </w:rPr>
      </w:pPr>
      <w:r w:rsidRPr="00467827">
        <w:rPr>
          <w:rFonts w:ascii="Times New Roman" w:eastAsia="Times New Roman" w:hAnsi="Times New Roman" w:cs="Times New Roman"/>
          <w:sz w:val="24"/>
          <w:szCs w:val="24"/>
          <w:lang w:eastAsia="ru-RU"/>
        </w:rPr>
        <w:t>Любое сочинение проверяется не позднее недельного срока в 5 классе и оценивается двумя отметками: первая ставится за содержание и речь по литературе, вторая — за грамотность ставится в русский язык.</w:t>
      </w:r>
    </w:p>
    <w:p w14:paraId="237DC179"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Система   оценивания  планируемых результатов</w:t>
      </w:r>
      <w:r w:rsidRPr="00467827">
        <w:rPr>
          <w:rFonts w:ascii="Times New Roman" w:eastAsia="Times New Roman" w:hAnsi="Times New Roman" w:cs="Times New Roman"/>
          <w:sz w:val="24"/>
          <w:szCs w:val="24"/>
          <w:lang w:eastAsia="ru-RU"/>
        </w:rPr>
        <w:t xml:space="preserve"> освоения программ основной школы, в  частности, предполагает:</w:t>
      </w:r>
    </w:p>
    <w:p w14:paraId="2A74029E"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1.      Включение учащихся в контрольно-оценочную деятельность с тем, чтобы они приобретали навыки и привычку к самооценке и самоанализу (рефлексии);</w:t>
      </w:r>
    </w:p>
    <w:p w14:paraId="3F954210"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2.       Использование </w:t>
      </w:r>
      <w:proofErr w:type="spellStart"/>
      <w:r w:rsidRPr="00467827">
        <w:rPr>
          <w:rFonts w:ascii="Times New Roman" w:eastAsia="Times New Roman" w:hAnsi="Times New Roman" w:cs="Times New Roman"/>
          <w:sz w:val="24"/>
          <w:szCs w:val="24"/>
          <w:lang w:eastAsia="ru-RU"/>
        </w:rPr>
        <w:t>критериальной</w:t>
      </w:r>
      <w:proofErr w:type="spellEnd"/>
      <w:r w:rsidRPr="00467827">
        <w:rPr>
          <w:rFonts w:ascii="Times New Roman" w:eastAsia="Times New Roman" w:hAnsi="Times New Roman" w:cs="Times New Roman"/>
          <w:sz w:val="24"/>
          <w:szCs w:val="24"/>
          <w:lang w:eastAsia="ru-RU"/>
        </w:rPr>
        <w:t xml:space="preserve"> системы оценивания;</w:t>
      </w:r>
    </w:p>
    <w:p w14:paraId="5C143168"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3.       Использование разнообразных видов, методов, форм и объектов оценивания, в том числе:</w:t>
      </w:r>
    </w:p>
    <w:p w14:paraId="0DB85B92"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как внутреннюю, так и внешнюю оценку, при последовательном нарастании объема внешней оценки на каждой последующей ступени обучения;</w:t>
      </w:r>
    </w:p>
    <w:p w14:paraId="749D9C05"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субъективные и объективные методы оценивания;  стандартизованные оценки;</w:t>
      </w:r>
    </w:p>
    <w:p w14:paraId="5D775D8E"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интегральную оценку, в том числе – портфолио, и  дифференцированную оценку отдельных аспектов обучения;</w:t>
      </w:r>
    </w:p>
    <w:p w14:paraId="474D0699"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 xml:space="preserve">·    </w:t>
      </w:r>
      <w:r w:rsidRPr="00467827">
        <w:rPr>
          <w:rFonts w:ascii="Times New Roman" w:eastAsia="Times New Roman" w:hAnsi="Times New Roman" w:cs="Times New Roman"/>
          <w:sz w:val="24"/>
          <w:szCs w:val="24"/>
          <w:lang w:eastAsia="ru-RU"/>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14:paraId="7102F8A4"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14:paraId="1A099C59"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7DBFC40A"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Критерии оценки проектной работы</w:t>
      </w:r>
      <w:r w:rsidRPr="00467827">
        <w:rPr>
          <w:rFonts w:ascii="Times New Roman" w:eastAsia="Times New Roman" w:hAnsi="Times New Roman" w:cs="Times New Roman"/>
          <w:sz w:val="24"/>
          <w:szCs w:val="24"/>
          <w:lang w:eastAsia="ru-RU"/>
        </w:rPr>
        <w:t xml:space="preserve"> разрабатываются с учётом целей и задач проектной деятельности на данном этапе образования. </w:t>
      </w:r>
    </w:p>
    <w:p w14:paraId="40D0BF4D"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Индивидуальный проект</w:t>
      </w:r>
      <w:r w:rsidRPr="00467827">
        <w:rPr>
          <w:rFonts w:ascii="Times New Roman" w:eastAsia="Times New Roman" w:hAnsi="Times New Roman" w:cs="Times New Roman"/>
          <w:b/>
          <w:color w:val="FF0000"/>
          <w:sz w:val="24"/>
          <w:szCs w:val="24"/>
          <w:lang w:eastAsia="ru-RU"/>
        </w:rPr>
        <w:t xml:space="preserve"> </w:t>
      </w:r>
      <w:r w:rsidRPr="00467827">
        <w:rPr>
          <w:rFonts w:ascii="Times New Roman" w:eastAsia="Times New Roman" w:hAnsi="Times New Roman" w:cs="Times New Roman"/>
          <w:sz w:val="24"/>
          <w:szCs w:val="24"/>
          <w:lang w:eastAsia="ru-RU"/>
        </w:rPr>
        <w:t>целесообразно оценивать по следующим критериям:</w:t>
      </w:r>
    </w:p>
    <w:p w14:paraId="2347B6A1"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w:t>
      </w:r>
      <w:r w:rsidRPr="00467827">
        <w:rPr>
          <w:rFonts w:ascii="Times New Roman" w:eastAsia="Calibri" w:hAnsi="Times New Roman" w:cs="Times New Roman"/>
          <w:b/>
          <w:sz w:val="24"/>
          <w:szCs w:val="24"/>
        </w:rPr>
        <w:t> Способность к самостоятельному приобретению знаний и решению проблем</w:t>
      </w:r>
      <w:r w:rsidRPr="00467827">
        <w:rPr>
          <w:rFonts w:ascii="Times New Roman" w:eastAsia="Calibri" w:hAnsi="Times New Roman" w:cs="Times New Roman"/>
          <w:sz w:val="24"/>
          <w:szCs w:val="24"/>
        </w:rPr>
        <w:t>,</w:t>
      </w:r>
      <w:r w:rsidRPr="00467827">
        <w:rPr>
          <w:rFonts w:ascii="Times New Roman" w:eastAsia="Calibri" w:hAnsi="Times New Roman" w:cs="Times New Roman"/>
          <w:b/>
          <w:sz w:val="24"/>
          <w:szCs w:val="24"/>
        </w:rPr>
        <w:t xml:space="preserve"> </w:t>
      </w:r>
      <w:r w:rsidRPr="00467827">
        <w:rPr>
          <w:rFonts w:ascii="Times New Roman" w:eastAsia="Calibri" w:hAnsi="Times New Roman" w:cs="Times New Roman"/>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w:t>
      </w:r>
      <w:r w:rsidRPr="00467827">
        <w:rPr>
          <w:rFonts w:ascii="Times New Roman" w:eastAsia="Calibri" w:hAnsi="Times New Roman" w:cs="Times New Roman"/>
          <w:sz w:val="24"/>
          <w:szCs w:val="24"/>
        </w:rPr>
        <w:lastRenderedPageBreak/>
        <w:t>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14:paraId="1136072C"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w:t>
      </w:r>
      <w:r w:rsidRPr="00467827">
        <w:rPr>
          <w:rFonts w:ascii="Times New Roman" w:eastAsia="Calibri" w:hAnsi="Times New Roman" w:cs="Times New Roman"/>
          <w:b/>
          <w:sz w:val="24"/>
          <w:szCs w:val="24"/>
        </w:rPr>
        <w:t> Сформированность предметных знаний и способов действий</w:t>
      </w:r>
      <w:r w:rsidRPr="00467827">
        <w:rPr>
          <w:rFonts w:ascii="Times New Roman" w:eastAsia="Calibri"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60BDDDCD"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3.</w:t>
      </w:r>
      <w:r w:rsidRPr="00467827">
        <w:rPr>
          <w:rFonts w:ascii="Times New Roman" w:eastAsia="Calibri" w:hAnsi="Times New Roman" w:cs="Times New Roman"/>
          <w:b/>
          <w:sz w:val="24"/>
          <w:szCs w:val="24"/>
        </w:rPr>
        <w:t> Сформированность регулятивных действий</w:t>
      </w:r>
      <w:r w:rsidRPr="00467827">
        <w:rPr>
          <w:rFonts w:ascii="Times New Roman" w:eastAsia="Calibri"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EF2F1DD"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4.</w:t>
      </w:r>
      <w:r w:rsidRPr="00467827">
        <w:rPr>
          <w:rFonts w:ascii="Times New Roman" w:eastAsia="Calibri" w:hAnsi="Times New Roman" w:cs="Times New Roman"/>
          <w:b/>
          <w:sz w:val="24"/>
          <w:szCs w:val="24"/>
        </w:rPr>
        <w:t> Сформированность коммуникативных действий</w:t>
      </w:r>
      <w:r w:rsidRPr="00467827">
        <w:rPr>
          <w:rFonts w:ascii="Times New Roman" w:eastAsia="Calibri"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793596CE"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14:paraId="17E74FDB"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При </w:t>
      </w:r>
      <w:r w:rsidRPr="00467827">
        <w:rPr>
          <w:rFonts w:ascii="Times New Roman" w:eastAsia="Times New Roman" w:hAnsi="Times New Roman" w:cs="Times New Roman"/>
          <w:b/>
          <w:i/>
          <w:sz w:val="24"/>
          <w:szCs w:val="24"/>
          <w:lang w:eastAsia="ru-RU"/>
        </w:rPr>
        <w:t>интегральном описании</w:t>
      </w:r>
      <w:r w:rsidRPr="00467827">
        <w:rPr>
          <w:rFonts w:ascii="Times New Roman" w:eastAsia="Times New Roman" w:hAnsi="Times New Roman" w:cs="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1FEF3125"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67827">
        <w:rPr>
          <w:rFonts w:ascii="Times New Roman" w:eastAsia="Times New Roman" w:hAnsi="Times New Roman" w:cs="Times New Roman"/>
          <w:b/>
          <w:i/>
          <w:sz w:val="24"/>
          <w:szCs w:val="24"/>
          <w:lang w:eastAsia="ru-RU"/>
        </w:rPr>
        <w:t xml:space="preserve">базовый </w:t>
      </w:r>
      <w:r w:rsidRPr="00467827">
        <w:rPr>
          <w:rFonts w:ascii="Times New Roman" w:eastAsia="Times New Roman" w:hAnsi="Times New Roman" w:cs="Times New Roman"/>
          <w:b/>
          <w:sz w:val="24"/>
          <w:szCs w:val="24"/>
          <w:lang w:eastAsia="ru-RU"/>
        </w:rPr>
        <w:t>и</w:t>
      </w:r>
      <w:r w:rsidRPr="00467827">
        <w:rPr>
          <w:rFonts w:ascii="Times New Roman" w:eastAsia="Times New Roman" w:hAnsi="Times New Roman" w:cs="Times New Roman"/>
          <w:b/>
          <w:i/>
          <w:sz w:val="24"/>
          <w:szCs w:val="24"/>
          <w:lang w:eastAsia="ru-RU"/>
        </w:rPr>
        <w:t xml:space="preserve"> повышенный</w:t>
      </w:r>
      <w:r w:rsidRPr="00467827">
        <w:rPr>
          <w:rFonts w:ascii="Times New Roman" w:eastAsia="Times New Roman" w:hAnsi="Times New Roman" w:cs="Times New Roman"/>
          <w:sz w:val="24"/>
          <w:szCs w:val="24"/>
          <w:lang w:eastAsia="ru-RU"/>
        </w:rPr>
        <w:t xml:space="preserve">. Главное отличие выделенных уровней состоит в </w:t>
      </w:r>
      <w:r w:rsidRPr="00467827">
        <w:rPr>
          <w:rFonts w:ascii="Times New Roman" w:eastAsia="Times New Roman" w:hAnsi="Times New Roman" w:cs="Times New Roman"/>
          <w:sz w:val="24"/>
          <w:szCs w:val="24"/>
          <w:u w:val="single"/>
          <w:lang w:eastAsia="ru-RU"/>
        </w:rPr>
        <w:t>степени самостоятельности</w:t>
      </w:r>
      <w:r w:rsidRPr="00467827">
        <w:rPr>
          <w:rFonts w:ascii="Times New Roman" w:eastAsia="Times New Roman" w:hAnsi="Times New Roman" w:cs="Times New Roman"/>
          <w:sz w:val="24"/>
          <w:szCs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363D0ED7" w14:textId="5D9107E1" w:rsidR="00D01375"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Ниже приводится примерное содержательное описание каждого из вышеназванных критериев.</w:t>
      </w:r>
    </w:p>
    <w:p w14:paraId="1FE832D5" w14:textId="29F2E508" w:rsidR="00D93129" w:rsidRDefault="00D93129"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66491A9A" w14:textId="1D8E76B7" w:rsidR="00D93129" w:rsidRDefault="00D93129"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7D6D0C1D" w14:textId="77777777" w:rsidR="00D93129" w:rsidRPr="00467827" w:rsidRDefault="00D93129"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5F6F22FF"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459E891F" w14:textId="77777777" w:rsidR="00D01375" w:rsidRPr="00467827" w:rsidRDefault="00D01375" w:rsidP="0069095F">
      <w:pPr>
        <w:tabs>
          <w:tab w:val="left" w:pos="357"/>
        </w:tabs>
        <w:suppressAutoHyphens/>
        <w:spacing w:after="0" w:line="240" w:lineRule="auto"/>
        <w:ind w:firstLine="567"/>
        <w:jc w:val="both"/>
        <w:outlineLvl w:val="0"/>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Примерное содержательное описание каждого критерия</w:t>
      </w:r>
    </w:p>
    <w:p w14:paraId="6DFF4718"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5933"/>
        <w:gridCol w:w="6817"/>
      </w:tblGrid>
      <w:tr w:rsidR="00D01375" w:rsidRPr="00467827" w14:paraId="46BE2809" w14:textId="77777777" w:rsidTr="00D01375">
        <w:tc>
          <w:tcPr>
            <w:tcW w:w="1714" w:type="dxa"/>
            <w:vMerge w:val="restart"/>
            <w:tcBorders>
              <w:top w:val="single" w:sz="4" w:space="0" w:color="auto"/>
              <w:left w:val="single" w:sz="4" w:space="0" w:color="auto"/>
              <w:bottom w:val="single" w:sz="4" w:space="0" w:color="auto"/>
              <w:right w:val="single" w:sz="4" w:space="0" w:color="auto"/>
            </w:tcBorders>
            <w:hideMark/>
          </w:tcPr>
          <w:p w14:paraId="755765F1" w14:textId="77777777" w:rsidR="00D01375" w:rsidRPr="00467827" w:rsidRDefault="00D01375"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Критерий</w:t>
            </w:r>
          </w:p>
        </w:tc>
        <w:tc>
          <w:tcPr>
            <w:tcW w:w="13474" w:type="dxa"/>
            <w:gridSpan w:val="2"/>
            <w:tcBorders>
              <w:top w:val="single" w:sz="4" w:space="0" w:color="auto"/>
              <w:left w:val="single" w:sz="4" w:space="0" w:color="auto"/>
              <w:bottom w:val="single" w:sz="4" w:space="0" w:color="auto"/>
              <w:right w:val="single" w:sz="4" w:space="0" w:color="auto"/>
            </w:tcBorders>
            <w:hideMark/>
          </w:tcPr>
          <w:p w14:paraId="34EEC311" w14:textId="77777777" w:rsidR="00D01375" w:rsidRPr="00467827" w:rsidRDefault="00D01375"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b/>
                <w:sz w:val="24"/>
                <w:szCs w:val="24"/>
              </w:rPr>
              <w:t>Уровни сформированности навыков проектной деятельности</w:t>
            </w:r>
          </w:p>
        </w:tc>
      </w:tr>
      <w:tr w:rsidR="00D01375" w:rsidRPr="00467827" w14:paraId="2EC52BA5" w14:textId="77777777" w:rsidTr="00D01375">
        <w:tc>
          <w:tcPr>
            <w:tcW w:w="0" w:type="auto"/>
            <w:vMerge/>
            <w:tcBorders>
              <w:top w:val="single" w:sz="4" w:space="0" w:color="auto"/>
              <w:left w:val="single" w:sz="4" w:space="0" w:color="auto"/>
              <w:bottom w:val="single" w:sz="4" w:space="0" w:color="auto"/>
              <w:right w:val="single" w:sz="4" w:space="0" w:color="auto"/>
            </w:tcBorders>
            <w:vAlign w:val="center"/>
            <w:hideMark/>
          </w:tcPr>
          <w:p w14:paraId="0812B857" w14:textId="77777777" w:rsidR="00D01375" w:rsidRPr="00467827" w:rsidRDefault="00D01375" w:rsidP="0069095F">
            <w:pPr>
              <w:spacing w:after="0" w:line="240" w:lineRule="auto"/>
              <w:ind w:firstLine="567"/>
              <w:jc w:val="both"/>
              <w:rPr>
                <w:rFonts w:ascii="Times New Roman" w:eastAsia="Times New Roman" w:hAnsi="Times New Roman" w:cs="Times New Roman"/>
                <w:b/>
                <w:sz w:val="24"/>
                <w:szCs w:val="24"/>
                <w:lang w:eastAsia="ru-RU"/>
              </w:rPr>
            </w:pPr>
          </w:p>
        </w:tc>
        <w:tc>
          <w:tcPr>
            <w:tcW w:w="6245" w:type="dxa"/>
            <w:tcBorders>
              <w:top w:val="single" w:sz="4" w:space="0" w:color="auto"/>
              <w:left w:val="single" w:sz="4" w:space="0" w:color="auto"/>
              <w:bottom w:val="single" w:sz="4" w:space="0" w:color="auto"/>
              <w:right w:val="single" w:sz="4" w:space="0" w:color="auto"/>
            </w:tcBorders>
            <w:vAlign w:val="center"/>
            <w:hideMark/>
          </w:tcPr>
          <w:p w14:paraId="513697A1"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Базовый</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663D3E8"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Повышенный</w:t>
            </w:r>
          </w:p>
        </w:tc>
      </w:tr>
      <w:tr w:rsidR="00D01375" w:rsidRPr="00467827" w14:paraId="7BF32C8B" w14:textId="77777777" w:rsidTr="00D01375">
        <w:tc>
          <w:tcPr>
            <w:tcW w:w="1714" w:type="dxa"/>
            <w:tcBorders>
              <w:top w:val="single" w:sz="4" w:space="0" w:color="auto"/>
              <w:left w:val="single" w:sz="4" w:space="0" w:color="auto"/>
              <w:bottom w:val="single" w:sz="4" w:space="0" w:color="auto"/>
              <w:right w:val="single" w:sz="4" w:space="0" w:color="auto"/>
            </w:tcBorders>
            <w:hideMark/>
          </w:tcPr>
          <w:p w14:paraId="5D2833E7" w14:textId="77777777" w:rsidR="00D01375" w:rsidRPr="00467827" w:rsidRDefault="00D01375" w:rsidP="0069095F">
            <w:pPr>
              <w:spacing w:after="0" w:line="240" w:lineRule="auto"/>
              <w:ind w:firstLine="567"/>
              <w:jc w:val="both"/>
              <w:rPr>
                <w:rFonts w:ascii="Times New Roman" w:hAnsi="Times New Roman" w:cs="Times New Roman"/>
                <w:b/>
                <w:sz w:val="24"/>
                <w:szCs w:val="24"/>
              </w:rPr>
            </w:pPr>
            <w:proofErr w:type="spellStart"/>
            <w:r w:rsidRPr="00467827">
              <w:rPr>
                <w:rFonts w:ascii="Times New Roman" w:hAnsi="Times New Roman" w:cs="Times New Roman"/>
                <w:b/>
                <w:sz w:val="24"/>
                <w:szCs w:val="24"/>
              </w:rPr>
              <w:t>Самосто-ятельное</w:t>
            </w:r>
            <w:proofErr w:type="spellEnd"/>
            <w:r w:rsidRPr="00467827">
              <w:rPr>
                <w:rFonts w:ascii="Times New Roman" w:hAnsi="Times New Roman" w:cs="Times New Roman"/>
                <w:b/>
                <w:sz w:val="24"/>
                <w:szCs w:val="24"/>
              </w:rPr>
              <w:t xml:space="preserve"> приобретение знаний и решение проблем</w:t>
            </w:r>
          </w:p>
        </w:tc>
        <w:tc>
          <w:tcPr>
            <w:tcW w:w="6245" w:type="dxa"/>
            <w:tcBorders>
              <w:top w:val="single" w:sz="4" w:space="0" w:color="auto"/>
              <w:left w:val="single" w:sz="4" w:space="0" w:color="auto"/>
              <w:bottom w:val="single" w:sz="4" w:space="0" w:color="auto"/>
              <w:right w:val="single" w:sz="4" w:space="0" w:color="auto"/>
            </w:tcBorders>
            <w:hideMark/>
          </w:tcPr>
          <w:p w14:paraId="6A5C126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7229" w:type="dxa"/>
            <w:tcBorders>
              <w:top w:val="single" w:sz="4" w:space="0" w:color="auto"/>
              <w:left w:val="single" w:sz="4" w:space="0" w:color="auto"/>
              <w:bottom w:val="single" w:sz="4" w:space="0" w:color="auto"/>
              <w:right w:val="single" w:sz="4" w:space="0" w:color="auto"/>
            </w:tcBorders>
            <w:hideMark/>
          </w:tcPr>
          <w:p w14:paraId="693A484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01375" w:rsidRPr="00467827" w14:paraId="14600571" w14:textId="77777777" w:rsidTr="00D01375">
        <w:tc>
          <w:tcPr>
            <w:tcW w:w="1714" w:type="dxa"/>
            <w:tcBorders>
              <w:top w:val="single" w:sz="4" w:space="0" w:color="auto"/>
              <w:left w:val="single" w:sz="4" w:space="0" w:color="auto"/>
              <w:bottom w:val="single" w:sz="4" w:space="0" w:color="auto"/>
              <w:right w:val="single" w:sz="4" w:space="0" w:color="auto"/>
            </w:tcBorders>
            <w:hideMark/>
          </w:tcPr>
          <w:p w14:paraId="3B00DA84" w14:textId="77777777" w:rsidR="00D01375" w:rsidRPr="00467827" w:rsidRDefault="00D01375" w:rsidP="0069095F">
            <w:pPr>
              <w:spacing w:after="0" w:line="240" w:lineRule="auto"/>
              <w:ind w:firstLine="567"/>
              <w:jc w:val="both"/>
              <w:rPr>
                <w:rFonts w:ascii="Times New Roman" w:hAnsi="Times New Roman" w:cs="Times New Roman"/>
                <w:b/>
                <w:sz w:val="24"/>
                <w:szCs w:val="24"/>
              </w:rPr>
            </w:pPr>
            <w:r w:rsidRPr="00467827">
              <w:rPr>
                <w:rFonts w:ascii="Times New Roman" w:hAnsi="Times New Roman" w:cs="Times New Roman"/>
                <w:b/>
                <w:sz w:val="24"/>
                <w:szCs w:val="24"/>
              </w:rPr>
              <w:lastRenderedPageBreak/>
              <w:t>Знание предмета</w:t>
            </w:r>
          </w:p>
        </w:tc>
        <w:tc>
          <w:tcPr>
            <w:tcW w:w="6245" w:type="dxa"/>
            <w:tcBorders>
              <w:top w:val="single" w:sz="4" w:space="0" w:color="auto"/>
              <w:left w:val="single" w:sz="4" w:space="0" w:color="auto"/>
              <w:bottom w:val="single" w:sz="4" w:space="0" w:color="auto"/>
              <w:right w:val="single" w:sz="4" w:space="0" w:color="auto"/>
            </w:tcBorders>
            <w:hideMark/>
          </w:tcPr>
          <w:p w14:paraId="2ACBC3E9"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7229" w:type="dxa"/>
            <w:tcBorders>
              <w:top w:val="single" w:sz="4" w:space="0" w:color="auto"/>
              <w:left w:val="single" w:sz="4" w:space="0" w:color="auto"/>
              <w:bottom w:val="single" w:sz="4" w:space="0" w:color="auto"/>
              <w:right w:val="single" w:sz="4" w:space="0" w:color="auto"/>
            </w:tcBorders>
            <w:hideMark/>
          </w:tcPr>
          <w:p w14:paraId="66277FD5"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D01375" w:rsidRPr="00467827" w14:paraId="028EBE1B" w14:textId="77777777" w:rsidTr="00D01375">
        <w:tc>
          <w:tcPr>
            <w:tcW w:w="1714" w:type="dxa"/>
            <w:tcBorders>
              <w:top w:val="single" w:sz="4" w:space="0" w:color="auto"/>
              <w:left w:val="single" w:sz="4" w:space="0" w:color="auto"/>
              <w:bottom w:val="single" w:sz="4" w:space="0" w:color="auto"/>
              <w:right w:val="single" w:sz="4" w:space="0" w:color="auto"/>
            </w:tcBorders>
            <w:hideMark/>
          </w:tcPr>
          <w:p w14:paraId="42BD8B94" w14:textId="77777777" w:rsidR="00D01375" w:rsidRPr="00467827" w:rsidRDefault="00D01375" w:rsidP="0069095F">
            <w:pPr>
              <w:spacing w:after="0" w:line="240" w:lineRule="auto"/>
              <w:ind w:firstLine="567"/>
              <w:jc w:val="both"/>
              <w:rPr>
                <w:rFonts w:ascii="Times New Roman" w:hAnsi="Times New Roman" w:cs="Times New Roman"/>
                <w:b/>
                <w:sz w:val="24"/>
                <w:szCs w:val="24"/>
              </w:rPr>
            </w:pPr>
            <w:proofErr w:type="spellStart"/>
            <w:r w:rsidRPr="00467827">
              <w:rPr>
                <w:rFonts w:ascii="Times New Roman" w:hAnsi="Times New Roman" w:cs="Times New Roman"/>
                <w:b/>
                <w:sz w:val="24"/>
                <w:szCs w:val="24"/>
              </w:rPr>
              <w:t>Регуля-тивные</w:t>
            </w:r>
            <w:proofErr w:type="spellEnd"/>
            <w:r w:rsidRPr="00467827">
              <w:rPr>
                <w:rFonts w:ascii="Times New Roman" w:hAnsi="Times New Roman" w:cs="Times New Roman"/>
                <w:b/>
                <w:sz w:val="24"/>
                <w:szCs w:val="24"/>
              </w:rPr>
              <w:t xml:space="preserve"> действия</w:t>
            </w:r>
          </w:p>
        </w:tc>
        <w:tc>
          <w:tcPr>
            <w:tcW w:w="6245" w:type="dxa"/>
            <w:tcBorders>
              <w:top w:val="single" w:sz="4" w:space="0" w:color="auto"/>
              <w:left w:val="single" w:sz="4" w:space="0" w:color="auto"/>
              <w:bottom w:val="single" w:sz="4" w:space="0" w:color="auto"/>
              <w:right w:val="single" w:sz="4" w:space="0" w:color="auto"/>
            </w:tcBorders>
            <w:hideMark/>
          </w:tcPr>
          <w:p w14:paraId="7CA08A3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Продемонстрированы навыки определения темы и планирования работы.</w:t>
            </w:r>
          </w:p>
          <w:p w14:paraId="35E2B3C6"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Работа доведена до конца и представлена комиссии;</w:t>
            </w:r>
          </w:p>
        </w:tc>
        <w:tc>
          <w:tcPr>
            <w:tcW w:w="7229" w:type="dxa"/>
            <w:tcBorders>
              <w:top w:val="single" w:sz="4" w:space="0" w:color="auto"/>
              <w:left w:val="single" w:sz="4" w:space="0" w:color="auto"/>
              <w:bottom w:val="single" w:sz="4" w:space="0" w:color="auto"/>
              <w:right w:val="single" w:sz="4" w:space="0" w:color="auto"/>
            </w:tcBorders>
            <w:hideMark/>
          </w:tcPr>
          <w:p w14:paraId="55178679"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D01375" w:rsidRPr="00467827" w14:paraId="6454778A" w14:textId="77777777" w:rsidTr="00D01375">
        <w:tc>
          <w:tcPr>
            <w:tcW w:w="1714" w:type="dxa"/>
            <w:tcBorders>
              <w:top w:val="single" w:sz="4" w:space="0" w:color="auto"/>
              <w:left w:val="single" w:sz="4" w:space="0" w:color="auto"/>
              <w:bottom w:val="single" w:sz="4" w:space="0" w:color="auto"/>
              <w:right w:val="single" w:sz="4" w:space="0" w:color="auto"/>
            </w:tcBorders>
          </w:tcPr>
          <w:p w14:paraId="391FC5BC" w14:textId="77777777" w:rsidR="00D01375" w:rsidRPr="00467827" w:rsidRDefault="00D01375" w:rsidP="0069095F">
            <w:pPr>
              <w:spacing w:after="0" w:line="240" w:lineRule="auto"/>
              <w:ind w:firstLine="567"/>
              <w:jc w:val="both"/>
              <w:rPr>
                <w:rFonts w:ascii="Times New Roman" w:hAnsi="Times New Roman" w:cs="Times New Roman"/>
                <w:sz w:val="24"/>
                <w:szCs w:val="24"/>
              </w:rPr>
            </w:pPr>
          </w:p>
        </w:tc>
        <w:tc>
          <w:tcPr>
            <w:tcW w:w="6245" w:type="dxa"/>
            <w:tcBorders>
              <w:top w:val="single" w:sz="4" w:space="0" w:color="auto"/>
              <w:left w:val="single" w:sz="4" w:space="0" w:color="auto"/>
              <w:bottom w:val="single" w:sz="4" w:space="0" w:color="auto"/>
              <w:right w:val="single" w:sz="4" w:space="0" w:color="auto"/>
            </w:tcBorders>
            <w:hideMark/>
          </w:tcPr>
          <w:p w14:paraId="12F1926C"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7229" w:type="dxa"/>
            <w:tcBorders>
              <w:top w:val="single" w:sz="4" w:space="0" w:color="auto"/>
              <w:left w:val="single" w:sz="4" w:space="0" w:color="auto"/>
              <w:bottom w:val="single" w:sz="4" w:space="0" w:color="auto"/>
              <w:right w:val="single" w:sz="4" w:space="0" w:color="auto"/>
            </w:tcBorders>
            <w:hideMark/>
          </w:tcPr>
          <w:p w14:paraId="588AEA89"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Контроль и коррекция осуществлялись самостоятельно</w:t>
            </w:r>
          </w:p>
        </w:tc>
      </w:tr>
      <w:tr w:rsidR="00D01375" w:rsidRPr="00467827" w14:paraId="41ED2D36" w14:textId="77777777" w:rsidTr="00D01375">
        <w:tc>
          <w:tcPr>
            <w:tcW w:w="1714" w:type="dxa"/>
            <w:tcBorders>
              <w:top w:val="single" w:sz="4" w:space="0" w:color="auto"/>
              <w:left w:val="single" w:sz="4" w:space="0" w:color="auto"/>
              <w:bottom w:val="single" w:sz="4" w:space="0" w:color="auto"/>
              <w:right w:val="single" w:sz="4" w:space="0" w:color="auto"/>
            </w:tcBorders>
            <w:hideMark/>
          </w:tcPr>
          <w:p w14:paraId="177AC6F2" w14:textId="77777777" w:rsidR="00D01375" w:rsidRPr="00467827" w:rsidRDefault="00D01375" w:rsidP="0069095F">
            <w:pPr>
              <w:spacing w:after="0" w:line="240" w:lineRule="auto"/>
              <w:ind w:firstLine="567"/>
              <w:jc w:val="both"/>
              <w:rPr>
                <w:rFonts w:ascii="Times New Roman" w:hAnsi="Times New Roman" w:cs="Times New Roman"/>
                <w:b/>
                <w:sz w:val="24"/>
                <w:szCs w:val="24"/>
              </w:rPr>
            </w:pPr>
            <w:r w:rsidRPr="00467827">
              <w:rPr>
                <w:rFonts w:ascii="Times New Roman" w:hAnsi="Times New Roman" w:cs="Times New Roman"/>
                <w:b/>
                <w:sz w:val="24"/>
                <w:szCs w:val="24"/>
              </w:rPr>
              <w:t>Комму-</w:t>
            </w:r>
            <w:proofErr w:type="spellStart"/>
            <w:r w:rsidRPr="00467827">
              <w:rPr>
                <w:rFonts w:ascii="Times New Roman" w:hAnsi="Times New Roman" w:cs="Times New Roman"/>
                <w:b/>
                <w:sz w:val="24"/>
                <w:szCs w:val="24"/>
              </w:rPr>
              <w:t>никация</w:t>
            </w:r>
            <w:proofErr w:type="spellEnd"/>
          </w:p>
        </w:tc>
        <w:tc>
          <w:tcPr>
            <w:tcW w:w="6245" w:type="dxa"/>
            <w:tcBorders>
              <w:top w:val="single" w:sz="4" w:space="0" w:color="auto"/>
              <w:left w:val="single" w:sz="4" w:space="0" w:color="auto"/>
              <w:bottom w:val="single" w:sz="4" w:space="0" w:color="auto"/>
              <w:right w:val="single" w:sz="4" w:space="0" w:color="auto"/>
            </w:tcBorders>
            <w:hideMark/>
          </w:tcPr>
          <w:p w14:paraId="5C2EF546"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7229" w:type="dxa"/>
            <w:tcBorders>
              <w:top w:val="single" w:sz="4" w:space="0" w:color="auto"/>
              <w:left w:val="single" w:sz="4" w:space="0" w:color="auto"/>
              <w:bottom w:val="single" w:sz="4" w:space="0" w:color="auto"/>
              <w:right w:val="single" w:sz="4" w:space="0" w:color="auto"/>
            </w:tcBorders>
            <w:hideMark/>
          </w:tcPr>
          <w:p w14:paraId="10846396"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42EC418A" w14:textId="77777777" w:rsidR="00D01375" w:rsidRPr="00467827" w:rsidRDefault="00D01375" w:rsidP="0069095F">
      <w:pPr>
        <w:widowControl w:val="0"/>
        <w:spacing w:after="0" w:line="240" w:lineRule="auto"/>
        <w:ind w:firstLine="567"/>
        <w:jc w:val="both"/>
        <w:rPr>
          <w:rFonts w:ascii="Times New Roman" w:eastAsia="Times New Roman" w:hAnsi="Times New Roman" w:cs="Times New Roman"/>
          <w:sz w:val="24"/>
          <w:szCs w:val="24"/>
          <w:lang w:eastAsia="ru-RU"/>
        </w:rPr>
      </w:pPr>
    </w:p>
    <w:p w14:paraId="7C9B2B90" w14:textId="77777777" w:rsidR="00D01375" w:rsidRPr="00467827" w:rsidRDefault="00D01375" w:rsidP="0069095F">
      <w:pPr>
        <w:tabs>
          <w:tab w:val="left" w:pos="357"/>
        </w:tabs>
        <w:suppressAutoHyphens/>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14:paraId="67E32ABF" w14:textId="77777777" w:rsidR="00D01375" w:rsidRPr="00467827" w:rsidRDefault="00D01375" w:rsidP="0069095F">
      <w:pPr>
        <w:widowControl w:val="0"/>
        <w:spacing w:before="240" w:after="0" w:line="240" w:lineRule="auto"/>
        <w:ind w:firstLine="567"/>
        <w:contextualSpacing/>
        <w:jc w:val="both"/>
        <w:rPr>
          <w:rFonts w:ascii="Times New Roman" w:eastAsia="Times New Roman" w:hAnsi="Times New Roman" w:cs="Times New Roman"/>
          <w:b/>
          <w:sz w:val="24"/>
          <w:szCs w:val="24"/>
          <w:lang w:eastAsia="ru-RU"/>
        </w:rPr>
      </w:pPr>
      <w:r w:rsidRPr="00467827">
        <w:rPr>
          <w:rFonts w:ascii="Times New Roman" w:eastAsia="Times New Roman" w:hAnsi="Times New Roman" w:cs="Times New Roman"/>
          <w:b/>
          <w:sz w:val="24"/>
          <w:szCs w:val="24"/>
          <w:lang w:eastAsia="ru-RU"/>
        </w:rPr>
        <w:t>Направления проектной деятельности обучающихся.</w:t>
      </w:r>
    </w:p>
    <w:p w14:paraId="10EBCFE9"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xml:space="preserve">Цель учебно-исследовательской и проектной деятельности обучающихся – формирование компетентности работать на достижение планируемого результата. </w:t>
      </w:r>
    </w:p>
    <w:p w14:paraId="4193CE0C"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Пять основных задач:</w:t>
      </w:r>
    </w:p>
    <w:p w14:paraId="5E54893C" w14:textId="77777777" w:rsidR="00D01375" w:rsidRPr="00467827" w:rsidRDefault="00D01375" w:rsidP="0069095F">
      <w:pPr>
        <w:numPr>
          <w:ilvl w:val="0"/>
          <w:numId w:val="32"/>
        </w:numPr>
        <w:spacing w:after="0" w:line="240" w:lineRule="auto"/>
        <w:ind w:left="0" w:firstLine="567"/>
        <w:contextualSpacing/>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Формирование универсальных учебных и исследовательских действий.</w:t>
      </w:r>
    </w:p>
    <w:p w14:paraId="6C21ABB2" w14:textId="77777777" w:rsidR="00D01375" w:rsidRPr="00467827" w:rsidRDefault="00D01375" w:rsidP="0069095F">
      <w:pPr>
        <w:numPr>
          <w:ilvl w:val="0"/>
          <w:numId w:val="32"/>
        </w:numPr>
        <w:spacing w:after="0" w:line="240" w:lineRule="auto"/>
        <w:ind w:left="0" w:firstLine="567"/>
        <w:contextualSpacing/>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Освоение продуктивно-ориентированной деятельности.</w:t>
      </w:r>
    </w:p>
    <w:p w14:paraId="62C4B0E4" w14:textId="77777777" w:rsidR="00D01375" w:rsidRPr="00467827" w:rsidRDefault="00D01375" w:rsidP="0069095F">
      <w:pPr>
        <w:numPr>
          <w:ilvl w:val="0"/>
          <w:numId w:val="32"/>
        </w:numPr>
        <w:spacing w:after="0" w:line="240" w:lineRule="auto"/>
        <w:ind w:left="0" w:firstLine="567"/>
        <w:contextualSpacing/>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Овладение знаниями и навыками целенаправленной творческой деятельности и развитие творческих способностей.</w:t>
      </w:r>
    </w:p>
    <w:p w14:paraId="2EC303F4" w14:textId="77777777" w:rsidR="00D01375" w:rsidRPr="00467827" w:rsidRDefault="00D01375" w:rsidP="0069095F">
      <w:pPr>
        <w:numPr>
          <w:ilvl w:val="0"/>
          <w:numId w:val="32"/>
        </w:numPr>
        <w:spacing w:after="0" w:line="240" w:lineRule="auto"/>
        <w:ind w:left="0" w:firstLine="567"/>
        <w:contextualSpacing/>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Формирование рациональных моделей поведения.</w:t>
      </w:r>
    </w:p>
    <w:p w14:paraId="0A7B7B6A" w14:textId="77777777" w:rsidR="00D01375" w:rsidRPr="00467827" w:rsidRDefault="00D01375" w:rsidP="0069095F">
      <w:pPr>
        <w:numPr>
          <w:ilvl w:val="0"/>
          <w:numId w:val="33"/>
        </w:numPr>
        <w:spacing w:after="0" w:line="240" w:lineRule="auto"/>
        <w:ind w:left="0" w:firstLine="567"/>
        <w:contextualSpacing/>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Совершенствование навыков сотрудничества.</w:t>
      </w:r>
    </w:p>
    <w:p w14:paraId="3E3A47D5"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b/>
          <w:sz w:val="24"/>
          <w:szCs w:val="24"/>
        </w:rPr>
        <w:t xml:space="preserve">Проектная деятельность. </w:t>
      </w:r>
      <w:r w:rsidRPr="00467827">
        <w:rPr>
          <w:rFonts w:ascii="Times New Roman" w:hAnsi="Times New Roman" w:cs="Times New Roman"/>
          <w:sz w:val="24"/>
          <w:szCs w:val="24"/>
        </w:rPr>
        <w:t>Любая самостоятельная, социально значимая и организованная деятельность обучающихся, опирающаяся на их индивидуальные инициативы, интересы и предпочтения, направленная на достижение реальной, личностно значимой, достижимой цели, имеющая план и критерии оценки результата, поддержанная культурой деятельности обучающихся, традициями, ценностями, освоенными нормами и образцами.</w:t>
      </w:r>
    </w:p>
    <w:p w14:paraId="5CE2844E" w14:textId="77777777" w:rsidR="00D01375" w:rsidRPr="00467827" w:rsidRDefault="00D01375" w:rsidP="0069095F">
      <w:pPr>
        <w:spacing w:after="0" w:line="240" w:lineRule="auto"/>
        <w:ind w:firstLine="567"/>
        <w:jc w:val="both"/>
        <w:rPr>
          <w:rFonts w:ascii="Times New Roman" w:hAnsi="Times New Roman" w:cs="Times New Roman"/>
          <w:b/>
          <w:sz w:val="24"/>
          <w:szCs w:val="24"/>
          <w:u w:val="single"/>
        </w:rPr>
      </w:pPr>
      <w:r w:rsidRPr="00467827">
        <w:rPr>
          <w:rFonts w:ascii="Times New Roman" w:hAnsi="Times New Roman" w:cs="Times New Roman"/>
          <w:b/>
          <w:sz w:val="24"/>
          <w:szCs w:val="24"/>
          <w:u w:val="single"/>
        </w:rPr>
        <w:t>Типы проектов:</w:t>
      </w:r>
    </w:p>
    <w:p w14:paraId="78FA7A93" w14:textId="77777777" w:rsidR="00D01375" w:rsidRPr="00467827" w:rsidRDefault="00D01375" w:rsidP="0069095F">
      <w:pPr>
        <w:spacing w:after="0" w:line="240" w:lineRule="auto"/>
        <w:ind w:firstLine="567"/>
        <w:jc w:val="both"/>
        <w:rPr>
          <w:rFonts w:ascii="Times New Roman" w:hAnsi="Times New Roman" w:cs="Times New Roman"/>
          <w:i/>
          <w:sz w:val="24"/>
          <w:szCs w:val="24"/>
        </w:rPr>
      </w:pPr>
      <w:r w:rsidRPr="00467827">
        <w:rPr>
          <w:rFonts w:ascii="Times New Roman" w:hAnsi="Times New Roman" w:cs="Times New Roman"/>
          <w:b/>
          <w:i/>
          <w:sz w:val="24"/>
          <w:szCs w:val="24"/>
        </w:rPr>
        <w:t>Информационный проект</w:t>
      </w:r>
      <w:r w:rsidRPr="00467827">
        <w:rPr>
          <w:rFonts w:ascii="Times New Roman" w:hAnsi="Times New Roman" w:cs="Times New Roman"/>
          <w:i/>
          <w:sz w:val="24"/>
          <w:szCs w:val="24"/>
        </w:rPr>
        <w:t>.</w:t>
      </w:r>
      <w:r w:rsidRPr="00467827">
        <w:rPr>
          <w:rFonts w:ascii="Times New Roman" w:hAnsi="Times New Roman" w:cs="Times New Roman"/>
          <w:sz w:val="24"/>
          <w:szCs w:val="24"/>
        </w:rPr>
        <w:t xml:space="preserve"> Этот тип проекта направлен на работу с информацией о каком-либо объекте, явлении. Его цель – обучение участников проекта целенаправленному сбору информации, её структурированию, анализу и обобщению.</w:t>
      </w:r>
    </w:p>
    <w:p w14:paraId="3C3D5C3A" w14:textId="77777777" w:rsidR="00D01375" w:rsidRPr="00467827" w:rsidRDefault="00D01375" w:rsidP="0069095F">
      <w:pPr>
        <w:spacing w:after="0" w:line="240" w:lineRule="auto"/>
        <w:ind w:firstLine="567"/>
        <w:jc w:val="both"/>
        <w:rPr>
          <w:rFonts w:ascii="Times New Roman" w:hAnsi="Times New Roman" w:cs="Times New Roman"/>
          <w:i/>
          <w:sz w:val="24"/>
          <w:szCs w:val="24"/>
        </w:rPr>
      </w:pPr>
      <w:r w:rsidRPr="00467827">
        <w:rPr>
          <w:rFonts w:ascii="Times New Roman" w:hAnsi="Times New Roman" w:cs="Times New Roman"/>
          <w:b/>
          <w:i/>
          <w:sz w:val="24"/>
          <w:szCs w:val="24"/>
        </w:rPr>
        <w:lastRenderedPageBreak/>
        <w:t>Учебно-исследовательский проект.</w:t>
      </w:r>
      <w:r w:rsidRPr="00467827">
        <w:rPr>
          <w:rFonts w:ascii="Times New Roman" w:hAnsi="Times New Roman" w:cs="Times New Roman"/>
          <w:i/>
          <w:sz w:val="24"/>
          <w:szCs w:val="24"/>
        </w:rPr>
        <w:t xml:space="preserve"> </w:t>
      </w:r>
      <w:r w:rsidRPr="00467827">
        <w:rPr>
          <w:rFonts w:ascii="Times New Roman" w:hAnsi="Times New Roman" w:cs="Times New Roman"/>
          <w:sz w:val="24"/>
          <w:szCs w:val="24"/>
        </w:rPr>
        <w:t>Совпадает с характеристиками учебно-исследовательской деятельности, дополненной традиционными признаками проекта. Может быть предметным, межпредметным или ориентированным на содержание научного направления, не входящего в перечень школьных предметов. Основная цель – формирование метапредметных результатов и представлений.</w:t>
      </w:r>
    </w:p>
    <w:p w14:paraId="1907FC9B" w14:textId="77777777" w:rsidR="00D01375" w:rsidRPr="00467827" w:rsidRDefault="00D01375" w:rsidP="0069095F">
      <w:pPr>
        <w:spacing w:after="0" w:line="240" w:lineRule="auto"/>
        <w:ind w:firstLine="567"/>
        <w:jc w:val="both"/>
        <w:rPr>
          <w:rFonts w:ascii="Times New Roman" w:hAnsi="Times New Roman" w:cs="Times New Roman"/>
          <w:i/>
          <w:sz w:val="24"/>
          <w:szCs w:val="24"/>
        </w:rPr>
      </w:pPr>
      <w:r w:rsidRPr="00467827">
        <w:rPr>
          <w:rFonts w:ascii="Times New Roman" w:hAnsi="Times New Roman" w:cs="Times New Roman"/>
          <w:b/>
          <w:i/>
          <w:sz w:val="24"/>
          <w:szCs w:val="24"/>
        </w:rPr>
        <w:t>Социальный проект.</w:t>
      </w:r>
      <w:r w:rsidRPr="00467827">
        <w:rPr>
          <w:rFonts w:ascii="Times New Roman" w:hAnsi="Times New Roman" w:cs="Times New Roman"/>
          <w:i/>
          <w:sz w:val="24"/>
          <w:szCs w:val="24"/>
        </w:rPr>
        <w:t xml:space="preserve"> </w:t>
      </w:r>
      <w:r w:rsidRPr="00467827">
        <w:rPr>
          <w:rFonts w:ascii="Times New Roman" w:hAnsi="Times New Roman" w:cs="Times New Roman"/>
          <w:sz w:val="24"/>
          <w:szCs w:val="24"/>
        </w:rPr>
        <w:t>Целенаправленная социальная (общественная) практика, позволяющая обучающимся выбирать линию поведения в отношении социальных проблем и явлений. Является удобным средством формирования социального опыта, социальных компетентностей и компетенций обучающихся, овладения основными социальными ролями, помогает осваивать правила общественного поведения.</w:t>
      </w:r>
    </w:p>
    <w:p w14:paraId="6272907C" w14:textId="77777777" w:rsidR="00D01375" w:rsidRPr="00467827" w:rsidRDefault="00D01375" w:rsidP="0069095F">
      <w:pPr>
        <w:spacing w:after="0" w:line="240" w:lineRule="auto"/>
        <w:ind w:firstLine="567"/>
        <w:jc w:val="both"/>
        <w:rPr>
          <w:rFonts w:ascii="Times New Roman" w:hAnsi="Times New Roman" w:cs="Times New Roman"/>
          <w:b/>
          <w:i/>
          <w:sz w:val="24"/>
          <w:szCs w:val="24"/>
        </w:rPr>
      </w:pPr>
      <w:r w:rsidRPr="00467827">
        <w:rPr>
          <w:rFonts w:ascii="Times New Roman" w:hAnsi="Times New Roman" w:cs="Times New Roman"/>
          <w:b/>
          <w:i/>
          <w:sz w:val="24"/>
          <w:szCs w:val="24"/>
        </w:rPr>
        <w:t>Игровой проект.</w:t>
      </w:r>
      <w:r w:rsidRPr="00467827">
        <w:rPr>
          <w:rFonts w:ascii="Times New Roman" w:hAnsi="Times New Roman" w:cs="Times New Roman"/>
          <w:sz w:val="24"/>
          <w:szCs w:val="24"/>
        </w:rPr>
        <w:t xml:space="preserve"> Является создание, конструирование или модернизация на основе предметного  содержания.</w:t>
      </w:r>
    </w:p>
    <w:p w14:paraId="601DDE81"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b/>
          <w:i/>
          <w:sz w:val="24"/>
          <w:szCs w:val="24"/>
        </w:rPr>
        <w:t xml:space="preserve">Ролевой проект. </w:t>
      </w:r>
      <w:r w:rsidRPr="00467827">
        <w:rPr>
          <w:rFonts w:ascii="Times New Roman" w:hAnsi="Times New Roman" w:cs="Times New Roman"/>
          <w:sz w:val="24"/>
          <w:szCs w:val="24"/>
        </w:rPr>
        <w:t xml:space="preserve">Является подтипом игрового. Реконструкция или проживание определенных ситуаций, имитирующих социальные или игровые отношения. </w:t>
      </w:r>
    </w:p>
    <w:p w14:paraId="74EDE58F" w14:textId="77777777" w:rsidR="00D01375" w:rsidRPr="00467827" w:rsidRDefault="00D01375" w:rsidP="0069095F">
      <w:pPr>
        <w:shd w:val="clear" w:color="auto" w:fill="FFFFFF"/>
        <w:spacing w:before="100" w:beforeAutospacing="1" w:after="199"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Критерии оценки устных ответов по литературе</w:t>
      </w:r>
    </w:p>
    <w:p w14:paraId="658C91F6"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Устный опрос является одним из основных способов учета знаний учащихся по литературе.</w:t>
      </w:r>
    </w:p>
    <w:p w14:paraId="5CC883AD"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14:paraId="1370609D"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При оценке устных ответов учитель руководствуется следующими основными критериями в пределах программы данного класса:</w:t>
      </w:r>
    </w:p>
    <w:p w14:paraId="59371590"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1. Знание текста и понимание идейно-художественного содержания изученного произведения.</w:t>
      </w:r>
    </w:p>
    <w:p w14:paraId="31432DCC"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2. Умение объяснить взаимосвязь событий, характер и поступки героев.</w:t>
      </w:r>
    </w:p>
    <w:p w14:paraId="7940C7F1"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3. Понимание роли художественных средств в раскрытии идейно-эстетического содержания изученного произведения.</w:t>
      </w:r>
    </w:p>
    <w:p w14:paraId="45436AC7"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4. 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14:paraId="46642271"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5. Умение анализировать художественное произведение в соответствии с ведущими идеями эпохи.</w:t>
      </w:r>
    </w:p>
    <w:p w14:paraId="0A8A3434"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6. 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14:paraId="7301589F" w14:textId="77777777" w:rsidR="00D01375" w:rsidRPr="00467827" w:rsidRDefault="00D01375" w:rsidP="0069095F">
      <w:pPr>
        <w:spacing w:after="0" w:line="240" w:lineRule="auto"/>
        <w:ind w:firstLine="567"/>
        <w:jc w:val="both"/>
        <w:rPr>
          <w:rFonts w:ascii="Times New Roman" w:hAnsi="Times New Roman" w:cs="Times New Roman"/>
          <w:sz w:val="24"/>
          <w:szCs w:val="24"/>
        </w:rPr>
      </w:pPr>
    </w:p>
    <w:p w14:paraId="15B1D2A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При оценке устных ответов по литературе используются следующие критерии</w:t>
      </w:r>
    </w:p>
    <w:p w14:paraId="61EA68E4" w14:textId="77777777" w:rsidR="00D01375" w:rsidRPr="00467827" w:rsidRDefault="00D01375" w:rsidP="0069095F">
      <w:pPr>
        <w:spacing w:after="0" w:line="240" w:lineRule="auto"/>
        <w:ind w:firstLine="567"/>
        <w:jc w:val="both"/>
        <w:rPr>
          <w:rFonts w:ascii="Times New Roman" w:hAnsi="Times New Roman" w:cs="Times New Roman"/>
          <w:sz w:val="24"/>
          <w:szCs w:val="24"/>
        </w:rPr>
      </w:pPr>
    </w:p>
    <w:tbl>
      <w:tblPr>
        <w:tblW w:w="0" w:type="auto"/>
        <w:shd w:val="clear" w:color="auto" w:fill="FFFFFF"/>
        <w:tblLook w:val="04A0" w:firstRow="1" w:lastRow="0" w:firstColumn="1" w:lastColumn="0" w:noHBand="0" w:noVBand="1"/>
      </w:tblPr>
      <w:tblGrid>
        <w:gridCol w:w="1981"/>
        <w:gridCol w:w="12856"/>
      </w:tblGrid>
      <w:tr w:rsidR="00D01375" w:rsidRPr="00467827" w14:paraId="4FD71444" w14:textId="77777777" w:rsidTr="00D01375">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C6DD13"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Отметка</w:t>
            </w:r>
          </w:p>
        </w:tc>
        <w:tc>
          <w:tcPr>
            <w:tcW w:w="13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1C117A"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Критерии</w:t>
            </w:r>
          </w:p>
        </w:tc>
      </w:tr>
      <w:tr w:rsidR="00D01375" w:rsidRPr="00467827" w14:paraId="4763A0B1" w14:textId="77777777" w:rsidTr="00D01375">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9314F39"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w:t>
            </w:r>
          </w:p>
        </w:tc>
        <w:tc>
          <w:tcPr>
            <w:tcW w:w="13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B8E964"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ставится за ответ, который обнаруживает прочные знания и глубокое понимание текста изучаемого произведения;</w:t>
            </w:r>
          </w:p>
          <w:p w14:paraId="27DE773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умение объяснить взаимосвязь событий, характер и поступки героев, роль художественных средств в раскрытии идейно-эстетического содержания произведения;</w:t>
            </w:r>
          </w:p>
          <w:p w14:paraId="1C8F9926"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привлекать текст для аргументации своих выводов; раскрывать связь произведения с эпохой;</w:t>
            </w:r>
          </w:p>
          <w:p w14:paraId="4BF3146E"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свободно владеть монологической речью.</w:t>
            </w:r>
          </w:p>
        </w:tc>
      </w:tr>
      <w:tr w:rsidR="00D01375" w:rsidRPr="00467827" w14:paraId="26B43326" w14:textId="77777777" w:rsidTr="00D01375">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18933F"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w:t>
            </w:r>
          </w:p>
        </w:tc>
        <w:tc>
          <w:tcPr>
            <w:tcW w:w="13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DD5B5C5"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ставится за ответ, который показывает прочное знание и достаточно глубокое понимание текста изучаемого произведения;</w:t>
            </w:r>
          </w:p>
          <w:p w14:paraId="1AAB374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lastRenderedPageBreak/>
              <w:t>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14:paraId="3573C002"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умение привлекать текст произведения для обоснования своих выводов;</w:t>
            </w:r>
          </w:p>
          <w:p w14:paraId="3499EF2F"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хорошо владеть монологической литературной речью;</w:t>
            </w:r>
          </w:p>
          <w:p w14:paraId="1079AB7A"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однако допускают 2-3 неточности в ответе.</w:t>
            </w:r>
          </w:p>
        </w:tc>
      </w:tr>
      <w:tr w:rsidR="00D01375" w:rsidRPr="00467827" w14:paraId="79D7AE2A" w14:textId="77777777" w:rsidTr="00D01375">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1B0BC0"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«3»</w:t>
            </w:r>
          </w:p>
        </w:tc>
        <w:tc>
          <w:tcPr>
            <w:tcW w:w="13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9EA183"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w:t>
            </w:r>
          </w:p>
          <w:p w14:paraId="22A6F37C"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w:t>
            </w:r>
          </w:p>
        </w:tc>
      </w:tr>
      <w:tr w:rsidR="00D01375" w:rsidRPr="00467827" w14:paraId="77E4BC04" w14:textId="77777777" w:rsidTr="00D01375">
        <w:trPr>
          <w:trHeight w:val="1490"/>
        </w:trPr>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2418475" w14:textId="77777777" w:rsidR="00D01375" w:rsidRPr="00467827" w:rsidRDefault="00D01375"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w:t>
            </w:r>
          </w:p>
        </w:tc>
        <w:tc>
          <w:tcPr>
            <w:tcW w:w="133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6835872" w14:textId="77777777" w:rsidR="00D01375" w:rsidRPr="00467827" w:rsidRDefault="00D01375" w:rsidP="0069095F">
            <w:pPr>
              <w:spacing w:after="0" w:line="240" w:lineRule="auto"/>
              <w:ind w:firstLine="567"/>
              <w:jc w:val="both"/>
              <w:rPr>
                <w:rFonts w:ascii="Times New Roman" w:hAnsi="Times New Roman" w:cs="Times New Roman"/>
                <w:sz w:val="24"/>
                <w:szCs w:val="24"/>
              </w:rPr>
            </w:pPr>
            <w:r w:rsidRPr="00467827">
              <w:rPr>
                <w:rFonts w:ascii="Times New Roman" w:hAnsi="Times New Roman" w:cs="Times New Roman"/>
                <w:sz w:val="24"/>
                <w:szCs w:val="24"/>
              </w:rPr>
              <w:t>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tc>
      </w:tr>
    </w:tbl>
    <w:p w14:paraId="1D0DE4E9" w14:textId="77777777" w:rsidR="00D01375" w:rsidRPr="00467827" w:rsidRDefault="00D01375" w:rsidP="0069095F">
      <w:pPr>
        <w:shd w:val="clear" w:color="auto" w:fill="FFFFFF"/>
        <w:spacing w:before="100" w:beforeAutospacing="1" w:after="199" w:line="240" w:lineRule="auto"/>
        <w:ind w:firstLine="567"/>
        <w:jc w:val="both"/>
        <w:rPr>
          <w:rFonts w:ascii="Times New Roman" w:eastAsia="Times New Roman" w:hAnsi="Times New Roman" w:cs="Times New Roman"/>
          <w:color w:val="000000"/>
          <w:sz w:val="24"/>
          <w:szCs w:val="24"/>
          <w:lang w:eastAsia="ru-RU"/>
        </w:rPr>
      </w:pPr>
    </w:p>
    <w:p w14:paraId="39137112" w14:textId="77777777" w:rsidR="00D01375" w:rsidRPr="00467827" w:rsidRDefault="00D01375" w:rsidP="0069095F">
      <w:pPr>
        <w:shd w:val="clear" w:color="auto" w:fill="FFFFFF"/>
        <w:spacing w:before="100" w:beforeAutospacing="1" w:after="199"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14:paraId="39E5A2BF" w14:textId="77777777" w:rsidR="00D01375" w:rsidRPr="00467827" w:rsidRDefault="00D01375" w:rsidP="0069095F">
      <w:pPr>
        <w:shd w:val="clear" w:color="auto" w:fill="FFFFFF"/>
        <w:spacing w:before="100" w:beforeAutospacing="1" w:after="199" w:line="240" w:lineRule="auto"/>
        <w:ind w:firstLine="567"/>
        <w:jc w:val="both"/>
        <w:rPr>
          <w:rFonts w:ascii="Times New Roman" w:eastAsia="Times New Roman" w:hAnsi="Times New Roman" w:cs="Times New Roman"/>
          <w:b/>
          <w:color w:val="000000"/>
          <w:sz w:val="24"/>
          <w:szCs w:val="24"/>
          <w:lang w:eastAsia="ru-RU"/>
        </w:rPr>
      </w:pPr>
      <w:r w:rsidRPr="00467827">
        <w:rPr>
          <w:rFonts w:ascii="Times New Roman" w:eastAsia="Times New Roman" w:hAnsi="Times New Roman" w:cs="Times New Roman"/>
          <w:b/>
          <w:sz w:val="24"/>
          <w:szCs w:val="24"/>
          <w:lang w:eastAsia="ru-RU"/>
        </w:rPr>
        <w:t xml:space="preserve">                                                                                 Шкала перевода тестовых баллов в отметку</w:t>
      </w:r>
    </w:p>
    <w:tbl>
      <w:tblPr>
        <w:tblW w:w="15496" w:type="dxa"/>
        <w:tblCellMar>
          <w:left w:w="0" w:type="dxa"/>
          <w:right w:w="0" w:type="dxa"/>
        </w:tblCellMar>
        <w:tblLook w:val="04A0" w:firstRow="1" w:lastRow="0" w:firstColumn="1" w:lastColumn="0" w:noHBand="0" w:noVBand="1"/>
      </w:tblPr>
      <w:tblGrid>
        <w:gridCol w:w="2739"/>
        <w:gridCol w:w="5528"/>
        <w:gridCol w:w="7229"/>
      </w:tblGrid>
      <w:tr w:rsidR="00D01375" w:rsidRPr="00467827" w14:paraId="76A5B716" w14:textId="77777777" w:rsidTr="00D01375">
        <w:tc>
          <w:tcPr>
            <w:tcW w:w="273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9A13FBF" w14:textId="77777777" w:rsidR="00D01375" w:rsidRPr="00467827" w:rsidRDefault="00D01375" w:rsidP="0069095F">
            <w:pPr>
              <w:spacing w:after="0" w:line="0" w:lineRule="atLeast"/>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Качество освоения</w:t>
            </w:r>
          </w:p>
        </w:tc>
        <w:tc>
          <w:tcPr>
            <w:tcW w:w="552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A174B5D" w14:textId="77777777" w:rsidR="00D01375" w:rsidRPr="00467827" w:rsidRDefault="00D01375" w:rsidP="0069095F">
            <w:pPr>
              <w:spacing w:after="0" w:line="0" w:lineRule="atLeast"/>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Уровень достижений</w:t>
            </w:r>
          </w:p>
        </w:tc>
        <w:tc>
          <w:tcPr>
            <w:tcW w:w="722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AB32BD7" w14:textId="77777777" w:rsidR="00D01375" w:rsidRPr="00467827" w:rsidRDefault="00D01375" w:rsidP="0069095F">
            <w:pPr>
              <w:spacing w:after="0" w:line="0" w:lineRule="atLeast"/>
              <w:ind w:firstLine="567"/>
              <w:jc w:val="both"/>
              <w:rPr>
                <w:rFonts w:ascii="Times New Roman" w:eastAsia="Times New Roman" w:hAnsi="Times New Roman" w:cs="Times New Roman"/>
                <w:b/>
                <w:i/>
                <w:sz w:val="24"/>
                <w:szCs w:val="24"/>
                <w:lang w:eastAsia="ru-RU"/>
              </w:rPr>
            </w:pPr>
            <w:r w:rsidRPr="00467827">
              <w:rPr>
                <w:rFonts w:ascii="Times New Roman" w:eastAsia="Times New Roman" w:hAnsi="Times New Roman" w:cs="Times New Roman"/>
                <w:b/>
                <w:i/>
                <w:sz w:val="24"/>
                <w:szCs w:val="24"/>
                <w:lang w:eastAsia="ru-RU"/>
              </w:rPr>
              <w:t>Отметка в балльной шкале</w:t>
            </w:r>
          </w:p>
        </w:tc>
      </w:tr>
      <w:tr w:rsidR="00D01375" w:rsidRPr="00467827" w14:paraId="570793FA" w14:textId="77777777" w:rsidTr="00D01375">
        <w:tc>
          <w:tcPr>
            <w:tcW w:w="273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E6DBAFB"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val="en-US" w:eastAsia="ru-RU"/>
              </w:rPr>
              <w:t xml:space="preserve"> 90 </w:t>
            </w:r>
            <w:r w:rsidRPr="00467827">
              <w:rPr>
                <w:rFonts w:ascii="Times New Roman" w:eastAsia="Times New Roman" w:hAnsi="Times New Roman" w:cs="Times New Roman"/>
                <w:sz w:val="24"/>
                <w:szCs w:val="24"/>
                <w:lang w:eastAsia="ru-RU"/>
              </w:rPr>
              <w:t>-</w:t>
            </w:r>
            <w:r w:rsidRPr="00467827">
              <w:rPr>
                <w:rFonts w:ascii="Times New Roman" w:eastAsia="Times New Roman" w:hAnsi="Times New Roman" w:cs="Times New Roman"/>
                <w:sz w:val="24"/>
                <w:szCs w:val="24"/>
                <w:lang w:val="en-US" w:eastAsia="ru-RU"/>
              </w:rPr>
              <w:t xml:space="preserve"> </w:t>
            </w:r>
            <w:r w:rsidRPr="00467827">
              <w:rPr>
                <w:rFonts w:ascii="Times New Roman" w:eastAsia="Times New Roman" w:hAnsi="Times New Roman" w:cs="Times New Roman"/>
                <w:sz w:val="24"/>
                <w:szCs w:val="24"/>
                <w:lang w:eastAsia="ru-RU"/>
              </w:rPr>
              <w:t>100%</w:t>
            </w:r>
          </w:p>
          <w:p w14:paraId="62AB0FE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val="en-US" w:eastAsia="ru-RU"/>
              </w:rPr>
              <w:t xml:space="preserve">70 </w:t>
            </w:r>
            <w:r w:rsidRPr="00467827">
              <w:rPr>
                <w:rFonts w:ascii="Times New Roman" w:eastAsia="Times New Roman" w:hAnsi="Times New Roman" w:cs="Times New Roman"/>
                <w:sz w:val="24"/>
                <w:szCs w:val="24"/>
                <w:lang w:eastAsia="ru-RU"/>
              </w:rPr>
              <w:t>-</w:t>
            </w:r>
            <w:r w:rsidRPr="00467827">
              <w:rPr>
                <w:rFonts w:ascii="Times New Roman" w:eastAsia="Times New Roman" w:hAnsi="Times New Roman" w:cs="Times New Roman"/>
                <w:sz w:val="24"/>
                <w:szCs w:val="24"/>
                <w:lang w:val="en-US" w:eastAsia="ru-RU"/>
              </w:rPr>
              <w:t xml:space="preserve"> </w:t>
            </w:r>
            <w:r w:rsidRPr="00467827">
              <w:rPr>
                <w:rFonts w:ascii="Times New Roman" w:eastAsia="Times New Roman" w:hAnsi="Times New Roman" w:cs="Times New Roman"/>
                <w:sz w:val="24"/>
                <w:szCs w:val="24"/>
                <w:lang w:eastAsia="ru-RU"/>
              </w:rPr>
              <w:t>8</w:t>
            </w:r>
            <w:r w:rsidRPr="00467827">
              <w:rPr>
                <w:rFonts w:ascii="Times New Roman" w:eastAsia="Times New Roman" w:hAnsi="Times New Roman" w:cs="Times New Roman"/>
                <w:sz w:val="24"/>
                <w:szCs w:val="24"/>
                <w:lang w:val="en-US" w:eastAsia="ru-RU"/>
              </w:rPr>
              <w:t>9</w:t>
            </w:r>
            <w:r w:rsidRPr="00467827">
              <w:rPr>
                <w:rFonts w:ascii="Times New Roman" w:eastAsia="Times New Roman" w:hAnsi="Times New Roman" w:cs="Times New Roman"/>
                <w:sz w:val="24"/>
                <w:szCs w:val="24"/>
                <w:lang w:eastAsia="ru-RU"/>
              </w:rPr>
              <w:t>%</w:t>
            </w:r>
          </w:p>
          <w:p w14:paraId="578E70F4"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val="en-US" w:eastAsia="ru-RU"/>
              </w:rPr>
              <w:t xml:space="preserve">50 </w:t>
            </w:r>
            <w:r w:rsidRPr="00467827">
              <w:rPr>
                <w:rFonts w:ascii="Times New Roman" w:eastAsia="Times New Roman" w:hAnsi="Times New Roman" w:cs="Times New Roman"/>
                <w:sz w:val="24"/>
                <w:szCs w:val="24"/>
                <w:lang w:eastAsia="ru-RU"/>
              </w:rPr>
              <w:t>-</w:t>
            </w:r>
            <w:r w:rsidRPr="00467827">
              <w:rPr>
                <w:rFonts w:ascii="Times New Roman" w:eastAsia="Times New Roman" w:hAnsi="Times New Roman" w:cs="Times New Roman"/>
                <w:sz w:val="24"/>
                <w:szCs w:val="24"/>
                <w:lang w:val="en-US" w:eastAsia="ru-RU"/>
              </w:rPr>
              <w:t xml:space="preserve"> </w:t>
            </w:r>
            <w:r w:rsidRPr="00467827">
              <w:rPr>
                <w:rFonts w:ascii="Times New Roman" w:eastAsia="Times New Roman" w:hAnsi="Times New Roman" w:cs="Times New Roman"/>
                <w:sz w:val="24"/>
                <w:szCs w:val="24"/>
                <w:lang w:eastAsia="ru-RU"/>
              </w:rPr>
              <w:t>6</w:t>
            </w:r>
            <w:r w:rsidRPr="00467827">
              <w:rPr>
                <w:rFonts w:ascii="Times New Roman" w:eastAsia="Times New Roman" w:hAnsi="Times New Roman" w:cs="Times New Roman"/>
                <w:sz w:val="24"/>
                <w:szCs w:val="24"/>
                <w:lang w:val="en-US" w:eastAsia="ru-RU"/>
              </w:rPr>
              <w:t>9</w:t>
            </w:r>
            <w:r w:rsidRPr="00467827">
              <w:rPr>
                <w:rFonts w:ascii="Times New Roman" w:eastAsia="Times New Roman" w:hAnsi="Times New Roman" w:cs="Times New Roman"/>
                <w:sz w:val="24"/>
                <w:szCs w:val="24"/>
                <w:lang w:eastAsia="ru-RU"/>
              </w:rPr>
              <w:t>%</w:t>
            </w:r>
          </w:p>
          <w:p w14:paraId="0E901E87"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val="en-US" w:eastAsia="ru-RU"/>
              </w:rPr>
            </w:pPr>
            <w:r w:rsidRPr="00467827">
              <w:rPr>
                <w:rFonts w:ascii="Times New Roman" w:eastAsia="Times New Roman" w:hAnsi="Times New Roman" w:cs="Times New Roman"/>
                <w:sz w:val="24"/>
                <w:szCs w:val="24"/>
                <w:lang w:val="en-US" w:eastAsia="ru-RU"/>
              </w:rPr>
              <w:t>0 - 49</w:t>
            </w:r>
            <w:r w:rsidRPr="00467827">
              <w:rPr>
                <w:rFonts w:ascii="Times New Roman" w:eastAsia="Times New Roman" w:hAnsi="Times New Roman" w:cs="Times New Roman"/>
                <w:sz w:val="24"/>
                <w:szCs w:val="24"/>
                <w:lang w:eastAsia="ru-RU"/>
              </w:rPr>
              <w:t>%</w:t>
            </w:r>
          </w:p>
        </w:tc>
        <w:tc>
          <w:tcPr>
            <w:tcW w:w="552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9EFEB5F"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высокий</w:t>
            </w:r>
          </w:p>
          <w:p w14:paraId="14257C8C"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повышенный</w:t>
            </w:r>
          </w:p>
          <w:p w14:paraId="7D27C2F3"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средний</w:t>
            </w:r>
          </w:p>
          <w:p w14:paraId="796ED80A" w14:textId="77777777" w:rsidR="00D01375" w:rsidRPr="00467827" w:rsidRDefault="00D01375" w:rsidP="0069095F">
            <w:pPr>
              <w:spacing w:after="0" w:line="0" w:lineRule="atLeast"/>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ниже среднего</w:t>
            </w:r>
          </w:p>
        </w:tc>
        <w:tc>
          <w:tcPr>
            <w:tcW w:w="722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C62E9E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«5»</w:t>
            </w:r>
          </w:p>
          <w:p w14:paraId="69B3F68B"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«4»</w:t>
            </w:r>
          </w:p>
          <w:p w14:paraId="3806121B"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«3»</w:t>
            </w:r>
          </w:p>
          <w:p w14:paraId="5BF166F4" w14:textId="77777777" w:rsidR="00D01375" w:rsidRPr="00467827" w:rsidRDefault="00D01375" w:rsidP="0069095F">
            <w:pPr>
              <w:spacing w:after="0" w:line="0" w:lineRule="atLeast"/>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«2»</w:t>
            </w:r>
          </w:p>
        </w:tc>
      </w:tr>
    </w:tbl>
    <w:p w14:paraId="58C4C8E4" w14:textId="77777777" w:rsidR="00D01375" w:rsidRPr="00467827" w:rsidRDefault="00D01375" w:rsidP="0069095F">
      <w:pPr>
        <w:spacing w:after="0" w:line="240" w:lineRule="auto"/>
        <w:ind w:firstLine="567"/>
        <w:jc w:val="both"/>
        <w:rPr>
          <w:rFonts w:ascii="Times New Roman" w:eastAsia="Times New Roman" w:hAnsi="Times New Roman" w:cs="Times New Roman"/>
          <w:b/>
          <w:bCs/>
          <w:sz w:val="24"/>
          <w:szCs w:val="24"/>
          <w:lang w:eastAsia="ru-RU"/>
        </w:rPr>
      </w:pPr>
    </w:p>
    <w:p w14:paraId="105BC253" w14:textId="77777777" w:rsidR="00D01375" w:rsidRPr="00467827" w:rsidRDefault="00D01375" w:rsidP="0069095F">
      <w:pPr>
        <w:spacing w:after="0" w:line="240" w:lineRule="auto"/>
        <w:ind w:firstLine="567"/>
        <w:jc w:val="both"/>
        <w:rPr>
          <w:rFonts w:ascii="Times New Roman" w:eastAsia="Times New Roman" w:hAnsi="Times New Roman" w:cs="Times New Roman"/>
          <w:b/>
          <w:bCs/>
          <w:sz w:val="24"/>
          <w:szCs w:val="24"/>
          <w:lang w:eastAsia="ru-RU"/>
        </w:rPr>
      </w:pPr>
    </w:p>
    <w:p w14:paraId="2B3AA86B" w14:textId="77777777" w:rsidR="00D01375" w:rsidRPr="00467827" w:rsidRDefault="00D01375" w:rsidP="0069095F">
      <w:pPr>
        <w:spacing w:after="0" w:line="240" w:lineRule="auto"/>
        <w:ind w:firstLine="567"/>
        <w:jc w:val="both"/>
        <w:rPr>
          <w:rFonts w:ascii="Times New Roman" w:eastAsia="Times New Roman" w:hAnsi="Times New Roman" w:cs="Times New Roman"/>
          <w:b/>
          <w:bCs/>
          <w:sz w:val="24"/>
          <w:szCs w:val="24"/>
          <w:lang w:eastAsia="ru-RU"/>
        </w:rPr>
      </w:pPr>
    </w:p>
    <w:p w14:paraId="045BE88B"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 xml:space="preserve">                                                                                                 Оценка сочинений</w:t>
      </w:r>
    </w:p>
    <w:p w14:paraId="54F4BD8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В основу оценки сочинений по литературе должны быть положены следующие главные критерии в пределах программы данного класса:</w:t>
      </w:r>
    </w:p>
    <w:p w14:paraId="4C1834F1"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14:paraId="57B3EB4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соразмерность частей сочинения, логичность связей и переходов между ними;</w:t>
      </w:r>
    </w:p>
    <w:p w14:paraId="2C55C19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точность и богатство лексики, умение пользоваться изобразительными средствами языка.</w:t>
      </w:r>
    </w:p>
    <w:p w14:paraId="70F05335" w14:textId="77777777" w:rsidR="00D01375" w:rsidRPr="00467827" w:rsidRDefault="00D01375" w:rsidP="0069095F">
      <w:pPr>
        <w:spacing w:after="0" w:line="240" w:lineRule="auto"/>
        <w:ind w:firstLine="567"/>
        <w:jc w:val="both"/>
        <w:rPr>
          <w:rFonts w:ascii="Times New Roman" w:eastAsia="Times New Roman" w:hAnsi="Times New Roman" w:cs="Times New Roman"/>
          <w:b/>
          <w:bCs/>
          <w:sz w:val="24"/>
          <w:szCs w:val="24"/>
          <w:lang w:eastAsia="ru-RU"/>
        </w:rPr>
      </w:pPr>
    </w:p>
    <w:p w14:paraId="4EB50F8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Отметка "5"</w:t>
      </w:r>
      <w:r w:rsidRPr="00467827">
        <w:rPr>
          <w:rFonts w:ascii="Times New Roman" w:eastAsia="Times New Roman" w:hAnsi="Times New Roman" w:cs="Times New Roman"/>
          <w:sz w:val="24"/>
          <w:szCs w:val="24"/>
          <w:lang w:eastAsia="ru-RU"/>
        </w:rPr>
        <w:t> ставится за сочинение:</w:t>
      </w:r>
    </w:p>
    <w:p w14:paraId="13220192"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14:paraId="1AA2E8C0"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стройное по композиции, логическое и последовательное в изложении мыслей;</w:t>
      </w:r>
    </w:p>
    <w:p w14:paraId="76C7D5C1"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написанное правильным литературным языком и стилистически соответствующее содержанию;</w:t>
      </w:r>
    </w:p>
    <w:p w14:paraId="6B603C4E"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допускается одна - две неточности в содержании.</w:t>
      </w:r>
    </w:p>
    <w:p w14:paraId="65F66B74"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Оценка "4"</w:t>
      </w:r>
      <w:r w:rsidRPr="00467827">
        <w:rPr>
          <w:rFonts w:ascii="Times New Roman" w:eastAsia="Times New Roman" w:hAnsi="Times New Roman" w:cs="Times New Roman"/>
          <w:sz w:val="24"/>
          <w:szCs w:val="24"/>
          <w:lang w:eastAsia="ru-RU"/>
        </w:rPr>
        <w:t> ставится за сочинение:</w:t>
      </w:r>
    </w:p>
    <w:p w14:paraId="3985295E"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14:paraId="4490C80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логическое и последовательное в изложении содержания;</w:t>
      </w:r>
    </w:p>
    <w:p w14:paraId="015675F6"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написанное правильным литературным языком, стилистически соответствующее содержанию;</w:t>
      </w:r>
    </w:p>
    <w:p w14:paraId="6CF8016E"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допускаются две - три неточности: в содержании, а также не более трех-четырех речевых недочетов.</w:t>
      </w:r>
    </w:p>
    <w:p w14:paraId="015BD978"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Отметка "3"</w:t>
      </w:r>
      <w:r w:rsidRPr="00467827">
        <w:rPr>
          <w:rFonts w:ascii="Times New Roman" w:eastAsia="Times New Roman" w:hAnsi="Times New Roman" w:cs="Times New Roman"/>
          <w:sz w:val="24"/>
          <w:szCs w:val="24"/>
          <w:lang w:eastAsia="ru-RU"/>
        </w:rPr>
        <w:t> ставится за сочинение, в котором:</w:t>
      </w:r>
    </w:p>
    <w:p w14:paraId="3BB27D07"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в главном и основном раскрывается тема, в делом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14:paraId="4973445E"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материал излагается достаточно логично, но имеются отдельные нарушения последовательности выражения мыслей;</w:t>
      </w:r>
    </w:p>
    <w:p w14:paraId="6612B2BF"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материал излагается достаточно логично, но имеются отдельные нарушения последовательности выражения мыслей,</w:t>
      </w:r>
    </w:p>
    <w:p w14:paraId="7660391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обнаруживается владение основами письменной речи;</w:t>
      </w:r>
      <w:r w:rsidRPr="00467827">
        <w:rPr>
          <w:rFonts w:ascii="Times New Roman" w:eastAsia="Times New Roman" w:hAnsi="Times New Roman" w:cs="Times New Roman"/>
          <w:sz w:val="24"/>
          <w:szCs w:val="24"/>
          <w:lang w:eastAsia="ru-RU"/>
        </w:rPr>
        <w:br/>
        <w:t>в работе имеется не более 4-5 речевых недочетов.</w:t>
      </w:r>
    </w:p>
    <w:p w14:paraId="647B93F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Отметка "2"</w:t>
      </w:r>
      <w:r w:rsidRPr="00467827">
        <w:rPr>
          <w:rFonts w:ascii="Times New Roman" w:eastAsia="Times New Roman" w:hAnsi="Times New Roman" w:cs="Times New Roman"/>
          <w:sz w:val="24"/>
          <w:szCs w:val="24"/>
          <w:lang w:eastAsia="ru-RU"/>
        </w:rPr>
        <w:t> ставится за сочинение, которое:</w:t>
      </w:r>
    </w:p>
    <w:p w14:paraId="73E8CFA2"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w:t>
      </w:r>
    </w:p>
    <w:p w14:paraId="457276AF"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характеризуется случайным расположением материала, отсутствием связи между частями;</w:t>
      </w:r>
    </w:p>
    <w:p w14:paraId="533FE2BA"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отличается бедностью словаря, наличием грубых речевых ошибок.</w:t>
      </w:r>
    </w:p>
    <w:p w14:paraId="54E9DA87"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sz w:val="24"/>
          <w:szCs w:val="24"/>
          <w:lang w:eastAsia="ru-RU"/>
        </w:rPr>
        <w:t>Отметка "1"</w:t>
      </w:r>
      <w:r w:rsidRPr="00467827">
        <w:rPr>
          <w:rFonts w:ascii="Times New Roman" w:eastAsia="Times New Roman" w:hAnsi="Times New Roman" w:cs="Times New Roman"/>
          <w:sz w:val="24"/>
          <w:szCs w:val="24"/>
          <w:lang w:eastAsia="ru-RU"/>
        </w:rPr>
        <w:t> ставится за сочинение:</w:t>
      </w:r>
    </w:p>
    <w:p w14:paraId="2A714888"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написанное не на тему, свидетельствующее о полном незнании текста произведения и неумении излагать свои мысли;</w:t>
      </w:r>
    </w:p>
    <w:p w14:paraId="56F85AED"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        содержащее большее число ошибок, чем это установлено для оценки</w:t>
      </w:r>
    </w:p>
    <w:p w14:paraId="10C527EB" w14:textId="77777777" w:rsidR="00D01375" w:rsidRPr="00467827" w:rsidRDefault="00D01375" w:rsidP="0069095F">
      <w:pPr>
        <w:spacing w:after="0" w:line="240" w:lineRule="auto"/>
        <w:ind w:firstLine="567"/>
        <w:jc w:val="both"/>
        <w:rPr>
          <w:rFonts w:ascii="Times New Roman" w:eastAsia="Times New Roman" w:hAnsi="Times New Roman" w:cs="Times New Roman"/>
          <w:sz w:val="24"/>
          <w:szCs w:val="24"/>
          <w:lang w:eastAsia="ru-RU"/>
        </w:rPr>
      </w:pPr>
    </w:p>
    <w:tbl>
      <w:tblPr>
        <w:tblW w:w="13609" w:type="dxa"/>
        <w:tblInd w:w="1163" w:type="dxa"/>
        <w:tblCellMar>
          <w:left w:w="0" w:type="dxa"/>
          <w:right w:w="0" w:type="dxa"/>
        </w:tblCellMar>
        <w:tblLook w:val="04A0" w:firstRow="1" w:lastRow="0" w:firstColumn="1" w:lastColumn="0" w:noHBand="0" w:noVBand="1"/>
      </w:tblPr>
      <w:tblGrid>
        <w:gridCol w:w="1456"/>
        <w:gridCol w:w="7106"/>
        <w:gridCol w:w="5047"/>
      </w:tblGrid>
      <w:tr w:rsidR="00D01375" w:rsidRPr="00467827" w14:paraId="59AFF795" w14:textId="77777777" w:rsidTr="00D945E5">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76991279"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t>Оценка</w:t>
            </w:r>
          </w:p>
        </w:tc>
        <w:tc>
          <w:tcPr>
            <w:tcW w:w="7476"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69669D52"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t>Содержание и речь</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20AE4C40"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t>Грамотность</w:t>
            </w:r>
          </w:p>
        </w:tc>
      </w:tr>
      <w:tr w:rsidR="00D01375" w:rsidRPr="00467827" w14:paraId="065CB583" w14:textId="77777777" w:rsidTr="00D945E5">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4EBA0225"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t>«5»</w:t>
            </w:r>
          </w:p>
        </w:tc>
        <w:tc>
          <w:tcPr>
            <w:tcW w:w="7476"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50F11850"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1.Содержание работы полностью соответствует теме.</w:t>
            </w:r>
          </w:p>
          <w:p w14:paraId="4C3E8ADB"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2.Фактические ошибки отсутствуют.</w:t>
            </w:r>
          </w:p>
          <w:p w14:paraId="1661CC94"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3.Содержание излагается последовательно.</w:t>
            </w:r>
          </w:p>
          <w:p w14:paraId="40F1F526"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4.Работа отличается богатством словаря, разнообразием используемых синтаксических конструкций, точностью словоупотребления.</w:t>
            </w:r>
          </w:p>
          <w:p w14:paraId="1D56932A"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5.Достигнуты стилевое единство и выразительность текста.</w:t>
            </w:r>
          </w:p>
          <w:p w14:paraId="1D587C5D"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В целом в работе допускается 1 недочет в содержании 1-2 речевых недочета.</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66A7C7E9"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Допускаются:</w:t>
            </w:r>
          </w:p>
          <w:p w14:paraId="4DAD2477"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I орфографическая, или I пунктуационная, или 1 грамматическая ошибки</w:t>
            </w:r>
          </w:p>
        </w:tc>
      </w:tr>
      <w:tr w:rsidR="00D01375" w:rsidRPr="00467827" w14:paraId="341AB26B" w14:textId="77777777" w:rsidTr="00D945E5">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2DAC129F"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t>«4»</w:t>
            </w:r>
          </w:p>
        </w:tc>
        <w:tc>
          <w:tcPr>
            <w:tcW w:w="7476"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3D5321CC"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1.Содержание работы в основном соответствует теме (имеются незначительные отклонения от темы).</w:t>
            </w:r>
          </w:p>
          <w:p w14:paraId="39446640"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2.Содержание в основном достоверно, но имеются единичные фактические неточности.</w:t>
            </w:r>
          </w:p>
          <w:p w14:paraId="1013889C"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bookmarkStart w:id="1" w:name="h.gjdgxs"/>
            <w:bookmarkEnd w:id="1"/>
            <w:r w:rsidRPr="00467827">
              <w:rPr>
                <w:rFonts w:ascii="Times New Roman" w:eastAsia="Times New Roman" w:hAnsi="Times New Roman" w:cs="Times New Roman"/>
                <w:color w:val="0F1419"/>
                <w:sz w:val="24"/>
                <w:szCs w:val="24"/>
                <w:lang w:eastAsia="ru-RU"/>
              </w:rPr>
              <w:t>3.Имеются незначительные нарушения последовательности в изложении мыслей.</w:t>
            </w:r>
          </w:p>
          <w:p w14:paraId="586C769A"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4.Лексический и грамматический строй речи достаточно разнообразен.</w:t>
            </w:r>
          </w:p>
          <w:p w14:paraId="540ED90C"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5.Стиль работы отличается единством и достаточной выразительностью.</w:t>
            </w:r>
          </w:p>
          <w:p w14:paraId="58A978CD"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В целом в работе допускается не более 2 недочетов в содержании и не более 3-4 речевых недочетов.</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788C2956"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D01375" w:rsidRPr="00467827" w14:paraId="18FEFE19" w14:textId="77777777" w:rsidTr="00D945E5">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7F3B752E"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w:t>
            </w:r>
          </w:p>
        </w:tc>
        <w:tc>
          <w:tcPr>
            <w:tcW w:w="7476"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270B5C66"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1.В работе допущены существенные отклонения</w:t>
            </w:r>
          </w:p>
          <w:p w14:paraId="79E4841A"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2.Работа достоверна в главном, но в ней имеются отдельные фактические неточности.</w:t>
            </w:r>
          </w:p>
          <w:p w14:paraId="4EACCB7C"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3.Допущены отдельные нарушения последовательности изложения</w:t>
            </w:r>
          </w:p>
          <w:p w14:paraId="56073F91"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4.Беден словарь и однообразны употребляемые</w:t>
            </w:r>
          </w:p>
          <w:p w14:paraId="6F1E909D"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синтаксические конструкции, встречается</w:t>
            </w:r>
          </w:p>
          <w:p w14:paraId="029EC94E"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неправильное словоупотребление.</w:t>
            </w:r>
          </w:p>
          <w:p w14:paraId="209D68F7"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5.Стиль работы не отличается единством, речь недостаточно выразительна.</w:t>
            </w:r>
          </w:p>
          <w:p w14:paraId="51D084FA"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lastRenderedPageBreak/>
              <w:t>В целом в работе допускается не более 4 недо- четов в содержании и 5 речевых недочетов.</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478A52F8"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lastRenderedPageBreak/>
              <w:t>Допускаются:</w:t>
            </w:r>
          </w:p>
          <w:p w14:paraId="209DE05E"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4 орфографические и</w:t>
            </w:r>
          </w:p>
          <w:p w14:paraId="63B53BAE"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4 пунктуационные ошибки,</w:t>
            </w:r>
          </w:p>
          <w:p w14:paraId="3ABF71A1"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или 3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5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.,или</w:t>
            </w:r>
          </w:p>
          <w:p w14:paraId="5D770B26"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7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при отсутствии</w:t>
            </w:r>
          </w:p>
          <w:p w14:paraId="3AF38C98" w14:textId="77777777" w:rsidR="00D01375" w:rsidRPr="00467827" w:rsidRDefault="00D01375" w:rsidP="0069095F">
            <w:pPr>
              <w:spacing w:after="0" w:line="240" w:lineRule="auto"/>
              <w:ind w:firstLine="567"/>
              <w:jc w:val="both"/>
              <w:rPr>
                <w:rFonts w:ascii="Times New Roman" w:eastAsia="Times New Roman" w:hAnsi="Times New Roman" w:cs="Times New Roman"/>
                <w:color w:val="0F1419"/>
                <w:sz w:val="24"/>
                <w:szCs w:val="24"/>
                <w:lang w:eastAsia="ru-RU"/>
              </w:rPr>
            </w:pPr>
            <w:r w:rsidRPr="00467827">
              <w:rPr>
                <w:rFonts w:ascii="Times New Roman" w:eastAsia="Times New Roman" w:hAnsi="Times New Roman" w:cs="Times New Roman"/>
                <w:color w:val="0F1419"/>
                <w:sz w:val="24"/>
                <w:szCs w:val="24"/>
                <w:lang w:eastAsia="ru-RU"/>
              </w:rPr>
              <w:t xml:space="preserve">орфографических </w:t>
            </w:r>
          </w:p>
          <w:p w14:paraId="2C656A41"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(в 5 </w:t>
            </w:r>
            <w:proofErr w:type="spellStart"/>
            <w:r w:rsidRPr="00467827">
              <w:rPr>
                <w:rFonts w:ascii="Times New Roman" w:eastAsia="Times New Roman" w:hAnsi="Times New Roman" w:cs="Times New Roman"/>
                <w:color w:val="0F1419"/>
                <w:sz w:val="24"/>
                <w:szCs w:val="24"/>
                <w:lang w:eastAsia="ru-RU"/>
              </w:rPr>
              <w:t>кл</w:t>
            </w:r>
            <w:proofErr w:type="spellEnd"/>
            <w:r w:rsidRPr="00467827">
              <w:rPr>
                <w:rFonts w:ascii="Times New Roman" w:eastAsia="Times New Roman" w:hAnsi="Times New Roman" w:cs="Times New Roman"/>
                <w:color w:val="0F1419"/>
                <w:sz w:val="24"/>
                <w:szCs w:val="24"/>
                <w:lang w:eastAsia="ru-RU"/>
              </w:rPr>
              <w:t>.-</w:t>
            </w:r>
            <w:r w:rsidRPr="00467827">
              <w:rPr>
                <w:rFonts w:ascii="Times New Roman" w:eastAsia="Times New Roman" w:hAnsi="Times New Roman" w:cs="Times New Roman"/>
                <w:color w:val="000000"/>
                <w:sz w:val="24"/>
                <w:szCs w:val="24"/>
                <w:lang w:eastAsia="ru-RU"/>
              </w:rPr>
              <w:t xml:space="preserve"> </w:t>
            </w:r>
            <w:r w:rsidRPr="00467827">
              <w:rPr>
                <w:rFonts w:ascii="Times New Roman" w:eastAsia="Times New Roman" w:hAnsi="Times New Roman" w:cs="Times New Roman"/>
                <w:color w:val="0F1419"/>
                <w:sz w:val="24"/>
                <w:szCs w:val="24"/>
                <w:lang w:eastAsia="ru-RU"/>
              </w:rPr>
              <w:t xml:space="preserve">5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4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а также</w:t>
            </w:r>
          </w:p>
          <w:p w14:paraId="49A9FA95"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val="en-US" w:eastAsia="ru-RU"/>
              </w:rPr>
            </w:pPr>
            <w:r w:rsidRPr="00467827">
              <w:rPr>
                <w:rFonts w:ascii="Times New Roman" w:eastAsia="Times New Roman" w:hAnsi="Times New Roman" w:cs="Times New Roman"/>
                <w:color w:val="0F1419"/>
                <w:sz w:val="24"/>
                <w:szCs w:val="24"/>
                <w:lang w:eastAsia="ru-RU"/>
              </w:rPr>
              <w:t>4 грамматических ошибки</w:t>
            </w:r>
            <w:r w:rsidRPr="00467827">
              <w:rPr>
                <w:rFonts w:ascii="Times New Roman" w:eastAsia="Times New Roman" w:hAnsi="Times New Roman" w:cs="Times New Roman"/>
                <w:color w:val="0F1419"/>
                <w:sz w:val="24"/>
                <w:szCs w:val="24"/>
                <w:lang w:val="en-US" w:eastAsia="ru-RU"/>
              </w:rPr>
              <w:t>)</w:t>
            </w:r>
          </w:p>
        </w:tc>
      </w:tr>
      <w:tr w:rsidR="00D01375" w:rsidRPr="00467827" w14:paraId="1974BE39" w14:textId="77777777" w:rsidTr="00D945E5">
        <w:tc>
          <w:tcPr>
            <w:tcW w:w="88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0966C201"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F1419"/>
                <w:sz w:val="24"/>
                <w:szCs w:val="24"/>
                <w:lang w:eastAsia="ru-RU"/>
              </w:rPr>
              <w:lastRenderedPageBreak/>
              <w:t>«2»</w:t>
            </w:r>
          </w:p>
        </w:tc>
        <w:tc>
          <w:tcPr>
            <w:tcW w:w="7476"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462D4753"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14:paraId="52162660"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Допускаются:</w:t>
            </w:r>
          </w:p>
          <w:p w14:paraId="36CB07F1"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7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7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ошибок, или</w:t>
            </w:r>
          </w:p>
          <w:p w14:paraId="25FC84F0"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6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8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или</w:t>
            </w:r>
          </w:p>
          <w:p w14:paraId="6384C39A"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5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9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или</w:t>
            </w:r>
          </w:p>
          <w:p w14:paraId="7750D1AB"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 xml:space="preserve">9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 xml:space="preserve">., или 8 </w:t>
            </w:r>
            <w:proofErr w:type="spellStart"/>
            <w:r w:rsidRPr="00467827">
              <w:rPr>
                <w:rFonts w:ascii="Times New Roman" w:eastAsia="Times New Roman" w:hAnsi="Times New Roman" w:cs="Times New Roman"/>
                <w:color w:val="0F1419"/>
                <w:sz w:val="24"/>
                <w:szCs w:val="24"/>
                <w:lang w:eastAsia="ru-RU"/>
              </w:rPr>
              <w:t>орф</w:t>
            </w:r>
            <w:proofErr w:type="spellEnd"/>
            <w:r w:rsidRPr="00467827">
              <w:rPr>
                <w:rFonts w:ascii="Times New Roman" w:eastAsia="Times New Roman" w:hAnsi="Times New Roman" w:cs="Times New Roman"/>
                <w:color w:val="0F1419"/>
                <w:sz w:val="24"/>
                <w:szCs w:val="24"/>
                <w:lang w:eastAsia="ru-RU"/>
              </w:rPr>
              <w:t xml:space="preserve">. и 5 </w:t>
            </w:r>
            <w:proofErr w:type="spellStart"/>
            <w:r w:rsidRPr="00467827">
              <w:rPr>
                <w:rFonts w:ascii="Times New Roman" w:eastAsia="Times New Roman" w:hAnsi="Times New Roman" w:cs="Times New Roman"/>
                <w:color w:val="0F1419"/>
                <w:sz w:val="24"/>
                <w:szCs w:val="24"/>
                <w:lang w:eastAsia="ru-RU"/>
              </w:rPr>
              <w:t>пунк</w:t>
            </w:r>
            <w:proofErr w:type="spellEnd"/>
            <w:r w:rsidRPr="00467827">
              <w:rPr>
                <w:rFonts w:ascii="Times New Roman" w:eastAsia="Times New Roman" w:hAnsi="Times New Roman" w:cs="Times New Roman"/>
                <w:color w:val="0F1419"/>
                <w:sz w:val="24"/>
                <w:szCs w:val="24"/>
                <w:lang w:eastAsia="ru-RU"/>
              </w:rPr>
              <w:t>.,</w:t>
            </w:r>
          </w:p>
          <w:p w14:paraId="72888E72" w14:textId="77777777" w:rsidR="00D01375" w:rsidRPr="00467827" w:rsidRDefault="00D01375"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а также 7 грамматических</w:t>
            </w:r>
          </w:p>
          <w:p w14:paraId="7BCD9908" w14:textId="77777777" w:rsidR="00D01375" w:rsidRPr="00467827" w:rsidRDefault="00D01375"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F1419"/>
                <w:sz w:val="24"/>
                <w:szCs w:val="24"/>
                <w:lang w:eastAsia="ru-RU"/>
              </w:rPr>
              <w:t>ошибок</w:t>
            </w:r>
          </w:p>
        </w:tc>
      </w:tr>
    </w:tbl>
    <w:p w14:paraId="2EB23CFE" w14:textId="77777777" w:rsidR="000E6EDC" w:rsidRPr="00467827" w:rsidRDefault="000E6EDC" w:rsidP="0069095F">
      <w:pPr>
        <w:spacing w:after="0" w:line="240" w:lineRule="auto"/>
        <w:ind w:firstLine="567"/>
        <w:jc w:val="both"/>
        <w:rPr>
          <w:rFonts w:ascii="Times New Roman" w:eastAsia="Calibri" w:hAnsi="Times New Roman" w:cs="Times New Roman"/>
          <w:b/>
          <w:sz w:val="24"/>
          <w:szCs w:val="24"/>
        </w:rPr>
      </w:pPr>
    </w:p>
    <w:p w14:paraId="06DA9D2A" w14:textId="77777777" w:rsidR="000E6EDC" w:rsidRPr="00467827" w:rsidRDefault="000E6EDC" w:rsidP="0069095F">
      <w:pPr>
        <w:spacing w:after="0" w:line="240" w:lineRule="auto"/>
        <w:ind w:firstLine="567"/>
        <w:jc w:val="both"/>
        <w:rPr>
          <w:rFonts w:ascii="Times New Roman" w:eastAsia="Calibri" w:hAnsi="Times New Roman" w:cs="Times New Roman"/>
          <w:b/>
          <w:sz w:val="24"/>
          <w:szCs w:val="24"/>
        </w:rPr>
      </w:pPr>
    </w:p>
    <w:p w14:paraId="0BCC1347" w14:textId="77777777" w:rsidR="00D01375" w:rsidRPr="00467827" w:rsidRDefault="000E6EDC" w:rsidP="0069095F">
      <w:pPr>
        <w:spacing w:after="0" w:line="240" w:lineRule="auto"/>
        <w:ind w:firstLine="567"/>
        <w:jc w:val="both"/>
        <w:rPr>
          <w:rFonts w:ascii="Times New Roman" w:eastAsia="Times New Roman" w:hAnsi="Times New Roman" w:cs="Times New Roman"/>
          <w:b/>
          <w:sz w:val="24"/>
          <w:szCs w:val="24"/>
          <w:lang w:eastAsia="ru-RU"/>
        </w:rPr>
      </w:pPr>
      <w:r w:rsidRPr="00467827">
        <w:rPr>
          <w:rFonts w:ascii="Times New Roman" w:eastAsia="Calibri" w:hAnsi="Times New Roman" w:cs="Times New Roman"/>
          <w:b/>
          <w:sz w:val="24"/>
          <w:szCs w:val="24"/>
        </w:rPr>
        <w:t>Описание материально-технической базы.</w:t>
      </w:r>
    </w:p>
    <w:p w14:paraId="2F0C350E" w14:textId="77777777" w:rsidR="00A10063" w:rsidRPr="00467827" w:rsidRDefault="00A10063" w:rsidP="0069095F">
      <w:pPr>
        <w:pStyle w:val="af4"/>
        <w:ind w:firstLine="567"/>
        <w:jc w:val="both"/>
        <w:rPr>
          <w:rFonts w:ascii="Times New Roman" w:hAnsi="Times New Roman" w:cs="Times New Roman"/>
          <w:sz w:val="24"/>
          <w:szCs w:val="24"/>
        </w:rPr>
      </w:pPr>
    </w:p>
    <w:p w14:paraId="025C1EA6" w14:textId="77777777" w:rsidR="000E6EDC" w:rsidRPr="00467827" w:rsidRDefault="000E6EDC"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w:t>
      </w:r>
      <w:r w:rsidR="00935C29">
        <w:rPr>
          <w:rFonts w:ascii="Times New Roman" w:eastAsia="Calibri" w:hAnsi="Times New Roman" w:cs="Times New Roman"/>
          <w:b/>
          <w:sz w:val="24"/>
          <w:szCs w:val="24"/>
        </w:rPr>
        <w:t xml:space="preserve">                          </w:t>
      </w:r>
      <w:r w:rsidRPr="00467827">
        <w:rPr>
          <w:rFonts w:ascii="Times New Roman" w:eastAsia="Calibri" w:hAnsi="Times New Roman" w:cs="Times New Roman"/>
          <w:b/>
          <w:sz w:val="24"/>
          <w:szCs w:val="24"/>
        </w:rPr>
        <w:t>5 класс.</w:t>
      </w:r>
    </w:p>
    <w:p w14:paraId="23108180" w14:textId="77777777" w:rsidR="000E6EDC" w:rsidRPr="00467827" w:rsidRDefault="000E6EDC"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В соответствии с образовательной программой школы использован следующий учебно-методический комплект:</w:t>
      </w:r>
    </w:p>
    <w:p w14:paraId="4B44D202" w14:textId="77777777" w:rsidR="00EC2E51" w:rsidRPr="00467827" w:rsidRDefault="00EC2E51"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Литература. 5 класс. Учебник для общеобразовательных организаций. В 2 ч./ В.Я. Коровина, В.П. Журавлёв, В.И. Коровин. – 5-е изд. – М.: Просвещение, 2015.</w:t>
      </w:r>
    </w:p>
    <w:p w14:paraId="2A3984A6" w14:textId="77777777" w:rsidR="00BD7969" w:rsidRPr="00467827" w:rsidRDefault="00BD7969" w:rsidP="0069095F">
      <w:pPr>
        <w:spacing w:after="0" w:line="240" w:lineRule="auto"/>
        <w:ind w:firstLine="567"/>
        <w:jc w:val="both"/>
        <w:rPr>
          <w:rFonts w:ascii="Times New Roman" w:eastAsia="Calibri" w:hAnsi="Times New Roman" w:cs="Times New Roman"/>
          <w:sz w:val="24"/>
          <w:szCs w:val="24"/>
        </w:rPr>
      </w:pPr>
    </w:p>
    <w:p w14:paraId="7BA299AF" w14:textId="77777777" w:rsidR="00BD7969" w:rsidRPr="00467827" w:rsidRDefault="00BD7969"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учителя:</w:t>
      </w:r>
    </w:p>
    <w:p w14:paraId="27EED66C" w14:textId="77777777" w:rsidR="00BD7969" w:rsidRPr="00467827" w:rsidRDefault="00BD7969"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1. Егорова Н.В. Поурочные разработки по литературе. 5 класс. – 5-е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 М.: ВАКО, 2016.</w:t>
      </w:r>
    </w:p>
    <w:p w14:paraId="10A4ACDA" w14:textId="77777777" w:rsidR="00BD7969" w:rsidRPr="00467827" w:rsidRDefault="00BD7969"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 Р.Г. Ахмадуллина. Литература. Рабочая тетрадь. 5 класс. Учебное пособие для общеобразовательных о</w:t>
      </w:r>
      <w:r w:rsidR="00FA69C6" w:rsidRPr="00467827">
        <w:rPr>
          <w:rFonts w:ascii="Times New Roman" w:eastAsia="Calibri" w:hAnsi="Times New Roman" w:cs="Times New Roman"/>
          <w:sz w:val="24"/>
          <w:szCs w:val="24"/>
        </w:rPr>
        <w:t>рганизаций. В двух частях. 5-е издание. М.: Просвещение, 2017.</w:t>
      </w:r>
    </w:p>
    <w:p w14:paraId="1887E2D7"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3. КИМ. Литература. 6 класс/ Сост. Л.В. Антонова. -2-е изд. – М.: ВАКО, 2015.</w:t>
      </w:r>
    </w:p>
    <w:p w14:paraId="30161C10"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4. Егорова Н.В. Все произведения школьной программы по литературе в кратком изложении.</w:t>
      </w:r>
      <w:r w:rsidR="004210D8" w:rsidRPr="00467827">
        <w:rPr>
          <w:rFonts w:ascii="Times New Roman" w:eastAsia="Calibri" w:hAnsi="Times New Roman" w:cs="Times New Roman"/>
          <w:sz w:val="24"/>
          <w:szCs w:val="24"/>
        </w:rPr>
        <w:t xml:space="preserve"> Литературоведческий анализ.</w:t>
      </w:r>
      <w:r w:rsidRPr="00467827">
        <w:rPr>
          <w:rFonts w:ascii="Times New Roman" w:eastAsia="Calibri" w:hAnsi="Times New Roman" w:cs="Times New Roman"/>
          <w:sz w:val="24"/>
          <w:szCs w:val="24"/>
        </w:rPr>
        <w:t xml:space="preserve"> 5-9 классы. – М.: ВАКО, 2015.</w:t>
      </w:r>
    </w:p>
    <w:p w14:paraId="5B3F5000"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p>
    <w:p w14:paraId="26ED0710" w14:textId="77777777" w:rsidR="00FA69C6" w:rsidRPr="00467827" w:rsidRDefault="00FA69C6"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sz w:val="24"/>
          <w:szCs w:val="24"/>
        </w:rPr>
        <w:t xml:space="preserve">                                                                                       </w:t>
      </w:r>
      <w:r w:rsidRPr="00467827">
        <w:rPr>
          <w:rFonts w:ascii="Times New Roman" w:eastAsia="Calibri" w:hAnsi="Times New Roman" w:cs="Times New Roman"/>
          <w:b/>
          <w:sz w:val="24"/>
          <w:szCs w:val="24"/>
        </w:rPr>
        <w:t>Литература для обучающихся:</w:t>
      </w:r>
    </w:p>
    <w:p w14:paraId="6E34BC56"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Р.Г. Ахмадуллина. Литература. Рабочая тетрадь. 5 класс. Учебное пособие для общеобразовательных организаций. В двух частях. 5-е издание. М.: Просвещение, 2017.</w:t>
      </w:r>
    </w:p>
    <w:p w14:paraId="782A330A"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 КИМ. Литература. 6 класс/ Сост. Н.С. Королёва. -4-е изд. – М.: ВАКО, 2016.</w:t>
      </w:r>
    </w:p>
    <w:p w14:paraId="05F4F3F5"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3.Иванова Е.В. Дидактические материалы по литературе: 5 класс/ Е.В. Иванова. – 3-е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и доп. – М.: Издательство «Экзамен», 2014.</w:t>
      </w:r>
    </w:p>
    <w:p w14:paraId="213FB215"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p>
    <w:p w14:paraId="239F8C53"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p>
    <w:p w14:paraId="3AD70493" w14:textId="77777777" w:rsidR="00F74669" w:rsidRPr="00467827" w:rsidRDefault="00BD7969" w:rsidP="0069095F">
      <w:pPr>
        <w:tabs>
          <w:tab w:val="left" w:pos="5743"/>
        </w:tabs>
        <w:spacing w:after="0" w:line="240" w:lineRule="auto"/>
        <w:ind w:firstLine="567"/>
        <w:jc w:val="both"/>
        <w:rPr>
          <w:rFonts w:ascii="Times New Roman" w:hAnsi="Times New Roman" w:cs="Times New Roman"/>
          <w:b/>
          <w:sz w:val="24"/>
          <w:szCs w:val="24"/>
        </w:rPr>
      </w:pPr>
      <w:r w:rsidRPr="00467827">
        <w:rPr>
          <w:rFonts w:ascii="Times New Roman" w:hAnsi="Times New Roman" w:cs="Times New Roman"/>
          <w:sz w:val="24"/>
          <w:szCs w:val="24"/>
        </w:rPr>
        <w:tab/>
      </w:r>
      <w:r w:rsidR="00FA69C6" w:rsidRPr="00467827">
        <w:rPr>
          <w:rFonts w:ascii="Times New Roman" w:hAnsi="Times New Roman" w:cs="Times New Roman"/>
          <w:sz w:val="24"/>
          <w:szCs w:val="24"/>
        </w:rPr>
        <w:t xml:space="preserve">                                   </w:t>
      </w:r>
      <w:r w:rsidR="00FA69C6" w:rsidRPr="00467827">
        <w:rPr>
          <w:rFonts w:ascii="Times New Roman" w:hAnsi="Times New Roman" w:cs="Times New Roman"/>
          <w:b/>
          <w:sz w:val="24"/>
          <w:szCs w:val="24"/>
        </w:rPr>
        <w:t>6 класс.</w:t>
      </w:r>
    </w:p>
    <w:p w14:paraId="65D74C9F"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lastRenderedPageBreak/>
        <w:t>В соответствии с образовательной программой школы использован следующий учебно-методический комплект:</w:t>
      </w:r>
    </w:p>
    <w:p w14:paraId="0FA36C12" w14:textId="77777777" w:rsidR="00FA69C6" w:rsidRPr="00467827" w:rsidRDefault="00FA69C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Литература. 6 класс. Учебник для общеобразовательных организаций. В 2 ч. / В.П. Полухина, В.Я. Коровина, В.П. Журавлёв, В.И. Коровин</w:t>
      </w:r>
      <w:r w:rsidR="00A72496" w:rsidRPr="00467827">
        <w:rPr>
          <w:rFonts w:ascii="Times New Roman" w:eastAsia="Calibri" w:hAnsi="Times New Roman" w:cs="Times New Roman"/>
          <w:sz w:val="24"/>
          <w:szCs w:val="24"/>
        </w:rPr>
        <w:t>; под ред. В.Я. Коровиной. – 6-е изд. – М.: Просвещение, 2016.</w:t>
      </w:r>
    </w:p>
    <w:p w14:paraId="0B75AF21"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p>
    <w:p w14:paraId="3CCC4E7E" w14:textId="77777777" w:rsidR="00A72496" w:rsidRPr="00467827" w:rsidRDefault="00A72496"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учителя:</w:t>
      </w:r>
    </w:p>
    <w:p w14:paraId="04EC18E2"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Егорова Н.В. Поурочные разработки по литературе. 6 класс. – 5-е изд. – М.: ВАКО, 2017.</w:t>
      </w:r>
    </w:p>
    <w:p w14:paraId="70835929"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 Беляева Н.В. Уроки литературы в 6 классе. Поурочные разработки: учебное пособие для общеобразовательных организаций /Н. В. Беляева. -3-е изд. – М.: Просвещение, 2016.</w:t>
      </w:r>
    </w:p>
    <w:p w14:paraId="7A006989"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3. КИМ. Литература. 6 класс/ Сост. Н.С. Королёва. – 4-е изд. – М.: ВАКО, 2016.</w:t>
      </w:r>
    </w:p>
    <w:p w14:paraId="7CDD9F7B" w14:textId="77777777" w:rsidR="00A72496" w:rsidRPr="00467827" w:rsidRDefault="00A7249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4. Р.Г. Ахмадуллина. Литература. Рабочая тетрадь. 6 класс. Учебное пособие для общеобразовательных организаций. В двух частях. 5-е издание. М.: Просвещение,2017.</w:t>
      </w:r>
    </w:p>
    <w:p w14:paraId="5D3C357B" w14:textId="77777777" w:rsidR="004210D8" w:rsidRPr="00467827" w:rsidRDefault="004210D8"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5. Егорова Н.В. Все произведения школьной программы по литературе в кратком изложении. Литературоведческий анализ. 5-9 классы. – М.: ВАКО, 2015.</w:t>
      </w:r>
    </w:p>
    <w:p w14:paraId="69DC9D00" w14:textId="77777777" w:rsidR="00FA69C6" w:rsidRPr="00467827" w:rsidRDefault="00FA69C6" w:rsidP="0069095F">
      <w:pPr>
        <w:tabs>
          <w:tab w:val="left" w:pos="5743"/>
        </w:tabs>
        <w:spacing w:after="0" w:line="240" w:lineRule="auto"/>
        <w:ind w:firstLine="567"/>
        <w:jc w:val="both"/>
        <w:rPr>
          <w:rFonts w:ascii="Times New Roman" w:hAnsi="Times New Roman" w:cs="Times New Roman"/>
          <w:b/>
          <w:sz w:val="24"/>
          <w:szCs w:val="24"/>
        </w:rPr>
      </w:pPr>
    </w:p>
    <w:p w14:paraId="4F8009BA" w14:textId="77777777" w:rsidR="00916ECA" w:rsidRPr="00467827" w:rsidRDefault="00D273F8" w:rsidP="0069095F">
      <w:pPr>
        <w:shd w:val="clear" w:color="auto" w:fill="FFFFFF"/>
        <w:tabs>
          <w:tab w:val="left" w:pos="557"/>
        </w:tabs>
        <w:suppressAutoHyphens/>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обучающихся:</w:t>
      </w:r>
    </w:p>
    <w:p w14:paraId="7E0200A7" w14:textId="77777777" w:rsidR="0068663F" w:rsidRPr="00467827" w:rsidRDefault="0068663F"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КИМ. Литература. 6 класс/ Сост. Н.С. Королёва. – 4-е изд. – М.: ВАКО, 2016.</w:t>
      </w:r>
    </w:p>
    <w:p w14:paraId="2DE00FF0" w14:textId="77777777" w:rsidR="0068663F" w:rsidRPr="00467827" w:rsidRDefault="0068663F"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 Р.Г. Ахмадуллина. Литература. Рабочая тетрадь. 6 класс. Учебное пособие для общеобразовательных организаций. В двух частях. 5-е издание. М.: Просвещение,2017.</w:t>
      </w:r>
    </w:p>
    <w:p w14:paraId="07D03B0A" w14:textId="77777777" w:rsidR="00564806" w:rsidRPr="00467827" w:rsidRDefault="00564806" w:rsidP="0069095F">
      <w:pPr>
        <w:spacing w:after="0" w:line="240" w:lineRule="auto"/>
        <w:ind w:firstLine="567"/>
        <w:jc w:val="both"/>
        <w:rPr>
          <w:rFonts w:ascii="Times New Roman" w:eastAsia="Calibri" w:hAnsi="Times New Roman" w:cs="Times New Roman"/>
          <w:sz w:val="24"/>
          <w:szCs w:val="24"/>
        </w:rPr>
      </w:pPr>
    </w:p>
    <w:p w14:paraId="5A75A1BC" w14:textId="77777777" w:rsidR="00564806" w:rsidRPr="00467827" w:rsidRDefault="00564806"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sz w:val="24"/>
          <w:szCs w:val="24"/>
        </w:rPr>
        <w:t xml:space="preserve">                                                                                                     </w:t>
      </w:r>
      <w:r w:rsidRPr="00467827">
        <w:rPr>
          <w:rFonts w:ascii="Times New Roman" w:eastAsia="Calibri" w:hAnsi="Times New Roman" w:cs="Times New Roman"/>
          <w:b/>
          <w:sz w:val="24"/>
          <w:szCs w:val="24"/>
        </w:rPr>
        <w:t>7 класс</w:t>
      </w:r>
    </w:p>
    <w:p w14:paraId="6DCA7E7D" w14:textId="77777777" w:rsidR="00564806" w:rsidRPr="00467827" w:rsidRDefault="0056480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В соответствии с образовательной программой школы использован следующий учебно-методический комплект:</w:t>
      </w:r>
    </w:p>
    <w:p w14:paraId="0C636F69" w14:textId="77777777" w:rsidR="00564806" w:rsidRPr="00467827" w:rsidRDefault="00564806"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1.Литература. 7 класс. Учебник для общеобразовательных организаций. В 2 ч./ В.Я. Коровина, В.П. Журавлёв, В. И. Коровин. – 5- е изд. – М.: Просвещение, 2016.</w:t>
      </w:r>
    </w:p>
    <w:p w14:paraId="5DB5B522" w14:textId="77777777" w:rsidR="00564806" w:rsidRPr="00467827" w:rsidRDefault="00564806" w:rsidP="0069095F">
      <w:pPr>
        <w:spacing w:after="0" w:line="240" w:lineRule="auto"/>
        <w:ind w:firstLine="567"/>
        <w:jc w:val="both"/>
        <w:rPr>
          <w:rFonts w:ascii="Times New Roman" w:eastAsia="Calibri" w:hAnsi="Times New Roman" w:cs="Times New Roman"/>
          <w:sz w:val="24"/>
          <w:szCs w:val="24"/>
        </w:rPr>
      </w:pPr>
    </w:p>
    <w:p w14:paraId="1EF2B6B7" w14:textId="77777777" w:rsidR="00564806" w:rsidRPr="00467827" w:rsidRDefault="00564806" w:rsidP="0069095F">
      <w:pPr>
        <w:spacing w:after="0" w:line="24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учителя:</w:t>
      </w:r>
    </w:p>
    <w:p w14:paraId="60584A65" w14:textId="77777777" w:rsidR="0068663F" w:rsidRPr="00467827" w:rsidRDefault="00564806"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1.Егорова Н.В. Поурочные разработки по литературе. 7 класс. – М.: ВАКО, 2015.</w:t>
      </w:r>
    </w:p>
    <w:p w14:paraId="362ADC35" w14:textId="77777777" w:rsidR="00564806" w:rsidRPr="00467827" w:rsidRDefault="00564806"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2. Р.Г. Ахмадуллина. Литература. Рабочая тетрадь. 7 класс. Учебное пособие для общеобразовательных организаций. В двух частях. 2-е издание. М.: Просвещение, 2016.</w:t>
      </w:r>
    </w:p>
    <w:p w14:paraId="254EBD17" w14:textId="77777777" w:rsidR="00DD2773" w:rsidRPr="00467827" w:rsidRDefault="00564806"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3.Ерохина Е.Л. Анализ произведений русской литературы: 7 класс. ФГОС/ Е.Л. Ерохина. – М.: Издательство «Экзамен»,2017.</w:t>
      </w:r>
    </w:p>
    <w:p w14:paraId="58B8DB0B" w14:textId="77777777" w:rsidR="00564806" w:rsidRPr="00467827" w:rsidRDefault="00564806"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4. Миронова Н.А. Доклады по литературе. 7 класс: учебно-методическое пособие/</w:t>
      </w:r>
      <w:r w:rsidR="00001860" w:rsidRPr="00467827">
        <w:rPr>
          <w:rFonts w:ascii="Times New Roman" w:eastAsia="Times New Roman" w:hAnsi="Times New Roman" w:cs="Times New Roman"/>
          <w:bCs/>
          <w:sz w:val="24"/>
          <w:szCs w:val="24"/>
          <w:lang w:eastAsia="ar-SA"/>
        </w:rPr>
        <w:t xml:space="preserve"> Н.А. Миронова. - М.: Издательство «Экзамен», 2014.</w:t>
      </w:r>
    </w:p>
    <w:p w14:paraId="46B81DF8" w14:textId="77777777" w:rsidR="00001860" w:rsidRPr="00467827" w:rsidRDefault="00001860"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 xml:space="preserve">5. КИМ. Литература. 7 класс/ Сост. Е.Н. Зубова. – 2-е изд., </w:t>
      </w:r>
      <w:proofErr w:type="spellStart"/>
      <w:r w:rsidRPr="00467827">
        <w:rPr>
          <w:rFonts w:ascii="Times New Roman" w:eastAsia="Times New Roman" w:hAnsi="Times New Roman" w:cs="Times New Roman"/>
          <w:bCs/>
          <w:sz w:val="24"/>
          <w:szCs w:val="24"/>
          <w:lang w:eastAsia="ar-SA"/>
        </w:rPr>
        <w:t>перераб</w:t>
      </w:r>
      <w:proofErr w:type="spellEnd"/>
      <w:r w:rsidRPr="00467827">
        <w:rPr>
          <w:rFonts w:ascii="Times New Roman" w:eastAsia="Times New Roman" w:hAnsi="Times New Roman" w:cs="Times New Roman"/>
          <w:bCs/>
          <w:sz w:val="24"/>
          <w:szCs w:val="24"/>
          <w:lang w:eastAsia="ar-SA"/>
        </w:rPr>
        <w:t>. – М.: ВАКО, 2014.</w:t>
      </w:r>
    </w:p>
    <w:p w14:paraId="20629F4B" w14:textId="77777777" w:rsidR="004210D8" w:rsidRPr="00467827" w:rsidRDefault="004210D8"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6.</w:t>
      </w:r>
      <w:r w:rsidRPr="00467827">
        <w:rPr>
          <w:rFonts w:ascii="Times New Roman" w:eastAsia="Calibri" w:hAnsi="Times New Roman" w:cs="Times New Roman"/>
          <w:sz w:val="24"/>
          <w:szCs w:val="24"/>
        </w:rPr>
        <w:t xml:space="preserve"> Егорова Н.В. Все произведения школьной программы по литературе в кратком изложении. Литературоведческий анализ. 5-9 классы. – М.: ВАКО, 2015.</w:t>
      </w:r>
    </w:p>
    <w:p w14:paraId="0285BED1" w14:textId="77777777" w:rsidR="00DD2773" w:rsidRPr="00467827" w:rsidRDefault="00DD2773"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5FF5FEBD" w14:textId="77777777" w:rsidR="00F74669" w:rsidRPr="00467827" w:rsidRDefault="00001860" w:rsidP="0069095F">
      <w:pPr>
        <w:tabs>
          <w:tab w:val="left" w:pos="649"/>
        </w:tabs>
        <w:autoSpaceDE w:val="0"/>
        <w:autoSpaceDN w:val="0"/>
        <w:adjustRightInd w:val="0"/>
        <w:spacing w:after="295" w:line="240" w:lineRule="auto"/>
        <w:ind w:right="20" w:firstLine="567"/>
        <w:jc w:val="both"/>
        <w:rPr>
          <w:rFonts w:ascii="Times New Roman" w:eastAsia="Times New Roman" w:hAnsi="Times New Roman" w:cs="Times New Roman"/>
          <w:sz w:val="24"/>
          <w:szCs w:val="24"/>
          <w:lang w:eastAsia="ru-RU"/>
        </w:rPr>
      </w:pPr>
      <w:r w:rsidRPr="00467827">
        <w:rPr>
          <w:rFonts w:ascii="Times New Roman" w:eastAsia="Calibri" w:hAnsi="Times New Roman" w:cs="Times New Roman"/>
          <w:b/>
          <w:sz w:val="24"/>
          <w:szCs w:val="24"/>
        </w:rPr>
        <w:t xml:space="preserve">                                                                                              Литература для обучающихся:</w:t>
      </w:r>
    </w:p>
    <w:p w14:paraId="7B3A75F2" w14:textId="77777777" w:rsidR="00001860" w:rsidRPr="00467827" w:rsidRDefault="00001860"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lastRenderedPageBreak/>
        <w:t>1. Р.Г. Ахмадуллина. Литература. Рабочая тетрадь. 7 класс. Учебное пособие для общеобразовательных организаций. В двух частях. 2-е издание. М.: Просвещение, 2016.</w:t>
      </w:r>
    </w:p>
    <w:p w14:paraId="0CCBBB3B" w14:textId="77777777" w:rsidR="00001860" w:rsidRPr="00467827" w:rsidRDefault="00001860"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2. Миронова Н.А. Доклады по литературе. 7 класс: учебно-методическое пособие/ Н.А. Миронова. - М.: Издательство «Экзамен», 2014.</w:t>
      </w:r>
    </w:p>
    <w:p w14:paraId="7EDA72B6" w14:textId="77777777" w:rsidR="00001860" w:rsidRPr="00467827" w:rsidRDefault="00001860" w:rsidP="0069095F">
      <w:pPr>
        <w:shd w:val="clear" w:color="auto" w:fill="FFFFFF"/>
        <w:tabs>
          <w:tab w:val="left" w:pos="557"/>
        </w:tabs>
        <w:suppressAutoHyphens/>
        <w:spacing w:after="0" w:line="240" w:lineRule="auto"/>
        <w:ind w:firstLine="567"/>
        <w:jc w:val="both"/>
        <w:rPr>
          <w:rFonts w:ascii="Times New Roman" w:eastAsia="Times New Roman" w:hAnsi="Times New Roman" w:cs="Times New Roman"/>
          <w:bCs/>
          <w:sz w:val="24"/>
          <w:szCs w:val="24"/>
          <w:lang w:eastAsia="ar-SA"/>
        </w:rPr>
      </w:pPr>
      <w:r w:rsidRPr="00467827">
        <w:rPr>
          <w:rFonts w:ascii="Times New Roman" w:eastAsia="Times New Roman" w:hAnsi="Times New Roman" w:cs="Times New Roman"/>
          <w:bCs/>
          <w:sz w:val="24"/>
          <w:szCs w:val="24"/>
          <w:lang w:eastAsia="ar-SA"/>
        </w:rPr>
        <w:t xml:space="preserve">3. КИМ. Литература. 7 класс/ Сост. Е.Н. Зубова. – 2-е изд., </w:t>
      </w:r>
      <w:proofErr w:type="spellStart"/>
      <w:r w:rsidRPr="00467827">
        <w:rPr>
          <w:rFonts w:ascii="Times New Roman" w:eastAsia="Times New Roman" w:hAnsi="Times New Roman" w:cs="Times New Roman"/>
          <w:bCs/>
          <w:sz w:val="24"/>
          <w:szCs w:val="24"/>
          <w:lang w:eastAsia="ar-SA"/>
        </w:rPr>
        <w:t>перераб</w:t>
      </w:r>
      <w:proofErr w:type="spellEnd"/>
      <w:r w:rsidRPr="00467827">
        <w:rPr>
          <w:rFonts w:ascii="Times New Roman" w:eastAsia="Times New Roman" w:hAnsi="Times New Roman" w:cs="Times New Roman"/>
          <w:bCs/>
          <w:sz w:val="24"/>
          <w:szCs w:val="24"/>
          <w:lang w:eastAsia="ar-SA"/>
        </w:rPr>
        <w:t>. – М.: ВАКО, 2014.</w:t>
      </w:r>
    </w:p>
    <w:p w14:paraId="1D6FBDBC" w14:textId="77777777" w:rsidR="00021B7B" w:rsidRPr="00467827" w:rsidRDefault="00021B7B"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62CE9476" w14:textId="77777777" w:rsidR="00521B50" w:rsidRPr="00467827" w:rsidRDefault="00521B50"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r w:rsidRPr="00467827">
        <w:rPr>
          <w:rFonts w:ascii="Times New Roman" w:eastAsia="Arial Unicode MS" w:hAnsi="Times New Roman" w:cs="Times New Roman"/>
          <w:b/>
          <w:bCs/>
          <w:sz w:val="24"/>
          <w:szCs w:val="24"/>
          <w:lang w:eastAsia="ru-RU"/>
        </w:rPr>
        <w:t xml:space="preserve">                                                                                                       </w:t>
      </w:r>
    </w:p>
    <w:p w14:paraId="2A22516E" w14:textId="77777777" w:rsidR="00521B50" w:rsidRPr="00467827" w:rsidRDefault="00521B50"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019AA548" w14:textId="77777777" w:rsidR="00521B50" w:rsidRPr="00467827" w:rsidRDefault="00521B50"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r w:rsidRPr="00467827">
        <w:rPr>
          <w:rFonts w:ascii="Times New Roman" w:eastAsia="Arial Unicode MS" w:hAnsi="Times New Roman" w:cs="Times New Roman"/>
          <w:b/>
          <w:bCs/>
          <w:sz w:val="24"/>
          <w:szCs w:val="24"/>
          <w:lang w:eastAsia="ru-RU"/>
        </w:rPr>
        <w:t xml:space="preserve">                                                                                                                  8 класс</w:t>
      </w:r>
    </w:p>
    <w:p w14:paraId="24C3771A" w14:textId="77777777" w:rsidR="00521B50" w:rsidRPr="00467827" w:rsidRDefault="00521B50"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В соответствии с образовательной программой школы использован следующий учебно-методический комплект:</w:t>
      </w:r>
    </w:p>
    <w:p w14:paraId="79BCDFE8" w14:textId="77777777" w:rsidR="00521B50" w:rsidRPr="00467827" w:rsidRDefault="00521B50" w:rsidP="0069095F">
      <w:pPr>
        <w:autoSpaceDE w:val="0"/>
        <w:autoSpaceDN w:val="0"/>
        <w:adjustRightInd w:val="0"/>
        <w:spacing w:after="0" w:line="360" w:lineRule="auto"/>
        <w:ind w:firstLine="567"/>
        <w:jc w:val="both"/>
        <w:rPr>
          <w:rFonts w:ascii="Times New Roman" w:eastAsia="Arial Unicode MS" w:hAnsi="Times New Roman" w:cs="Times New Roman"/>
          <w:bCs/>
          <w:sz w:val="24"/>
          <w:szCs w:val="24"/>
          <w:lang w:eastAsia="ru-RU"/>
        </w:rPr>
      </w:pPr>
      <w:r w:rsidRPr="00467827">
        <w:rPr>
          <w:rFonts w:ascii="Times New Roman" w:eastAsia="Arial Unicode MS" w:hAnsi="Times New Roman" w:cs="Times New Roman"/>
          <w:bCs/>
          <w:sz w:val="24"/>
          <w:szCs w:val="24"/>
          <w:lang w:eastAsia="ru-RU"/>
        </w:rPr>
        <w:t>1.Литература. 8 класс. Учебник для общеобразовательных организаций. В 2 ч. / В.Я. Коровина, В.П Журавлёв, В.И. Коровин. – 3-е изд. – М.: Просвещение, 2015.</w:t>
      </w:r>
    </w:p>
    <w:p w14:paraId="5DE6CD37" w14:textId="77777777" w:rsidR="000312B9" w:rsidRPr="00467827" w:rsidRDefault="00521B50" w:rsidP="0069095F">
      <w:pPr>
        <w:autoSpaceDE w:val="0"/>
        <w:autoSpaceDN w:val="0"/>
        <w:adjustRightInd w:val="0"/>
        <w:spacing w:after="0" w:line="36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учителя:</w:t>
      </w:r>
    </w:p>
    <w:p w14:paraId="7A5B97DC" w14:textId="77777777" w:rsidR="00521B50" w:rsidRPr="00467827" w:rsidRDefault="00521B50"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Егорова Н.В. Поурочные разработки по литературе. 8 класс. – М.: ВАКО, 2016.</w:t>
      </w:r>
    </w:p>
    <w:p w14:paraId="26DDCDCE" w14:textId="77777777" w:rsidR="00521B50" w:rsidRPr="00467827" w:rsidRDefault="00521B50"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 Р.Г. Ахмадуллина. Литература. Рабочая тетрадь. 8 класс. Учебное пособие для общеобразовательных организаций. В двух частях. 2-е изд. М.: Просвещение, 2017.</w:t>
      </w:r>
    </w:p>
    <w:p w14:paraId="262D2D7B" w14:textId="77777777" w:rsidR="00521B50" w:rsidRPr="00467827" w:rsidRDefault="00521B50"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3. КИМ. Литература. 8 класс/ Сост. Е.Н. Зубова. – 2-е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 М.: ВАКО, 2015.</w:t>
      </w:r>
    </w:p>
    <w:p w14:paraId="2E3692C3" w14:textId="77777777" w:rsidR="00521B50" w:rsidRPr="00467827" w:rsidRDefault="00521B50"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4. Ерохина Е.Л. Тесты по литературе: 8 класс: к учебнику В.Я. Коровиной и др. «</w:t>
      </w:r>
      <w:r w:rsidR="00015C73" w:rsidRPr="00467827">
        <w:rPr>
          <w:rFonts w:ascii="Times New Roman" w:eastAsia="Calibri" w:hAnsi="Times New Roman" w:cs="Times New Roman"/>
          <w:sz w:val="24"/>
          <w:szCs w:val="24"/>
        </w:rPr>
        <w:t>Литература. 8 класс</w:t>
      </w:r>
      <w:r w:rsidRPr="00467827">
        <w:rPr>
          <w:rFonts w:ascii="Times New Roman" w:eastAsia="Calibri" w:hAnsi="Times New Roman" w:cs="Times New Roman"/>
          <w:sz w:val="24"/>
          <w:szCs w:val="24"/>
        </w:rPr>
        <w:t>»</w:t>
      </w:r>
      <w:r w:rsidR="00015C73" w:rsidRPr="00467827">
        <w:rPr>
          <w:rFonts w:ascii="Times New Roman" w:eastAsia="Calibri" w:hAnsi="Times New Roman" w:cs="Times New Roman"/>
          <w:sz w:val="24"/>
          <w:szCs w:val="24"/>
        </w:rPr>
        <w:t xml:space="preserve">. ФГОС (к новому учебнику)/ Е.Л. Ерохина. – 5-е изд., </w:t>
      </w:r>
      <w:proofErr w:type="spellStart"/>
      <w:r w:rsidR="00015C73" w:rsidRPr="00467827">
        <w:rPr>
          <w:rFonts w:ascii="Times New Roman" w:eastAsia="Calibri" w:hAnsi="Times New Roman" w:cs="Times New Roman"/>
          <w:sz w:val="24"/>
          <w:szCs w:val="24"/>
        </w:rPr>
        <w:t>перераб</w:t>
      </w:r>
      <w:proofErr w:type="spellEnd"/>
      <w:r w:rsidR="00015C73" w:rsidRPr="00467827">
        <w:rPr>
          <w:rFonts w:ascii="Times New Roman" w:eastAsia="Calibri" w:hAnsi="Times New Roman" w:cs="Times New Roman"/>
          <w:sz w:val="24"/>
          <w:szCs w:val="24"/>
        </w:rPr>
        <w:t>. и доп. – М.: Издательство «Экзамен», 2016.</w:t>
      </w:r>
    </w:p>
    <w:p w14:paraId="7EA91CD3"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5.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xml:space="preserve"> М.А. Дидактические материалы по литературе: 8 класс / М.А.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 М.: Издательство «Экзамен», 2014.</w:t>
      </w:r>
    </w:p>
    <w:p w14:paraId="38C3D0A0"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6.Крутецкая В.А. Разбор стихотворений школьной программы по литературе. 8-11 классы. – СПб. : Издательский дом «Литера», 2014.</w:t>
      </w:r>
    </w:p>
    <w:p w14:paraId="4B275B46"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7. Егорова Н.В. Все произведения школьной программы по литературе в кратком изложении. Литературоведческий анализ. 5-9 классы. – М.: ВАКО, 2015.</w:t>
      </w:r>
    </w:p>
    <w:p w14:paraId="3FE55B68"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обучающихся:</w:t>
      </w:r>
    </w:p>
    <w:p w14:paraId="5CF0697D"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Р.Г. Ахмадуллина. Литература. Рабочая тетрадь. 8 класс. Учебное пособие для общеобразовательных организаций. В двух частях. 2-е изд. М.: Просвещение, 2017.</w:t>
      </w:r>
    </w:p>
    <w:p w14:paraId="0E0BCFE8"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2. КИМ. Литература. 8 класс/ Сост. Е.Н. Зубова. – 2-е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 М.: ВАКО, 2015.</w:t>
      </w:r>
    </w:p>
    <w:p w14:paraId="7633B58B"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lastRenderedPageBreak/>
        <w:t xml:space="preserve">3. Ерохина Е.Л. Тесты по литературе: 8 класс: к учебнику В.Я. Коровиной и др. «Литература. 8 класс». ФГОС (к новому учебнику)/ Е.Л. Ерохина. – 5-е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и доп. – М.: Издательство «Экзамен», 2016.</w:t>
      </w:r>
    </w:p>
    <w:p w14:paraId="38C89387"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4.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xml:space="preserve"> М.А. Дидактические материалы по литературе: 8 класс / М.А.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 М.: Издательство «Экзамен», 2014.</w:t>
      </w:r>
    </w:p>
    <w:p w14:paraId="01D0699B"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p>
    <w:p w14:paraId="336FFE54" w14:textId="77777777" w:rsidR="004210D8"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w:t>
      </w:r>
    </w:p>
    <w:p w14:paraId="6A7CBDFF"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p>
    <w:p w14:paraId="4E91DC8B"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p>
    <w:p w14:paraId="4CC69278" w14:textId="77777777" w:rsidR="00015C73"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sz w:val="24"/>
          <w:szCs w:val="24"/>
        </w:rPr>
        <w:t xml:space="preserve">                                                                                                          </w:t>
      </w:r>
      <w:r w:rsidR="00015C73" w:rsidRPr="00467827">
        <w:rPr>
          <w:rFonts w:ascii="Times New Roman" w:eastAsia="Calibri" w:hAnsi="Times New Roman" w:cs="Times New Roman"/>
          <w:b/>
          <w:sz w:val="24"/>
          <w:szCs w:val="24"/>
        </w:rPr>
        <w:t>9 класс</w:t>
      </w:r>
    </w:p>
    <w:p w14:paraId="78EDD47D" w14:textId="77777777" w:rsidR="00015C73" w:rsidRPr="00467827" w:rsidRDefault="00015C73" w:rsidP="0069095F">
      <w:pPr>
        <w:spacing w:after="0" w:line="24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В соответствии с образовательной программой школы использован следующий учебно-методический комплект:</w:t>
      </w:r>
    </w:p>
    <w:p w14:paraId="56FDC9E0"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1.Литература. 9 класс. Учебник для общеобразовательных организаций. В 2 ч./ В.Я. Коровина, В.П. Журавлёв, В.И. Коровин, И.С. Збарский; под ред. В.Я. Коровиной. – 2-е изд. – М.: Просвещение, 2015.</w:t>
      </w:r>
    </w:p>
    <w:p w14:paraId="613689FD"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w:t>
      </w:r>
      <w:r w:rsidR="004210D8" w:rsidRPr="00467827">
        <w:rPr>
          <w:rFonts w:ascii="Times New Roman" w:eastAsia="Calibri" w:hAnsi="Times New Roman" w:cs="Times New Roman"/>
          <w:b/>
          <w:sz w:val="24"/>
          <w:szCs w:val="24"/>
        </w:rPr>
        <w:t xml:space="preserve">                </w:t>
      </w:r>
      <w:r w:rsidRPr="00467827">
        <w:rPr>
          <w:rFonts w:ascii="Times New Roman" w:eastAsia="Calibri" w:hAnsi="Times New Roman" w:cs="Times New Roman"/>
          <w:b/>
          <w:sz w:val="24"/>
          <w:szCs w:val="24"/>
        </w:rPr>
        <w:t>Литература для учителя:</w:t>
      </w:r>
    </w:p>
    <w:p w14:paraId="0458932B" w14:textId="77777777" w:rsidR="00015C73" w:rsidRPr="00467827" w:rsidRDefault="00015C73"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 Золотарёва И.В., Егорова Н.В. Поурочные разработки по литературе. 9 класс. – 4-</w:t>
      </w:r>
      <w:r w:rsidR="004210D8" w:rsidRPr="00467827">
        <w:rPr>
          <w:rFonts w:ascii="Times New Roman" w:eastAsia="Calibri" w:hAnsi="Times New Roman" w:cs="Times New Roman"/>
          <w:sz w:val="24"/>
          <w:szCs w:val="24"/>
        </w:rPr>
        <w:t xml:space="preserve">е изд., </w:t>
      </w:r>
      <w:proofErr w:type="spellStart"/>
      <w:r w:rsidR="004210D8" w:rsidRPr="00467827">
        <w:rPr>
          <w:rFonts w:ascii="Times New Roman" w:eastAsia="Calibri" w:hAnsi="Times New Roman" w:cs="Times New Roman"/>
          <w:sz w:val="24"/>
          <w:szCs w:val="24"/>
        </w:rPr>
        <w:t>перераб</w:t>
      </w:r>
      <w:proofErr w:type="spellEnd"/>
      <w:r w:rsidR="004210D8" w:rsidRPr="00467827">
        <w:rPr>
          <w:rFonts w:ascii="Times New Roman" w:eastAsia="Calibri" w:hAnsi="Times New Roman" w:cs="Times New Roman"/>
          <w:sz w:val="24"/>
          <w:szCs w:val="24"/>
        </w:rPr>
        <w:t>. и доп.. – М.: ВАКО, 2015.</w:t>
      </w:r>
    </w:p>
    <w:p w14:paraId="55128D72"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2.Егорова Н.В. Поурочные разработки по литературе. 9 класс. – М.: ВАКО, 2016.</w:t>
      </w:r>
    </w:p>
    <w:p w14:paraId="43C92A6D"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3. </w:t>
      </w:r>
      <w:proofErr w:type="spellStart"/>
      <w:r w:rsidRPr="00467827">
        <w:rPr>
          <w:rFonts w:ascii="Times New Roman" w:eastAsia="Calibri" w:hAnsi="Times New Roman" w:cs="Times New Roman"/>
          <w:sz w:val="24"/>
          <w:szCs w:val="24"/>
        </w:rPr>
        <w:t>Крутецкая</w:t>
      </w:r>
      <w:proofErr w:type="spellEnd"/>
      <w:r w:rsidRPr="00467827">
        <w:rPr>
          <w:rFonts w:ascii="Times New Roman" w:eastAsia="Calibri" w:hAnsi="Times New Roman" w:cs="Times New Roman"/>
          <w:sz w:val="24"/>
          <w:szCs w:val="24"/>
        </w:rPr>
        <w:t xml:space="preserve"> В.А. Разбор стихотворений школьной программы по литературе. 8-11 классы. – СПб. : Издательский дом «Литера», 2014.</w:t>
      </w:r>
    </w:p>
    <w:p w14:paraId="176D738A"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4. Егорова Н.В. Все произведения школьной программы по литературе в кратком изложении. Литературоведческий анализ. 5-9 классы. – М.: ВАКО, 2015.</w:t>
      </w:r>
    </w:p>
    <w:p w14:paraId="5CF623BD"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5. </w:t>
      </w:r>
      <w:proofErr w:type="spellStart"/>
      <w:r w:rsidRPr="00467827">
        <w:rPr>
          <w:rFonts w:ascii="Times New Roman" w:eastAsia="Calibri" w:hAnsi="Times New Roman" w:cs="Times New Roman"/>
          <w:sz w:val="24"/>
          <w:szCs w:val="24"/>
        </w:rPr>
        <w:t>Крутецкая</w:t>
      </w:r>
      <w:proofErr w:type="spellEnd"/>
      <w:r w:rsidRPr="00467827">
        <w:rPr>
          <w:rFonts w:ascii="Times New Roman" w:eastAsia="Calibri" w:hAnsi="Times New Roman" w:cs="Times New Roman"/>
          <w:sz w:val="24"/>
          <w:szCs w:val="24"/>
        </w:rPr>
        <w:t xml:space="preserve"> В.А. Русская литература в таблицах и схемах. 9-11 классы. – СПб.: Издательский Дом «Литера», 2015.</w:t>
      </w:r>
    </w:p>
    <w:p w14:paraId="69C5E2BF" w14:textId="77777777" w:rsidR="00015C73" w:rsidRPr="00467827" w:rsidRDefault="00015C73" w:rsidP="0069095F">
      <w:pPr>
        <w:autoSpaceDE w:val="0"/>
        <w:autoSpaceDN w:val="0"/>
        <w:adjustRightInd w:val="0"/>
        <w:spacing w:after="0" w:line="360" w:lineRule="auto"/>
        <w:ind w:firstLine="567"/>
        <w:jc w:val="both"/>
        <w:rPr>
          <w:rFonts w:ascii="Times New Roman" w:eastAsia="Arial Unicode MS" w:hAnsi="Times New Roman" w:cs="Times New Roman"/>
          <w:bCs/>
          <w:sz w:val="24"/>
          <w:szCs w:val="24"/>
          <w:lang w:eastAsia="ru-RU"/>
        </w:rPr>
      </w:pPr>
    </w:p>
    <w:p w14:paraId="6798B877" w14:textId="77777777" w:rsidR="000312B9"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 xml:space="preserve">                                                                                       Литература для обучающихся:</w:t>
      </w:r>
    </w:p>
    <w:p w14:paraId="68E98977"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2. КИМ. Литература. 9 класс/ Сост. Е.Н. Зубова. – 2-е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 М.: ВАКО, 2015.</w:t>
      </w:r>
    </w:p>
    <w:p w14:paraId="624B8B12" w14:textId="77777777" w:rsidR="007A3F30"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3. Ерохина Е.Л. Тесты по литературе: 9 класс: к учебнику В.Я. Коровиной и др. «Литература. 9 класс». ФГОС (к новому учебнику)</w:t>
      </w:r>
    </w:p>
    <w:p w14:paraId="07232083" w14:textId="77777777" w:rsidR="004210D8" w:rsidRPr="00467827"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 Е.Л. Ерохина. – 5-е изд., </w:t>
      </w:r>
      <w:proofErr w:type="spellStart"/>
      <w:r w:rsidRPr="00467827">
        <w:rPr>
          <w:rFonts w:ascii="Times New Roman" w:eastAsia="Calibri" w:hAnsi="Times New Roman" w:cs="Times New Roman"/>
          <w:sz w:val="24"/>
          <w:szCs w:val="24"/>
        </w:rPr>
        <w:t>перераб</w:t>
      </w:r>
      <w:proofErr w:type="spellEnd"/>
      <w:r w:rsidRPr="00467827">
        <w:rPr>
          <w:rFonts w:ascii="Times New Roman" w:eastAsia="Calibri" w:hAnsi="Times New Roman" w:cs="Times New Roman"/>
          <w:sz w:val="24"/>
          <w:szCs w:val="24"/>
        </w:rPr>
        <w:t>. и доп. – М.: Издательство «Экзамен», 2016.</w:t>
      </w:r>
    </w:p>
    <w:p w14:paraId="69A2F570" w14:textId="77777777" w:rsidR="004210D8" w:rsidRDefault="004210D8"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 xml:space="preserve">4.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xml:space="preserve"> М.А. Дидактические материалы по литературе: 9 класс / М.А. </w:t>
      </w:r>
      <w:proofErr w:type="spellStart"/>
      <w:r w:rsidRPr="00467827">
        <w:rPr>
          <w:rFonts w:ascii="Times New Roman" w:eastAsia="Calibri" w:hAnsi="Times New Roman" w:cs="Times New Roman"/>
          <w:sz w:val="24"/>
          <w:szCs w:val="24"/>
        </w:rPr>
        <w:t>Маркитанова</w:t>
      </w:r>
      <w:proofErr w:type="spellEnd"/>
      <w:r w:rsidRPr="00467827">
        <w:rPr>
          <w:rFonts w:ascii="Times New Roman" w:eastAsia="Calibri" w:hAnsi="Times New Roman" w:cs="Times New Roman"/>
          <w:sz w:val="24"/>
          <w:szCs w:val="24"/>
        </w:rPr>
        <w:t>. – М.: Издательство «Экзамен», 2014.</w:t>
      </w:r>
    </w:p>
    <w:p w14:paraId="2BAEBE34" w14:textId="77777777" w:rsidR="00467827" w:rsidRDefault="00467827"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p>
    <w:p w14:paraId="69C395AC" w14:textId="77777777" w:rsidR="00467827" w:rsidRDefault="00467827" w:rsidP="0069095F">
      <w:pPr>
        <w:autoSpaceDE w:val="0"/>
        <w:autoSpaceDN w:val="0"/>
        <w:adjustRightInd w:val="0"/>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Технические средства обучения</w:t>
      </w:r>
    </w:p>
    <w:p w14:paraId="0F51DDF3" w14:textId="77777777" w:rsidR="00467827" w:rsidRDefault="00467827"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sidRPr="00467827">
        <w:rPr>
          <w:rFonts w:ascii="Times New Roman" w:eastAsia="Calibri" w:hAnsi="Times New Roman" w:cs="Times New Roman"/>
          <w:sz w:val="24"/>
          <w:szCs w:val="24"/>
        </w:rPr>
        <w:t>1.</w:t>
      </w:r>
      <w:r>
        <w:rPr>
          <w:rFonts w:ascii="Times New Roman" w:eastAsia="Calibri" w:hAnsi="Times New Roman" w:cs="Times New Roman"/>
          <w:sz w:val="24"/>
          <w:szCs w:val="24"/>
        </w:rPr>
        <w:t>Компьютер</w:t>
      </w:r>
    </w:p>
    <w:p w14:paraId="52BC6D6C" w14:textId="77777777" w:rsidR="00467827" w:rsidRDefault="00467827"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 МФУ принтер-сканер</w:t>
      </w:r>
    </w:p>
    <w:p w14:paraId="21BEA047" w14:textId="77777777" w:rsidR="00467827" w:rsidRPr="00467827" w:rsidRDefault="00467827" w:rsidP="0069095F">
      <w:pPr>
        <w:autoSpaceDE w:val="0"/>
        <w:autoSpaceDN w:val="0"/>
        <w:adjustRightInd w:val="0"/>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 Телевизор.</w:t>
      </w:r>
    </w:p>
    <w:p w14:paraId="291787AE" w14:textId="77777777" w:rsidR="004210D8" w:rsidRPr="00467827" w:rsidRDefault="004210D8"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06BCE76B" w14:textId="77777777" w:rsidR="000312B9" w:rsidRPr="00467827" w:rsidRDefault="000312B9"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1806B91C" w14:textId="77777777" w:rsidR="000312B9" w:rsidRPr="00467827" w:rsidRDefault="000312B9" w:rsidP="0069095F">
      <w:pPr>
        <w:autoSpaceDE w:val="0"/>
        <w:autoSpaceDN w:val="0"/>
        <w:adjustRightInd w:val="0"/>
        <w:spacing w:after="0" w:line="360" w:lineRule="auto"/>
        <w:ind w:firstLine="567"/>
        <w:jc w:val="both"/>
        <w:rPr>
          <w:rFonts w:ascii="Times New Roman" w:eastAsia="Arial Unicode MS" w:hAnsi="Times New Roman" w:cs="Times New Roman"/>
          <w:b/>
          <w:bCs/>
          <w:sz w:val="24"/>
          <w:szCs w:val="24"/>
          <w:lang w:eastAsia="ru-RU"/>
        </w:rPr>
      </w:pPr>
    </w:p>
    <w:p w14:paraId="54F8145A" w14:textId="77777777" w:rsidR="008A4729" w:rsidRPr="00467827" w:rsidRDefault="00A20657" w:rsidP="0069095F">
      <w:pPr>
        <w:ind w:firstLine="567"/>
        <w:jc w:val="both"/>
        <w:rPr>
          <w:rFonts w:ascii="Times New Roman" w:eastAsia="Calibri" w:hAnsi="Times New Roman" w:cs="Times New Roman"/>
          <w:b/>
          <w:sz w:val="24"/>
          <w:szCs w:val="24"/>
        </w:rPr>
      </w:pPr>
      <w:r w:rsidRPr="00467827">
        <w:rPr>
          <w:rFonts w:ascii="Times New Roman" w:eastAsia="Arial Unicode MS" w:hAnsi="Times New Roman" w:cs="Times New Roman"/>
          <w:b/>
          <w:bCs/>
          <w:sz w:val="24"/>
          <w:szCs w:val="24"/>
          <w:lang w:eastAsia="ru-RU"/>
        </w:rPr>
        <w:t xml:space="preserve">                                                                                                    </w:t>
      </w:r>
      <w:r w:rsidR="008A4729" w:rsidRPr="00467827">
        <w:rPr>
          <w:rFonts w:ascii="Times New Roman" w:eastAsia="Calibri" w:hAnsi="Times New Roman" w:cs="Times New Roman"/>
          <w:b/>
          <w:sz w:val="24"/>
          <w:szCs w:val="24"/>
        </w:rPr>
        <w:t>Приложение к программе</w:t>
      </w:r>
    </w:p>
    <w:p w14:paraId="4C31AED7" w14:textId="77777777" w:rsidR="008A4729" w:rsidRPr="00467827" w:rsidRDefault="008A4729" w:rsidP="0069095F">
      <w:pPr>
        <w:ind w:firstLine="567"/>
        <w:jc w:val="both"/>
        <w:rPr>
          <w:rFonts w:ascii="Times New Roman" w:eastAsia="Calibri" w:hAnsi="Times New Roman" w:cs="Times New Roman"/>
          <w:b/>
          <w:sz w:val="24"/>
          <w:szCs w:val="24"/>
        </w:rPr>
      </w:pPr>
      <w:r w:rsidRPr="00467827">
        <w:rPr>
          <w:rFonts w:ascii="Times New Roman" w:eastAsia="Calibri" w:hAnsi="Times New Roman" w:cs="Times New Roman"/>
          <w:b/>
          <w:sz w:val="24"/>
          <w:szCs w:val="24"/>
        </w:rPr>
        <w:t>5 класс</w:t>
      </w:r>
    </w:p>
    <w:p w14:paraId="290D4865"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sz w:val="24"/>
          <w:szCs w:val="24"/>
          <w:lang w:eastAsia="ru-RU"/>
        </w:rPr>
        <w:t>ПРОИЗВЕДЕНИЯ ДЛЯ ЗАУЧИВАНИЯ НАИЗУСТЬ</w:t>
      </w:r>
    </w:p>
    <w:p w14:paraId="7D9F1FCE"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
    <w:p w14:paraId="5C942F39"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Пословицы и поговорки.</w:t>
      </w:r>
    </w:p>
    <w:p w14:paraId="3BE4949E"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В.А.Жуковский</w:t>
      </w:r>
      <w:proofErr w:type="spellEnd"/>
      <w:r w:rsidRPr="00467827">
        <w:rPr>
          <w:rFonts w:ascii="Times New Roman" w:eastAsia="Times New Roman" w:hAnsi="Times New Roman" w:cs="Times New Roman"/>
          <w:sz w:val="24"/>
          <w:szCs w:val="24"/>
          <w:lang w:eastAsia="ru-RU"/>
        </w:rPr>
        <w:t>. «Спящая царевна» (отрывок).</w:t>
      </w:r>
    </w:p>
    <w:p w14:paraId="4B26555A"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И.А.Крылов</w:t>
      </w:r>
      <w:proofErr w:type="spellEnd"/>
      <w:r w:rsidRPr="00467827">
        <w:rPr>
          <w:rFonts w:ascii="Times New Roman" w:eastAsia="Times New Roman" w:hAnsi="Times New Roman" w:cs="Times New Roman"/>
          <w:sz w:val="24"/>
          <w:szCs w:val="24"/>
          <w:lang w:eastAsia="ru-RU"/>
        </w:rPr>
        <w:t>. Басни.</w:t>
      </w:r>
    </w:p>
    <w:p w14:paraId="18A54360"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А.С.Пушкин</w:t>
      </w:r>
      <w:proofErr w:type="spellEnd"/>
      <w:r w:rsidRPr="00467827">
        <w:rPr>
          <w:rFonts w:ascii="Times New Roman" w:eastAsia="Times New Roman" w:hAnsi="Times New Roman" w:cs="Times New Roman"/>
          <w:sz w:val="24"/>
          <w:szCs w:val="24"/>
          <w:lang w:eastAsia="ru-RU"/>
        </w:rPr>
        <w:t>. «У лукоморья…».</w:t>
      </w:r>
    </w:p>
    <w:p w14:paraId="17168003"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Н.А.Некрасов</w:t>
      </w:r>
      <w:proofErr w:type="spellEnd"/>
      <w:r w:rsidRPr="00467827">
        <w:rPr>
          <w:rFonts w:ascii="Times New Roman" w:eastAsia="Times New Roman" w:hAnsi="Times New Roman" w:cs="Times New Roman"/>
          <w:sz w:val="24"/>
          <w:szCs w:val="24"/>
          <w:lang w:eastAsia="ru-RU"/>
        </w:rPr>
        <w:t xml:space="preserve"> «Есть женщины в русских селеньях…», отрывок из стихотворения «Крестьянские дети» («Однажды в студёную зимнюю пору…»).</w:t>
      </w:r>
    </w:p>
    <w:p w14:paraId="5539A72A"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Ф.И.Тютчев</w:t>
      </w:r>
      <w:proofErr w:type="spellEnd"/>
      <w:r w:rsidRPr="00467827">
        <w:rPr>
          <w:rFonts w:ascii="Times New Roman" w:eastAsia="Times New Roman" w:hAnsi="Times New Roman" w:cs="Times New Roman"/>
          <w:sz w:val="24"/>
          <w:szCs w:val="24"/>
          <w:lang w:eastAsia="ru-RU"/>
        </w:rPr>
        <w:t>. «Весенние воды».</w:t>
      </w:r>
    </w:p>
    <w:p w14:paraId="1FCED951"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А.А.Фет</w:t>
      </w:r>
      <w:proofErr w:type="spellEnd"/>
      <w:r w:rsidRPr="00467827">
        <w:rPr>
          <w:rFonts w:ascii="Times New Roman" w:eastAsia="Times New Roman" w:hAnsi="Times New Roman" w:cs="Times New Roman"/>
          <w:sz w:val="24"/>
          <w:szCs w:val="24"/>
          <w:lang w:eastAsia="ru-RU"/>
        </w:rPr>
        <w:t>. «Весенний дождь».</w:t>
      </w:r>
    </w:p>
    <w:p w14:paraId="5D73B0D8"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proofErr w:type="spellStart"/>
      <w:r w:rsidRPr="00467827">
        <w:rPr>
          <w:rFonts w:ascii="Times New Roman" w:eastAsia="Times New Roman" w:hAnsi="Times New Roman" w:cs="Times New Roman"/>
          <w:sz w:val="24"/>
          <w:szCs w:val="24"/>
          <w:lang w:eastAsia="ru-RU"/>
        </w:rPr>
        <w:t>М.Ю.Лермонтов</w:t>
      </w:r>
      <w:proofErr w:type="spellEnd"/>
      <w:r w:rsidRPr="00467827">
        <w:rPr>
          <w:rFonts w:ascii="Times New Roman" w:eastAsia="Times New Roman" w:hAnsi="Times New Roman" w:cs="Times New Roman"/>
          <w:sz w:val="24"/>
          <w:szCs w:val="24"/>
          <w:lang w:eastAsia="ru-RU"/>
        </w:rPr>
        <w:t>. «Бородино».</w:t>
      </w:r>
    </w:p>
    <w:p w14:paraId="3A54460E" w14:textId="77777777" w:rsidR="00E12DAD" w:rsidRPr="00467827" w:rsidRDefault="00E12DAD" w:rsidP="0069095F">
      <w:pPr>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По теме «Война и дети» - 1-2 стихотворения.</w:t>
      </w:r>
    </w:p>
    <w:p w14:paraId="4E105D07" w14:textId="77777777" w:rsidR="00E12DAD" w:rsidRDefault="00E12DAD" w:rsidP="0069095F">
      <w:pPr>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lastRenderedPageBreak/>
        <w:t>По теме «О Родине и родной природе» - 1-2 стихотворения.</w:t>
      </w:r>
    </w:p>
    <w:p w14:paraId="64CDBC7E"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6E5FB3">
        <w:rPr>
          <w:rFonts w:ascii="Times New Roman" w:eastAsia="Times New Roman" w:hAnsi="Times New Roman" w:cs="Times New Roman"/>
          <w:b/>
          <w:sz w:val="24"/>
          <w:szCs w:val="24"/>
          <w:lang w:eastAsia="ru-RU"/>
        </w:rPr>
        <w:t>ЛИТЕРАТУРА ДЛЯ САМОСТОЯТЕЛЬНОГО ЧТЕНИЯ:</w:t>
      </w:r>
    </w:p>
    <w:p w14:paraId="43C51DA4"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p>
    <w:p w14:paraId="7C0EFDA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Е. А. Баратынский. Водопад. «Чудный град порой сольется...».</w:t>
      </w:r>
    </w:p>
    <w:p w14:paraId="66270BF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С. Пушкин. Зимняя дорога. Кавказ.</w:t>
      </w:r>
    </w:p>
    <w:p w14:paraId="0304255C"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 xml:space="preserve">М. Ю. Лермонтов. Ветка Палестины. Пленный рыцарь. Утес. </w:t>
      </w:r>
      <w:proofErr w:type="spellStart"/>
      <w:r w:rsidRPr="006E5FB3">
        <w:rPr>
          <w:rFonts w:ascii="Times New Roman" w:eastAsia="Times New Roman" w:hAnsi="Times New Roman" w:cs="Times New Roman"/>
          <w:sz w:val="24"/>
          <w:szCs w:val="24"/>
          <w:lang w:eastAsia="ru-RU"/>
        </w:rPr>
        <w:t>Ашик-Кериб</w:t>
      </w:r>
      <w:proofErr w:type="spellEnd"/>
      <w:r w:rsidRPr="006E5FB3">
        <w:rPr>
          <w:rFonts w:ascii="Times New Roman" w:eastAsia="Times New Roman" w:hAnsi="Times New Roman" w:cs="Times New Roman"/>
          <w:sz w:val="24"/>
          <w:szCs w:val="24"/>
          <w:lang w:eastAsia="ru-RU"/>
        </w:rPr>
        <w:t xml:space="preserve"> (сказка).</w:t>
      </w:r>
    </w:p>
    <w:p w14:paraId="5119E73A"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В. Кольцов. Осень. Урожай.</w:t>
      </w:r>
    </w:p>
    <w:p w14:paraId="69C88DB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Н. В. Гоголь. Страшная месть.</w:t>
      </w:r>
    </w:p>
    <w:p w14:paraId="4DF26B31"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Н. А. Некрасов. Накануне светлого праздника.</w:t>
      </w:r>
    </w:p>
    <w:p w14:paraId="68072757"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Д. В. Григорович. Гуттаперчевый мальчик.</w:t>
      </w:r>
    </w:p>
    <w:p w14:paraId="757D2E10"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И. С. Тургенев. Стихотворения в прозе, рассказы.</w:t>
      </w:r>
    </w:p>
    <w:p w14:paraId="5E5D0682"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В. М. Гаршин. Сказка о жабе и розе.</w:t>
      </w:r>
    </w:p>
    <w:p w14:paraId="31CF9C3E"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А. Фет. «Облаком волнистым...». «Печальная береза...» и др.</w:t>
      </w:r>
    </w:p>
    <w:p w14:paraId="04A9C966"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И. С. Никитин. Утро. Пахарь.</w:t>
      </w:r>
    </w:p>
    <w:p w14:paraId="009FFD7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Я. П. Полонский. Утро.</w:t>
      </w:r>
    </w:p>
    <w:p w14:paraId="14CC5711"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Н. Майков. Весна. «Осенние листья по ветру кружат.......</w:t>
      </w:r>
    </w:p>
    <w:p w14:paraId="7E34D28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Ф. И. Тютчев. Утро в горах.</w:t>
      </w:r>
    </w:p>
    <w:p w14:paraId="4B7EA3C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Н. С. Лесков. Привидение в Инженерном замке. Из кадетских воспоминаний.</w:t>
      </w:r>
    </w:p>
    <w:p w14:paraId="545F14F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Л. Н. Толстой. Севастопольские рассказы (на выбор).</w:t>
      </w:r>
    </w:p>
    <w:p w14:paraId="5EB5111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Н. Островский. Снегурочка.</w:t>
      </w:r>
    </w:p>
    <w:p w14:paraId="635E7241"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П. Чехов. 3—4 рассказа на выбор.</w:t>
      </w:r>
    </w:p>
    <w:p w14:paraId="395216F5"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Из русской литературы XX века:</w:t>
      </w:r>
    </w:p>
    <w:p w14:paraId="1D478BB3"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М. Горький. Дети Пармы. Из «Сказок об Италии».</w:t>
      </w:r>
    </w:p>
    <w:p w14:paraId="5CC70B92"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И. Куприн. Чудесный доктор.</w:t>
      </w:r>
    </w:p>
    <w:p w14:paraId="5B13CD0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И. А. Бунин. «Шире, грудь, распахнись...». Деревенский нищий. Затишье. «Высоко полный месяц стоит...». «Помню — долгий зимний вечер...».</w:t>
      </w:r>
    </w:p>
    <w:p w14:paraId="21AE9D4E"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А. Блок. «Встану я в утро туманное...». «На весеннем пути в теремок...».</w:t>
      </w:r>
    </w:p>
    <w:p w14:paraId="42D57F8B"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С. А. Есенин. Песнь о собаке.</w:t>
      </w:r>
    </w:p>
    <w:p w14:paraId="138AD8E8"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 xml:space="preserve">Дон </w:t>
      </w:r>
      <w:proofErr w:type="spellStart"/>
      <w:r w:rsidRPr="006E5FB3">
        <w:rPr>
          <w:rFonts w:ascii="Times New Roman" w:eastAsia="Times New Roman" w:hAnsi="Times New Roman" w:cs="Times New Roman"/>
          <w:sz w:val="24"/>
          <w:szCs w:val="24"/>
          <w:lang w:eastAsia="ru-RU"/>
        </w:rPr>
        <w:t>Аминадо</w:t>
      </w:r>
      <w:proofErr w:type="spellEnd"/>
      <w:r w:rsidRPr="006E5FB3">
        <w:rPr>
          <w:rFonts w:ascii="Times New Roman" w:eastAsia="Times New Roman" w:hAnsi="Times New Roman" w:cs="Times New Roman"/>
          <w:sz w:val="24"/>
          <w:szCs w:val="24"/>
          <w:lang w:eastAsia="ru-RU"/>
        </w:rPr>
        <w:t>. Колыбельная.</w:t>
      </w:r>
    </w:p>
    <w:p w14:paraId="50AFF4DA"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И. С. Соколов-Микитов. Зима.</w:t>
      </w:r>
    </w:p>
    <w:p w14:paraId="09512E5C"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П. П. Бажов. Каменный цветок.</w:t>
      </w:r>
    </w:p>
    <w:p w14:paraId="0A6C26C3"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М. М. Пришвин. Моя родина.</w:t>
      </w:r>
    </w:p>
    <w:p w14:paraId="7217C82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С. Я. Маршак. Двенадцать месяцев.</w:t>
      </w:r>
    </w:p>
    <w:p w14:paraId="15674F2D"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А. Т. Твардовский. Лес осенью.</w:t>
      </w:r>
    </w:p>
    <w:p w14:paraId="37552952"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Е. И. Носов. Варька.</w:t>
      </w:r>
    </w:p>
    <w:p w14:paraId="591EFC90"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 xml:space="preserve">В. П. Астафьев. Зачем я убил коростеля? </w:t>
      </w:r>
      <w:proofErr w:type="spellStart"/>
      <w:r w:rsidRPr="006E5FB3">
        <w:rPr>
          <w:rFonts w:ascii="Times New Roman" w:eastAsia="Times New Roman" w:hAnsi="Times New Roman" w:cs="Times New Roman"/>
          <w:sz w:val="24"/>
          <w:szCs w:val="24"/>
          <w:lang w:eastAsia="ru-RU"/>
        </w:rPr>
        <w:t>Белогрудка</w:t>
      </w:r>
      <w:proofErr w:type="spellEnd"/>
      <w:r w:rsidRPr="006E5FB3">
        <w:rPr>
          <w:rFonts w:ascii="Times New Roman" w:eastAsia="Times New Roman" w:hAnsi="Times New Roman" w:cs="Times New Roman"/>
          <w:sz w:val="24"/>
          <w:szCs w:val="24"/>
          <w:lang w:eastAsia="ru-RU"/>
        </w:rPr>
        <w:t>.</w:t>
      </w:r>
    </w:p>
    <w:p w14:paraId="14CC0EFC"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lastRenderedPageBreak/>
        <w:t>Из зарубежной литературы:</w:t>
      </w:r>
    </w:p>
    <w:p w14:paraId="736797E2"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 xml:space="preserve"> Басни Эзопа, Лафонтена, Лессинга (на выбор). Д. Дефо. Жизнь и удивительные приключения морехода Робинзона Крузо.</w:t>
      </w:r>
    </w:p>
    <w:p w14:paraId="683ABE19"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sz w:val="24"/>
          <w:szCs w:val="24"/>
          <w:lang w:eastAsia="ru-RU"/>
        </w:rPr>
      </w:pPr>
      <w:r w:rsidRPr="006E5FB3">
        <w:rPr>
          <w:rFonts w:ascii="Times New Roman" w:eastAsia="Times New Roman" w:hAnsi="Times New Roman" w:cs="Times New Roman"/>
          <w:sz w:val="24"/>
          <w:szCs w:val="24"/>
          <w:lang w:eastAsia="ru-RU"/>
        </w:rPr>
        <w:t>М. Твен. Приключения Тома Сойера.</w:t>
      </w:r>
    </w:p>
    <w:p w14:paraId="309BAECF" w14:textId="77777777" w:rsidR="006E5FB3" w:rsidRPr="006E5FB3" w:rsidRDefault="006E5FB3" w:rsidP="0069095F">
      <w:pPr>
        <w:tabs>
          <w:tab w:val="left" w:pos="1455"/>
        </w:tabs>
        <w:spacing w:after="0" w:line="240" w:lineRule="auto"/>
        <w:ind w:firstLine="567"/>
        <w:jc w:val="both"/>
        <w:rPr>
          <w:rFonts w:ascii="Times New Roman" w:eastAsia="Times New Roman" w:hAnsi="Times New Roman" w:cs="Times New Roman"/>
          <w:b/>
          <w:sz w:val="28"/>
          <w:szCs w:val="28"/>
          <w:lang w:eastAsia="ru-RU"/>
        </w:rPr>
      </w:pPr>
    </w:p>
    <w:p w14:paraId="5F8DF9FD" w14:textId="77777777" w:rsidR="006E5FB3" w:rsidRPr="00467827" w:rsidRDefault="006E5FB3" w:rsidP="0069095F">
      <w:pPr>
        <w:ind w:firstLine="567"/>
        <w:jc w:val="both"/>
        <w:rPr>
          <w:rFonts w:ascii="Times New Roman" w:eastAsia="Times New Roman" w:hAnsi="Times New Roman" w:cs="Times New Roman"/>
          <w:sz w:val="24"/>
          <w:szCs w:val="24"/>
          <w:lang w:eastAsia="ru-RU"/>
        </w:rPr>
      </w:pPr>
    </w:p>
    <w:p w14:paraId="64BC40F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                                                                              Контрольный (оценочный) материал</w:t>
      </w:r>
    </w:p>
    <w:p w14:paraId="2516213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творчеству И.А. Крылова, В.А. Жуковского, А.С. Пушкина</w:t>
      </w:r>
    </w:p>
    <w:p w14:paraId="5D045B9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В сказке В.А. Жуковского «Спящая царевна» употреблено много устаревших слов. Замените данные слова современными:</w:t>
      </w:r>
      <w:r w:rsidRPr="00467827">
        <w:rPr>
          <w:rFonts w:ascii="Times New Roman" w:eastAsia="Times New Roman" w:hAnsi="Times New Roman" w:cs="Times New Roman"/>
          <w:color w:val="000000"/>
          <w:sz w:val="24"/>
          <w:szCs w:val="24"/>
          <w:lang w:eastAsia="ru-RU"/>
        </w:rPr>
        <w:br/>
        <w:t>Ланиты –</w:t>
      </w:r>
    </w:p>
    <w:p w14:paraId="0B3ACDA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Очи –</w:t>
      </w:r>
      <w:r w:rsidRPr="00467827">
        <w:rPr>
          <w:rFonts w:ascii="Times New Roman" w:eastAsia="Times New Roman" w:hAnsi="Times New Roman" w:cs="Times New Roman"/>
          <w:color w:val="000000"/>
          <w:sz w:val="24"/>
          <w:szCs w:val="24"/>
          <w:lang w:eastAsia="ru-RU"/>
        </w:rPr>
        <w:br/>
        <w:t>Чело –</w:t>
      </w:r>
    </w:p>
    <w:p w14:paraId="69F06E0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Стан –</w:t>
      </w:r>
    </w:p>
    <w:p w14:paraId="47BA3E7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Что такое басня? Каких баснописцев вы знаете?</w:t>
      </w:r>
    </w:p>
    <w:p w14:paraId="4EFB23F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Как называются процитированные части басен Крылова? Из каких басен они взяты?</w:t>
      </w:r>
    </w:p>
    <w:p w14:paraId="13A062B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Уж сколько раз твердили миру,</w:t>
      </w:r>
    </w:p>
    <w:p w14:paraId="0AF732F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лесть гнусна, вредна; но только всё не впрок,</w:t>
      </w:r>
    </w:p>
    <w:p w14:paraId="4869E6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 сердце льстец всегда отыщет уголок.</w:t>
      </w:r>
    </w:p>
    <w:p w14:paraId="21C5104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Когда в товарищах согласья нет,</w:t>
      </w:r>
    </w:p>
    <w:p w14:paraId="200DB80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лад их дело не пойдёт</w:t>
      </w:r>
    </w:p>
    <w:p w14:paraId="4958B3C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выйдет из него не дело, только мука.</w:t>
      </w:r>
    </w:p>
    <w:p w14:paraId="6AF6136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У сильно всегда бессильный виноват.</w:t>
      </w:r>
    </w:p>
    <w:p w14:paraId="7D53AAD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Г) А вы, друзья, как не садитесь,</w:t>
      </w:r>
    </w:p>
    <w:p w14:paraId="0DCDD22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Всё в музыканты не годитесь.</w:t>
      </w:r>
    </w:p>
    <w:p w14:paraId="2C03BFC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4. Из какой сказки В. </w:t>
      </w:r>
      <w:proofErr w:type="spellStart"/>
      <w:r w:rsidRPr="00467827">
        <w:rPr>
          <w:rFonts w:ascii="Times New Roman" w:eastAsia="Times New Roman" w:hAnsi="Times New Roman" w:cs="Times New Roman"/>
          <w:b/>
          <w:bCs/>
          <w:color w:val="000000"/>
          <w:sz w:val="24"/>
          <w:szCs w:val="24"/>
          <w:lang w:eastAsia="ru-RU"/>
        </w:rPr>
        <w:t>А.Жуковского</w:t>
      </w:r>
      <w:proofErr w:type="spellEnd"/>
      <w:r w:rsidRPr="00467827">
        <w:rPr>
          <w:rFonts w:ascii="Times New Roman" w:eastAsia="Times New Roman" w:hAnsi="Times New Roman" w:cs="Times New Roman"/>
          <w:b/>
          <w:bCs/>
          <w:color w:val="000000"/>
          <w:sz w:val="24"/>
          <w:szCs w:val="24"/>
          <w:lang w:eastAsia="ru-RU"/>
        </w:rPr>
        <w:t xml:space="preserve"> взят данный отрывок? Какие сказки он вам напоминает?</w:t>
      </w:r>
    </w:p>
    <w:p w14:paraId="26E0926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Гостья </w:t>
      </w:r>
      <w:proofErr w:type="spellStart"/>
      <w:r w:rsidRPr="00467827">
        <w:rPr>
          <w:rFonts w:ascii="Times New Roman" w:eastAsia="Times New Roman" w:hAnsi="Times New Roman" w:cs="Times New Roman"/>
          <w:color w:val="000000"/>
          <w:sz w:val="24"/>
          <w:szCs w:val="24"/>
          <w:lang w:eastAsia="ru-RU"/>
        </w:rPr>
        <w:t>жданная</w:t>
      </w:r>
      <w:proofErr w:type="spellEnd"/>
      <w:r w:rsidRPr="00467827">
        <w:rPr>
          <w:rFonts w:ascii="Times New Roman" w:eastAsia="Times New Roman" w:hAnsi="Times New Roman" w:cs="Times New Roman"/>
          <w:color w:val="000000"/>
          <w:sz w:val="24"/>
          <w:szCs w:val="24"/>
          <w:lang w:eastAsia="ru-RU"/>
        </w:rPr>
        <w:t xml:space="preserve"> вошла;</w:t>
      </w:r>
    </w:p>
    <w:p w14:paraId="105C545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Пряха молча подала в руки ей веретено</w:t>
      </w:r>
    </w:p>
    <w:p w14:paraId="411CD49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Та взяла, и вмиг оно укололо руку ей…</w:t>
      </w:r>
    </w:p>
    <w:p w14:paraId="0A1575A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Всё исчезло из очей; На неё находит сон;</w:t>
      </w:r>
    </w:p>
    <w:p w14:paraId="744F9A1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Вместе с ней объемлет он весь огромный царский дом;</w:t>
      </w:r>
    </w:p>
    <w:p w14:paraId="2CD6C84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Всё </w:t>
      </w:r>
      <w:proofErr w:type="spellStart"/>
      <w:r w:rsidRPr="00467827">
        <w:rPr>
          <w:rFonts w:ascii="Times New Roman" w:eastAsia="Times New Roman" w:hAnsi="Times New Roman" w:cs="Times New Roman"/>
          <w:color w:val="000000"/>
          <w:sz w:val="24"/>
          <w:szCs w:val="24"/>
          <w:lang w:eastAsia="ru-RU"/>
        </w:rPr>
        <w:t>утихнуло</w:t>
      </w:r>
      <w:proofErr w:type="spellEnd"/>
      <w:r w:rsidRPr="00467827">
        <w:rPr>
          <w:rFonts w:ascii="Times New Roman" w:eastAsia="Times New Roman" w:hAnsi="Times New Roman" w:cs="Times New Roman"/>
          <w:color w:val="000000"/>
          <w:sz w:val="24"/>
          <w:szCs w:val="24"/>
          <w:lang w:eastAsia="ru-RU"/>
        </w:rPr>
        <w:t xml:space="preserve"> кругом; возвращаясь во дворец</w:t>
      </w:r>
    </w:p>
    <w:p w14:paraId="46CD617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Пошатнулся и зевнул и с царицею заснул;</w:t>
      </w:r>
    </w:p>
    <w:p w14:paraId="50211C1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Какой ответ соответствует вопросу?</w:t>
      </w:r>
    </w:p>
    <w:p w14:paraId="213FCD5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«Соседка, перестань срамиться… а) «Не радуйся, мой свет… и не</w:t>
      </w:r>
    </w:p>
    <w:p w14:paraId="27B454E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-тебе ль со Слоном возиться?» надейся по пустому»</w:t>
      </w:r>
    </w:p>
    <w:p w14:paraId="4C2AB9E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«Приятель дорогой, здорово! б) «В кунсткамере, мой друг,</w:t>
      </w:r>
    </w:p>
    <w:p w14:paraId="1E2B8AE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Где ты был?» часа там три ходил….»</w:t>
      </w:r>
    </w:p>
    <w:p w14:paraId="077D40B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«Соседка, слышала ль ты добрую в) «Я не приметила богатства</w:t>
      </w:r>
    </w:p>
    <w:p w14:paraId="6B27D90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молву?- ведь кошка, говорят, никакого».</w:t>
      </w:r>
    </w:p>
    <w:p w14:paraId="72BD14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попалась в когти льву»</w:t>
      </w:r>
    </w:p>
    <w:p w14:paraId="5ACBD03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4. «Ну, что ж, Хавронья, там ты видела г) «Вот то-то мне и духу придает,</w:t>
      </w:r>
    </w:p>
    <w:p w14:paraId="5800262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такого?» что я, совсем без драки, могу</w:t>
      </w:r>
    </w:p>
    <w:p w14:paraId="18C45AE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попасть в большие забияки».</w:t>
      </w:r>
    </w:p>
    <w:p w14:paraId="3FE0BE6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«Кумушка, мне странно это: д) «Да только ль, голубчик, было?</w:t>
      </w:r>
    </w:p>
    <w:p w14:paraId="2BF5C89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Да работала ль ты в это лето?» В мягких </w:t>
      </w:r>
      <w:proofErr w:type="spellStart"/>
      <w:r w:rsidRPr="00467827">
        <w:rPr>
          <w:rFonts w:ascii="Times New Roman" w:eastAsia="Times New Roman" w:hAnsi="Times New Roman" w:cs="Times New Roman"/>
          <w:color w:val="000000"/>
          <w:sz w:val="24"/>
          <w:szCs w:val="24"/>
          <w:lang w:eastAsia="ru-RU"/>
        </w:rPr>
        <w:t>муравах</w:t>
      </w:r>
      <w:proofErr w:type="spellEnd"/>
      <w:r w:rsidRPr="00467827">
        <w:rPr>
          <w:rFonts w:ascii="Times New Roman" w:eastAsia="Times New Roman" w:hAnsi="Times New Roman" w:cs="Times New Roman"/>
          <w:color w:val="000000"/>
          <w:sz w:val="24"/>
          <w:szCs w:val="24"/>
          <w:lang w:eastAsia="ru-RU"/>
        </w:rPr>
        <w:t xml:space="preserve"> у нас – песни,</w:t>
      </w:r>
    </w:p>
    <w:p w14:paraId="0F1C374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резвость всякий час, так что</w:t>
      </w:r>
    </w:p>
    <w:p w14:paraId="48812EA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голову кружило».</w:t>
      </w:r>
    </w:p>
    <w:p w14:paraId="1EE8902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Приглашая на пир в честь рождения дочери из сказки чародеек, царь «двенадцатой одной, хромоногой, старой, злой» на праздник не позвал. Почему?</w:t>
      </w:r>
    </w:p>
    <w:p w14:paraId="5AEF9BF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Попробуйте описать царевну. В чём особенность её костюма?</w:t>
      </w:r>
    </w:p>
    <w:p w14:paraId="353FEEA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8. Вспомните сказку А. </w:t>
      </w:r>
      <w:proofErr w:type="spellStart"/>
      <w:r w:rsidRPr="00467827">
        <w:rPr>
          <w:rFonts w:ascii="Times New Roman" w:eastAsia="Times New Roman" w:hAnsi="Times New Roman" w:cs="Times New Roman"/>
          <w:b/>
          <w:bCs/>
          <w:color w:val="000000"/>
          <w:sz w:val="24"/>
          <w:szCs w:val="24"/>
          <w:lang w:eastAsia="ru-RU"/>
        </w:rPr>
        <w:t>С.Пушкина</w:t>
      </w:r>
      <w:proofErr w:type="spellEnd"/>
      <w:r w:rsidRPr="00467827">
        <w:rPr>
          <w:rFonts w:ascii="Times New Roman" w:eastAsia="Times New Roman" w:hAnsi="Times New Roman" w:cs="Times New Roman"/>
          <w:b/>
          <w:bCs/>
          <w:color w:val="000000"/>
          <w:sz w:val="24"/>
          <w:szCs w:val="24"/>
          <w:lang w:eastAsia="ru-RU"/>
        </w:rPr>
        <w:t xml:space="preserve"> «Сказка о мёртвой царевне »…Какой предстаёт перед нами родная мать царевны? Какие слова помогают составить её характеристику?</w:t>
      </w:r>
    </w:p>
    <w:p w14:paraId="70B29FC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Кто такая мачеха? Как царица-мачеха описана Пушкиным? Что в описании царицы вызывает восхищение, но почему эта красота не радует окружающих?</w:t>
      </w:r>
    </w:p>
    <w:p w14:paraId="0FA7A65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Выделенные слова замените такими, которые употребляются в современном литературном языке.</w:t>
      </w:r>
    </w:p>
    <w:p w14:paraId="2DA497B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1.Царь с царицею простился, в путь-дорогу </w:t>
      </w:r>
      <w:r w:rsidRPr="00467827">
        <w:rPr>
          <w:rFonts w:ascii="Times New Roman" w:eastAsia="Times New Roman" w:hAnsi="Times New Roman" w:cs="Times New Roman"/>
          <w:b/>
          <w:bCs/>
          <w:color w:val="000000"/>
          <w:sz w:val="24"/>
          <w:szCs w:val="24"/>
          <w:lang w:eastAsia="ru-RU"/>
        </w:rPr>
        <w:t>снарядится,</w:t>
      </w:r>
    </w:p>
    <w:p w14:paraId="1E5C3D7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царица у окна села ждать его одна.</w:t>
      </w:r>
    </w:p>
    <w:p w14:paraId="53AEC1B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2.Рано утром гость желанный, день и ночь так долго </w:t>
      </w:r>
      <w:proofErr w:type="spellStart"/>
      <w:r w:rsidRPr="00467827">
        <w:rPr>
          <w:rFonts w:ascii="Times New Roman" w:eastAsia="Times New Roman" w:hAnsi="Times New Roman" w:cs="Times New Roman"/>
          <w:color w:val="000000"/>
          <w:sz w:val="24"/>
          <w:szCs w:val="24"/>
          <w:lang w:eastAsia="ru-RU"/>
        </w:rPr>
        <w:t>жданный</w:t>
      </w:r>
      <w:proofErr w:type="spellEnd"/>
      <w:r w:rsidRPr="00467827">
        <w:rPr>
          <w:rFonts w:ascii="Times New Roman" w:eastAsia="Times New Roman" w:hAnsi="Times New Roman" w:cs="Times New Roman"/>
          <w:color w:val="000000"/>
          <w:sz w:val="24"/>
          <w:szCs w:val="24"/>
          <w:lang w:eastAsia="ru-RU"/>
        </w:rPr>
        <w:t>,</w:t>
      </w:r>
    </w:p>
    <w:p w14:paraId="724B62B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Издалече </w:t>
      </w:r>
      <w:r w:rsidRPr="00467827">
        <w:rPr>
          <w:rFonts w:ascii="Times New Roman" w:eastAsia="Times New Roman" w:hAnsi="Times New Roman" w:cs="Times New Roman"/>
          <w:color w:val="000000"/>
          <w:sz w:val="24"/>
          <w:szCs w:val="24"/>
          <w:lang w:eastAsia="ru-RU"/>
        </w:rPr>
        <w:t>наконец воротился царь-отец.</w:t>
      </w:r>
    </w:p>
    <w:p w14:paraId="511839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Вмиг по речи те </w:t>
      </w:r>
      <w:proofErr w:type="spellStart"/>
      <w:r w:rsidRPr="00467827">
        <w:rPr>
          <w:rFonts w:ascii="Times New Roman" w:eastAsia="Times New Roman" w:hAnsi="Times New Roman" w:cs="Times New Roman"/>
          <w:b/>
          <w:bCs/>
          <w:color w:val="000000"/>
          <w:sz w:val="24"/>
          <w:szCs w:val="24"/>
          <w:lang w:eastAsia="ru-RU"/>
        </w:rPr>
        <w:t>спознали</w:t>
      </w:r>
      <w:proofErr w:type="spellEnd"/>
      <w:r w:rsidRPr="00467827">
        <w:rPr>
          <w:rFonts w:ascii="Times New Roman" w:eastAsia="Times New Roman" w:hAnsi="Times New Roman" w:cs="Times New Roman"/>
          <w:color w:val="000000"/>
          <w:sz w:val="24"/>
          <w:szCs w:val="24"/>
          <w:lang w:eastAsia="ru-RU"/>
        </w:rPr>
        <w:t>, что царевну принимали…</w:t>
      </w:r>
    </w:p>
    <w:p w14:paraId="2966279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11. Какая речь называется стихотворной?</w:t>
      </w:r>
    </w:p>
    <w:p w14:paraId="4F0A1F4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Речь, подчинённая определённому порядку, ритму, строю.</w:t>
      </w:r>
    </w:p>
    <w:p w14:paraId="525FBD7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Речь, свободно движущаяся от предложения к предложению.</w:t>
      </w:r>
    </w:p>
    <w:p w14:paraId="3DF3642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12. Как звали няню </w:t>
      </w:r>
      <w:proofErr w:type="spellStart"/>
      <w:r w:rsidRPr="00467827">
        <w:rPr>
          <w:rFonts w:ascii="Times New Roman" w:eastAsia="Times New Roman" w:hAnsi="Times New Roman" w:cs="Times New Roman"/>
          <w:b/>
          <w:bCs/>
          <w:color w:val="000000"/>
          <w:sz w:val="24"/>
          <w:szCs w:val="24"/>
          <w:lang w:eastAsia="ru-RU"/>
        </w:rPr>
        <w:t>А.С.Пушкина</w:t>
      </w:r>
      <w:proofErr w:type="spellEnd"/>
      <w:r w:rsidRPr="00467827">
        <w:rPr>
          <w:rFonts w:ascii="Times New Roman" w:eastAsia="Times New Roman" w:hAnsi="Times New Roman" w:cs="Times New Roman"/>
          <w:b/>
          <w:bCs/>
          <w:color w:val="000000"/>
          <w:sz w:val="24"/>
          <w:szCs w:val="24"/>
          <w:lang w:eastAsia="ru-RU"/>
        </w:rPr>
        <w:t>?</w:t>
      </w:r>
    </w:p>
    <w:p w14:paraId="3D57012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Арина Родионовна 2. Ирина Родионовна 3.Арина Владимировна</w:t>
      </w:r>
    </w:p>
    <w:p w14:paraId="4DD49AE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Соотнесите автора и название произведения.</w:t>
      </w:r>
    </w:p>
    <w:p w14:paraId="70473FF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 </w:t>
      </w:r>
      <w:proofErr w:type="spellStart"/>
      <w:r w:rsidRPr="00467827">
        <w:rPr>
          <w:rFonts w:ascii="Times New Roman" w:eastAsia="Times New Roman" w:hAnsi="Times New Roman" w:cs="Times New Roman"/>
          <w:color w:val="000000"/>
          <w:sz w:val="24"/>
          <w:szCs w:val="24"/>
          <w:lang w:eastAsia="ru-RU"/>
        </w:rPr>
        <w:t>И.А.Крылов</w:t>
      </w:r>
      <w:proofErr w:type="spellEnd"/>
    </w:p>
    <w:p w14:paraId="786D114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 </w:t>
      </w:r>
      <w:proofErr w:type="spellStart"/>
      <w:r w:rsidRPr="00467827">
        <w:rPr>
          <w:rFonts w:ascii="Times New Roman" w:eastAsia="Times New Roman" w:hAnsi="Times New Roman" w:cs="Times New Roman"/>
          <w:color w:val="000000"/>
          <w:sz w:val="24"/>
          <w:szCs w:val="24"/>
          <w:lang w:eastAsia="ru-RU"/>
        </w:rPr>
        <w:t>В.А.Жуковский</w:t>
      </w:r>
      <w:proofErr w:type="spellEnd"/>
    </w:p>
    <w:p w14:paraId="0B3E013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3. </w:t>
      </w:r>
      <w:proofErr w:type="spellStart"/>
      <w:r w:rsidRPr="00467827">
        <w:rPr>
          <w:rFonts w:ascii="Times New Roman" w:eastAsia="Times New Roman" w:hAnsi="Times New Roman" w:cs="Times New Roman"/>
          <w:color w:val="000000"/>
          <w:sz w:val="24"/>
          <w:szCs w:val="24"/>
          <w:lang w:eastAsia="ru-RU"/>
        </w:rPr>
        <w:t>А.С.Пушкин</w:t>
      </w:r>
      <w:proofErr w:type="spellEnd"/>
    </w:p>
    <w:p w14:paraId="64C10B5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«Кубок»</w:t>
      </w:r>
    </w:p>
    <w:p w14:paraId="5CDC240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«Руслан и Людмила»</w:t>
      </w:r>
    </w:p>
    <w:p w14:paraId="045FE9B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«Волк на псарне»</w:t>
      </w:r>
    </w:p>
    <w:p w14:paraId="6E95763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 Какая басня И. А. Крылова является откликом на события войны 1812 год</w:t>
      </w:r>
    </w:p>
    <w:p w14:paraId="76E4A49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«Свинья под дубом»</w:t>
      </w:r>
    </w:p>
    <w:p w14:paraId="3C8B573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«Квартет»</w:t>
      </w:r>
    </w:p>
    <w:p w14:paraId="489E173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«Волк на псарне»</w:t>
      </w:r>
    </w:p>
    <w:p w14:paraId="73EDC6A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«Две бочки»</w:t>
      </w:r>
    </w:p>
    <w:p w14:paraId="03EB434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Из какой басни извлечена мораль:</w:t>
      </w:r>
    </w:p>
    <w:p w14:paraId="737F997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Невежда так же в ослепленье</w:t>
      </w:r>
    </w:p>
    <w:p w14:paraId="012FFC7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Бранит науки, и ученье,</w:t>
      </w:r>
    </w:p>
    <w:p w14:paraId="28F559F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все учёные труды,</w:t>
      </w:r>
    </w:p>
    <w:p w14:paraId="67883DE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 чувствуя, что он вкушает их плоды.</w:t>
      </w:r>
    </w:p>
    <w:p w14:paraId="70BCAE7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«Свинья под дубом»</w:t>
      </w:r>
    </w:p>
    <w:p w14:paraId="117DC2A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«Ворона и лисица»</w:t>
      </w:r>
    </w:p>
    <w:p w14:paraId="20A2509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«Квартет»</w:t>
      </w:r>
    </w:p>
    <w:p w14:paraId="0DF9D63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16. Какая часть сказки представлена в словах?</w:t>
      </w:r>
    </w:p>
    <w:p w14:paraId="449AF7E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Свадьба, пир, и я там был</w:t>
      </w:r>
    </w:p>
    <w:p w14:paraId="08246A0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вино на свадьбе пил;</w:t>
      </w:r>
    </w:p>
    <w:p w14:paraId="7804489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 усам вино бежало,</w:t>
      </w:r>
    </w:p>
    <w:p w14:paraId="5762801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рот же капли не попало.</w:t>
      </w:r>
    </w:p>
    <w:p w14:paraId="78D97A5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зачин</w:t>
      </w:r>
    </w:p>
    <w:p w14:paraId="4A36BF4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концовка</w:t>
      </w:r>
    </w:p>
    <w:p w14:paraId="3155142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развитие действия</w:t>
      </w:r>
    </w:p>
    <w:p w14:paraId="27F41F8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17. Герой какой сказки описан в отрывке? И что это за герой?</w:t>
      </w:r>
    </w:p>
    <w:p w14:paraId="5B6B1AD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Правду молвить, молодица</w:t>
      </w:r>
    </w:p>
    <w:p w14:paraId="36F1BA4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Уж и впрямь была царица:</w:t>
      </w:r>
    </w:p>
    <w:p w14:paraId="7283AE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Высока, стройна, бела,</w:t>
      </w:r>
    </w:p>
    <w:p w14:paraId="40D6B29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умом и всем взяла;</w:t>
      </w:r>
    </w:p>
    <w:p w14:paraId="078F027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Но зато горда, </w:t>
      </w:r>
      <w:proofErr w:type="spellStart"/>
      <w:r w:rsidRPr="00467827">
        <w:rPr>
          <w:rFonts w:ascii="Times New Roman" w:eastAsia="Times New Roman" w:hAnsi="Times New Roman" w:cs="Times New Roman"/>
          <w:color w:val="000000"/>
          <w:sz w:val="24"/>
          <w:szCs w:val="24"/>
          <w:lang w:eastAsia="ru-RU"/>
        </w:rPr>
        <w:t>ломлива</w:t>
      </w:r>
      <w:proofErr w:type="spellEnd"/>
      <w:r w:rsidRPr="00467827">
        <w:rPr>
          <w:rFonts w:ascii="Times New Roman" w:eastAsia="Times New Roman" w:hAnsi="Times New Roman" w:cs="Times New Roman"/>
          <w:color w:val="000000"/>
          <w:sz w:val="24"/>
          <w:szCs w:val="24"/>
          <w:lang w:eastAsia="ru-RU"/>
        </w:rPr>
        <w:t>,</w:t>
      </w:r>
    </w:p>
    <w:p w14:paraId="145F138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Своенравна и ревнива.</w:t>
      </w:r>
    </w:p>
    <w:p w14:paraId="1E7D22F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«Спящая царевна», царица</w:t>
      </w:r>
    </w:p>
    <w:p w14:paraId="41B45B4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«Сказка о мёртвой царевне и семи богатырях», царевна</w:t>
      </w:r>
    </w:p>
    <w:p w14:paraId="3F1E163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«Сказка о мёртвой царевне и семи богатырях», царица</w:t>
      </w:r>
    </w:p>
    <w:p w14:paraId="004840D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18. Напишите краткий пересказ произведения, которое больше всего вам понравилось.</w:t>
      </w:r>
    </w:p>
    <w:p w14:paraId="6EED06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162B8A6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Контрольная работа по творчеству </w:t>
      </w:r>
      <w:proofErr w:type="spellStart"/>
      <w:r w:rsidRPr="00467827">
        <w:rPr>
          <w:rFonts w:ascii="Times New Roman" w:eastAsia="Times New Roman" w:hAnsi="Times New Roman" w:cs="Times New Roman"/>
          <w:b/>
          <w:bCs/>
          <w:color w:val="00000A"/>
          <w:sz w:val="24"/>
          <w:szCs w:val="24"/>
          <w:lang w:eastAsia="ru-RU"/>
        </w:rPr>
        <w:t>А.С.Пушкина</w:t>
      </w:r>
      <w:proofErr w:type="spellEnd"/>
      <w:r w:rsidRPr="00467827">
        <w:rPr>
          <w:rFonts w:ascii="Times New Roman" w:eastAsia="Times New Roman" w:hAnsi="Times New Roman" w:cs="Times New Roman"/>
          <w:b/>
          <w:bCs/>
          <w:color w:val="00000A"/>
          <w:sz w:val="24"/>
          <w:szCs w:val="24"/>
          <w:lang w:eastAsia="ru-RU"/>
        </w:rPr>
        <w:t xml:space="preserve">, </w:t>
      </w:r>
      <w:proofErr w:type="spellStart"/>
      <w:r w:rsidRPr="00467827">
        <w:rPr>
          <w:rFonts w:ascii="Times New Roman" w:eastAsia="Times New Roman" w:hAnsi="Times New Roman" w:cs="Times New Roman"/>
          <w:b/>
          <w:bCs/>
          <w:color w:val="00000A"/>
          <w:sz w:val="24"/>
          <w:szCs w:val="24"/>
          <w:lang w:eastAsia="ru-RU"/>
        </w:rPr>
        <w:t>М.Ю.Лермонтова</w:t>
      </w:r>
      <w:proofErr w:type="spellEnd"/>
      <w:r w:rsidRPr="00467827">
        <w:rPr>
          <w:rFonts w:ascii="Times New Roman" w:eastAsia="Times New Roman" w:hAnsi="Times New Roman" w:cs="Times New Roman"/>
          <w:b/>
          <w:bCs/>
          <w:color w:val="00000A"/>
          <w:sz w:val="24"/>
          <w:szCs w:val="24"/>
          <w:lang w:eastAsia="ru-RU"/>
        </w:rPr>
        <w:t xml:space="preserve">, </w:t>
      </w:r>
      <w:proofErr w:type="spellStart"/>
      <w:r w:rsidRPr="00467827">
        <w:rPr>
          <w:rFonts w:ascii="Times New Roman" w:eastAsia="Times New Roman" w:hAnsi="Times New Roman" w:cs="Times New Roman"/>
          <w:b/>
          <w:bCs/>
          <w:color w:val="00000A"/>
          <w:sz w:val="24"/>
          <w:szCs w:val="24"/>
          <w:lang w:eastAsia="ru-RU"/>
        </w:rPr>
        <w:t>Н.В.Гоголя</w:t>
      </w:r>
      <w:proofErr w:type="spellEnd"/>
      <w:r w:rsidRPr="00467827">
        <w:rPr>
          <w:rFonts w:ascii="Times New Roman" w:eastAsia="Times New Roman" w:hAnsi="Times New Roman" w:cs="Times New Roman"/>
          <w:b/>
          <w:bCs/>
          <w:color w:val="00000A"/>
          <w:sz w:val="24"/>
          <w:szCs w:val="24"/>
          <w:lang w:eastAsia="ru-RU"/>
        </w:rPr>
        <w:t xml:space="preserve">, </w:t>
      </w:r>
      <w:proofErr w:type="spellStart"/>
      <w:r w:rsidRPr="00467827">
        <w:rPr>
          <w:rFonts w:ascii="Times New Roman" w:eastAsia="Times New Roman" w:hAnsi="Times New Roman" w:cs="Times New Roman"/>
          <w:b/>
          <w:bCs/>
          <w:color w:val="00000A"/>
          <w:sz w:val="24"/>
          <w:szCs w:val="24"/>
          <w:lang w:eastAsia="ru-RU"/>
        </w:rPr>
        <w:t>Н.А.Некрасова</w:t>
      </w:r>
      <w:proofErr w:type="spellEnd"/>
      <w:r w:rsidRPr="00467827">
        <w:rPr>
          <w:rFonts w:ascii="Times New Roman" w:eastAsia="Times New Roman" w:hAnsi="Times New Roman" w:cs="Times New Roman"/>
          <w:b/>
          <w:bCs/>
          <w:color w:val="00000A"/>
          <w:sz w:val="24"/>
          <w:szCs w:val="24"/>
          <w:lang w:eastAsia="ru-RU"/>
        </w:rPr>
        <w:t xml:space="preserve">, </w:t>
      </w:r>
      <w:proofErr w:type="spellStart"/>
      <w:r w:rsidRPr="00467827">
        <w:rPr>
          <w:rFonts w:ascii="Times New Roman" w:eastAsia="Times New Roman" w:hAnsi="Times New Roman" w:cs="Times New Roman"/>
          <w:b/>
          <w:bCs/>
          <w:color w:val="00000A"/>
          <w:sz w:val="24"/>
          <w:szCs w:val="24"/>
          <w:lang w:eastAsia="ru-RU"/>
        </w:rPr>
        <w:t>И.С.Тургенева</w:t>
      </w:r>
      <w:proofErr w:type="spellEnd"/>
    </w:p>
    <w:p w14:paraId="1F69205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Часть А. Выберите правильный ответ.</w:t>
      </w:r>
    </w:p>
    <w:p w14:paraId="1F0A15F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А1. </w:t>
      </w:r>
      <w:proofErr w:type="spellStart"/>
      <w:r w:rsidRPr="00467827">
        <w:rPr>
          <w:rFonts w:ascii="Times New Roman" w:eastAsia="Times New Roman" w:hAnsi="Times New Roman" w:cs="Times New Roman"/>
          <w:b/>
          <w:bCs/>
          <w:color w:val="00000A"/>
          <w:sz w:val="24"/>
          <w:szCs w:val="24"/>
          <w:lang w:eastAsia="ru-RU"/>
        </w:rPr>
        <w:t>А.С.Пушкин</w:t>
      </w:r>
      <w:proofErr w:type="spellEnd"/>
      <w:r w:rsidRPr="00467827">
        <w:rPr>
          <w:rFonts w:ascii="Times New Roman" w:eastAsia="Times New Roman" w:hAnsi="Times New Roman" w:cs="Times New Roman"/>
          <w:b/>
          <w:bCs/>
          <w:color w:val="00000A"/>
          <w:sz w:val="24"/>
          <w:szCs w:val="24"/>
          <w:lang w:eastAsia="ru-RU"/>
        </w:rPr>
        <w:t xml:space="preserve"> родился в:</w:t>
      </w:r>
    </w:p>
    <w:p w14:paraId="60F9DB0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1) Москве,</w:t>
      </w:r>
    </w:p>
    <w:p w14:paraId="6C54991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2) Санкт – Петербурге,</w:t>
      </w:r>
    </w:p>
    <w:p w14:paraId="048324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3) Полтаве,</w:t>
      </w:r>
    </w:p>
    <w:p w14:paraId="361F5EB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4) Нижнем Новгороде.</w:t>
      </w:r>
    </w:p>
    <w:p w14:paraId="6C82671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А2. Как звали одного из героев </w:t>
      </w:r>
      <w:proofErr w:type="spellStart"/>
      <w:r w:rsidRPr="00467827">
        <w:rPr>
          <w:rFonts w:ascii="Times New Roman" w:eastAsia="Times New Roman" w:hAnsi="Times New Roman" w:cs="Times New Roman"/>
          <w:b/>
          <w:bCs/>
          <w:color w:val="00000A"/>
          <w:sz w:val="24"/>
          <w:szCs w:val="24"/>
          <w:lang w:eastAsia="ru-RU"/>
        </w:rPr>
        <w:t>А.С.Пушкина</w:t>
      </w:r>
      <w:proofErr w:type="spellEnd"/>
      <w:r w:rsidRPr="00467827">
        <w:rPr>
          <w:rFonts w:ascii="Times New Roman" w:eastAsia="Times New Roman" w:hAnsi="Times New Roman" w:cs="Times New Roman"/>
          <w:b/>
          <w:bCs/>
          <w:color w:val="00000A"/>
          <w:sz w:val="24"/>
          <w:szCs w:val="24"/>
          <w:lang w:eastAsia="ru-RU"/>
        </w:rPr>
        <w:t xml:space="preserve"> «Сказки о Мертвой царевне и семи богатырях»:</w:t>
      </w:r>
    </w:p>
    <w:p w14:paraId="61BA469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Елисей,</w:t>
      </w:r>
    </w:p>
    <w:p w14:paraId="4233936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Енисей,</w:t>
      </w:r>
    </w:p>
    <w:p w14:paraId="4FA9DFB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Евсей,</w:t>
      </w:r>
    </w:p>
    <w:p w14:paraId="42F8ED9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Егорушка.</w:t>
      </w:r>
    </w:p>
    <w:p w14:paraId="62BE84F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А3. Чем была отравлена царевна из «Сказки о мертвой царевне и семи богатырях» </w:t>
      </w:r>
      <w:proofErr w:type="spellStart"/>
      <w:r w:rsidRPr="00467827">
        <w:rPr>
          <w:rFonts w:ascii="Times New Roman" w:eastAsia="Times New Roman" w:hAnsi="Times New Roman" w:cs="Times New Roman"/>
          <w:b/>
          <w:bCs/>
          <w:color w:val="00000A"/>
          <w:sz w:val="24"/>
          <w:szCs w:val="24"/>
          <w:lang w:eastAsia="ru-RU"/>
        </w:rPr>
        <w:t>А.С.Пушкина</w:t>
      </w:r>
      <w:proofErr w:type="spellEnd"/>
      <w:r w:rsidRPr="00467827">
        <w:rPr>
          <w:rFonts w:ascii="Times New Roman" w:eastAsia="Times New Roman" w:hAnsi="Times New Roman" w:cs="Times New Roman"/>
          <w:b/>
          <w:bCs/>
          <w:color w:val="00000A"/>
          <w:sz w:val="24"/>
          <w:szCs w:val="24"/>
          <w:lang w:eastAsia="ru-RU"/>
        </w:rPr>
        <w:t>:</w:t>
      </w:r>
    </w:p>
    <w:p w14:paraId="420058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водой,</w:t>
      </w:r>
    </w:p>
    <w:p w14:paraId="225376A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яблоком,</w:t>
      </w:r>
    </w:p>
    <w:p w14:paraId="76FC417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грушей,</w:t>
      </w:r>
    </w:p>
    <w:p w14:paraId="4668F0D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она не была отравлена.</w:t>
      </w:r>
    </w:p>
    <w:p w14:paraId="42EC23F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А4. Какие виды рифмовки существуют:</w:t>
      </w:r>
    </w:p>
    <w:p w14:paraId="782CE65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 xml:space="preserve">перекрестная, </w:t>
      </w:r>
      <w:proofErr w:type="spellStart"/>
      <w:r w:rsidRPr="00467827">
        <w:rPr>
          <w:rFonts w:ascii="Times New Roman" w:eastAsia="Times New Roman" w:hAnsi="Times New Roman" w:cs="Times New Roman"/>
          <w:color w:val="00000A"/>
          <w:sz w:val="24"/>
          <w:szCs w:val="24"/>
          <w:lang w:eastAsia="ru-RU"/>
        </w:rPr>
        <w:t>кольцева</w:t>
      </w:r>
      <w:proofErr w:type="spellEnd"/>
      <w:r w:rsidRPr="00467827">
        <w:rPr>
          <w:rFonts w:ascii="Times New Roman" w:eastAsia="Times New Roman" w:hAnsi="Times New Roman" w:cs="Times New Roman"/>
          <w:color w:val="00000A"/>
          <w:sz w:val="24"/>
          <w:szCs w:val="24"/>
          <w:lang w:eastAsia="ru-RU"/>
        </w:rPr>
        <w:t>,</w:t>
      </w:r>
    </w:p>
    <w:p w14:paraId="6D8C899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парная, перекрестная,</w:t>
      </w:r>
    </w:p>
    <w:p w14:paraId="4388444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перекрестная, парная, опоясывающая,</w:t>
      </w:r>
    </w:p>
    <w:p w14:paraId="5DB0DF9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перекрестная, непарная, опоясывающая.</w:t>
      </w:r>
    </w:p>
    <w:p w14:paraId="657F793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А5. Какому событию посвящено стихотворение М.Ю. Лермонтова «Бородино»:</w:t>
      </w:r>
    </w:p>
    <w:p w14:paraId="665A953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Отечественной войне,</w:t>
      </w:r>
    </w:p>
    <w:p w14:paraId="3C1A3A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осаде Бородина,</w:t>
      </w:r>
    </w:p>
    <w:p w14:paraId="554678C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Бородинскому сражению,</w:t>
      </w:r>
    </w:p>
    <w:p w14:paraId="0B93BCB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Великой отечественной войне.</w:t>
      </w:r>
    </w:p>
    <w:p w14:paraId="3DBC67B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lastRenderedPageBreak/>
        <w:t xml:space="preserve">А6. От чьего лица ведется повествование в стихотворении «Бородино» </w:t>
      </w:r>
      <w:proofErr w:type="spellStart"/>
      <w:r w:rsidRPr="00467827">
        <w:rPr>
          <w:rFonts w:ascii="Times New Roman" w:eastAsia="Times New Roman" w:hAnsi="Times New Roman" w:cs="Times New Roman"/>
          <w:b/>
          <w:bCs/>
          <w:color w:val="00000A"/>
          <w:sz w:val="24"/>
          <w:szCs w:val="24"/>
          <w:lang w:eastAsia="ru-RU"/>
        </w:rPr>
        <w:t>М.Ю.Лермонтова</w:t>
      </w:r>
      <w:proofErr w:type="spellEnd"/>
      <w:r w:rsidRPr="00467827">
        <w:rPr>
          <w:rFonts w:ascii="Times New Roman" w:eastAsia="Times New Roman" w:hAnsi="Times New Roman" w:cs="Times New Roman"/>
          <w:b/>
          <w:bCs/>
          <w:color w:val="00000A"/>
          <w:sz w:val="24"/>
          <w:szCs w:val="24"/>
          <w:lang w:eastAsia="ru-RU"/>
        </w:rPr>
        <w:t>:</w:t>
      </w:r>
    </w:p>
    <w:p w14:paraId="7FE3B52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Юноши,</w:t>
      </w:r>
    </w:p>
    <w:p w14:paraId="5DA901D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Автора,</w:t>
      </w:r>
    </w:p>
    <w:p w14:paraId="37B968C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Воина-ветерана – рядового солдата,</w:t>
      </w:r>
    </w:p>
    <w:p w14:paraId="5EF49C6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Царя.</w:t>
      </w:r>
    </w:p>
    <w:p w14:paraId="6921625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А7. </w:t>
      </w:r>
      <w:proofErr w:type="spellStart"/>
      <w:r w:rsidRPr="00467827">
        <w:rPr>
          <w:rFonts w:ascii="Times New Roman" w:eastAsia="Times New Roman" w:hAnsi="Times New Roman" w:cs="Times New Roman"/>
          <w:b/>
          <w:bCs/>
          <w:color w:val="00000A"/>
          <w:sz w:val="24"/>
          <w:szCs w:val="24"/>
          <w:lang w:eastAsia="ru-RU"/>
        </w:rPr>
        <w:t>Н.В.Гоголь</w:t>
      </w:r>
      <w:proofErr w:type="spellEnd"/>
      <w:r w:rsidRPr="00467827">
        <w:rPr>
          <w:rFonts w:ascii="Times New Roman" w:eastAsia="Times New Roman" w:hAnsi="Times New Roman" w:cs="Times New Roman"/>
          <w:b/>
          <w:bCs/>
          <w:color w:val="00000A"/>
          <w:sz w:val="24"/>
          <w:szCs w:val="24"/>
          <w:lang w:eastAsia="ru-RU"/>
        </w:rPr>
        <w:t xml:space="preserve"> по национальности является:</w:t>
      </w:r>
    </w:p>
    <w:p w14:paraId="40C6FA5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Русским,</w:t>
      </w:r>
    </w:p>
    <w:p w14:paraId="2C7F188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Белорусом,</w:t>
      </w:r>
    </w:p>
    <w:p w14:paraId="22DBBD1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Китайцем,</w:t>
      </w:r>
    </w:p>
    <w:p w14:paraId="62F300D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Украинцем.</w:t>
      </w:r>
    </w:p>
    <w:p w14:paraId="1F7402E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А8. Повестями из украинской народной жизни, автором которых явился </w:t>
      </w:r>
      <w:proofErr w:type="spellStart"/>
      <w:r w:rsidRPr="00467827">
        <w:rPr>
          <w:rFonts w:ascii="Times New Roman" w:eastAsia="Times New Roman" w:hAnsi="Times New Roman" w:cs="Times New Roman"/>
          <w:b/>
          <w:bCs/>
          <w:color w:val="00000A"/>
          <w:sz w:val="24"/>
          <w:szCs w:val="24"/>
          <w:lang w:eastAsia="ru-RU"/>
        </w:rPr>
        <w:t>Н.В.Гоголь</w:t>
      </w:r>
      <w:proofErr w:type="spellEnd"/>
      <w:r w:rsidRPr="00467827">
        <w:rPr>
          <w:rFonts w:ascii="Times New Roman" w:eastAsia="Times New Roman" w:hAnsi="Times New Roman" w:cs="Times New Roman"/>
          <w:b/>
          <w:bCs/>
          <w:color w:val="00000A"/>
          <w:sz w:val="24"/>
          <w:szCs w:val="24"/>
          <w:lang w:eastAsia="ru-RU"/>
        </w:rPr>
        <w:t>, считают:</w:t>
      </w:r>
    </w:p>
    <w:p w14:paraId="409F7C9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«Ночь накануне Ивана Купалы»,</w:t>
      </w:r>
    </w:p>
    <w:p w14:paraId="417B29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«Заколдованное место»,</w:t>
      </w:r>
    </w:p>
    <w:p w14:paraId="2D01AC9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«Вечера на хуторе близ Диканьки»,</w:t>
      </w:r>
    </w:p>
    <w:p w14:paraId="34463A1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«Как-то утром на хуторе близ Диканьки».</w:t>
      </w:r>
    </w:p>
    <w:p w14:paraId="052FC1D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142C89D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А9. Главный герой повести «Заколдованное место» пошел к горящему в темноте огоньку, потому что:</w:t>
      </w:r>
    </w:p>
    <w:p w14:paraId="0BB08EB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мог начаться пожар,</w:t>
      </w:r>
    </w:p>
    <w:p w14:paraId="0F5FD04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там, вероятно, был зарыт клад,</w:t>
      </w:r>
    </w:p>
    <w:p w14:paraId="69C53C4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он заблудился,</w:t>
      </w:r>
    </w:p>
    <w:p w14:paraId="4EA67A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огонек указывал ему дорогу.</w:t>
      </w:r>
    </w:p>
    <w:p w14:paraId="63C4288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А10. Как в народе называют </w:t>
      </w:r>
      <w:proofErr w:type="spellStart"/>
      <w:r w:rsidRPr="00467827">
        <w:rPr>
          <w:rFonts w:ascii="Times New Roman" w:eastAsia="Times New Roman" w:hAnsi="Times New Roman" w:cs="Times New Roman"/>
          <w:b/>
          <w:bCs/>
          <w:color w:val="00000A"/>
          <w:sz w:val="24"/>
          <w:szCs w:val="24"/>
          <w:lang w:eastAsia="ru-RU"/>
        </w:rPr>
        <w:t>Н.А.Некрасова</w:t>
      </w:r>
      <w:proofErr w:type="spellEnd"/>
      <w:r w:rsidRPr="00467827">
        <w:rPr>
          <w:rFonts w:ascii="Times New Roman" w:eastAsia="Times New Roman" w:hAnsi="Times New Roman" w:cs="Times New Roman"/>
          <w:b/>
          <w:bCs/>
          <w:color w:val="00000A"/>
          <w:sz w:val="24"/>
          <w:szCs w:val="24"/>
          <w:lang w:eastAsia="ru-RU"/>
        </w:rPr>
        <w:t>:</w:t>
      </w:r>
    </w:p>
    <w:p w14:paraId="7754B93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певец народа,</w:t>
      </w:r>
    </w:p>
    <w:p w14:paraId="085310F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деспот,</w:t>
      </w:r>
    </w:p>
    <w:p w14:paraId="75BF537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заступник бурлаков,</w:t>
      </w:r>
    </w:p>
    <w:p w14:paraId="47F1AD6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A"/>
          <w:sz w:val="24"/>
          <w:szCs w:val="24"/>
          <w:lang w:eastAsia="ru-RU"/>
        </w:rPr>
        <w:t>Н.А.Некрасов</w:t>
      </w:r>
      <w:proofErr w:type="spellEnd"/>
      <w:r w:rsidRPr="00467827">
        <w:rPr>
          <w:rFonts w:ascii="Times New Roman" w:eastAsia="Times New Roman" w:hAnsi="Times New Roman" w:cs="Times New Roman"/>
          <w:color w:val="00000A"/>
          <w:sz w:val="24"/>
          <w:szCs w:val="24"/>
          <w:lang w:eastAsia="ru-RU"/>
        </w:rPr>
        <w:t>.</w:t>
      </w:r>
    </w:p>
    <w:p w14:paraId="1D95687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А11. Кто является автором «Муму»:</w:t>
      </w:r>
    </w:p>
    <w:p w14:paraId="07D4506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A"/>
          <w:sz w:val="24"/>
          <w:szCs w:val="24"/>
          <w:lang w:eastAsia="ru-RU"/>
        </w:rPr>
        <w:t>А.С.Пушкин</w:t>
      </w:r>
      <w:proofErr w:type="spellEnd"/>
      <w:r w:rsidRPr="00467827">
        <w:rPr>
          <w:rFonts w:ascii="Times New Roman" w:eastAsia="Times New Roman" w:hAnsi="Times New Roman" w:cs="Times New Roman"/>
          <w:color w:val="00000A"/>
          <w:sz w:val="24"/>
          <w:szCs w:val="24"/>
          <w:lang w:eastAsia="ru-RU"/>
        </w:rPr>
        <w:t>,</w:t>
      </w:r>
    </w:p>
    <w:p w14:paraId="771C5BD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A"/>
          <w:sz w:val="24"/>
          <w:szCs w:val="24"/>
          <w:lang w:eastAsia="ru-RU"/>
        </w:rPr>
        <w:t>И.С.Тургенев</w:t>
      </w:r>
      <w:proofErr w:type="spellEnd"/>
      <w:r w:rsidRPr="00467827">
        <w:rPr>
          <w:rFonts w:ascii="Times New Roman" w:eastAsia="Times New Roman" w:hAnsi="Times New Roman" w:cs="Times New Roman"/>
          <w:color w:val="00000A"/>
          <w:sz w:val="24"/>
          <w:szCs w:val="24"/>
          <w:lang w:eastAsia="ru-RU"/>
        </w:rPr>
        <w:t>,</w:t>
      </w:r>
    </w:p>
    <w:p w14:paraId="15FC800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Н.В. Гоголь,</w:t>
      </w:r>
    </w:p>
    <w:p w14:paraId="12C8717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И. А. Бунин</w:t>
      </w:r>
    </w:p>
    <w:p w14:paraId="2EB5FC2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А12. Как зовут главного героя рассказа «Муму»:</w:t>
      </w:r>
    </w:p>
    <w:p w14:paraId="169681A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Гаврила,</w:t>
      </w:r>
    </w:p>
    <w:p w14:paraId="26F8298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Капитон,</w:t>
      </w:r>
    </w:p>
    <w:p w14:paraId="195DD55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Герасим,</w:t>
      </w:r>
    </w:p>
    <w:p w14:paraId="3FCD63E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Степан.</w:t>
      </w:r>
    </w:p>
    <w:p w14:paraId="457DBEA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lastRenderedPageBreak/>
        <w:t>А13. Кем работал Герасим у барыни:</w:t>
      </w:r>
    </w:p>
    <w:p w14:paraId="0408CA1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Плотником,</w:t>
      </w:r>
    </w:p>
    <w:p w14:paraId="603CB22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Конюхом,</w:t>
      </w:r>
    </w:p>
    <w:p w14:paraId="138AB8E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Сторожем,</w:t>
      </w:r>
    </w:p>
    <w:p w14:paraId="4BE3C3F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Дворником.</w:t>
      </w:r>
    </w:p>
    <w:p w14:paraId="7BE0C87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А14. Как Герасим нашел Муму:</w:t>
      </w:r>
    </w:p>
    <w:p w14:paraId="79778E3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Она сама прибежала к нему в каморку,</w:t>
      </w:r>
    </w:p>
    <w:p w14:paraId="7A97C01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Собачку подарила барыня,</w:t>
      </w:r>
    </w:p>
    <w:p w14:paraId="2AB1837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Герасим спас Муму, когда она тонула,</w:t>
      </w:r>
    </w:p>
    <w:p w14:paraId="770DDE0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Герасиму прислали Муму из деревни.</w:t>
      </w:r>
    </w:p>
    <w:p w14:paraId="6A0B6BF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А15. Внешне Герасим был похож на:</w:t>
      </w:r>
    </w:p>
    <w:p w14:paraId="5338B56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Богатыря,</w:t>
      </w:r>
    </w:p>
    <w:p w14:paraId="4194C4E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Скалу,</w:t>
      </w:r>
    </w:p>
    <w:p w14:paraId="0352B58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Пугало,</w:t>
      </w:r>
    </w:p>
    <w:p w14:paraId="1709B25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Ни на что не был похож.</w:t>
      </w:r>
    </w:p>
    <w:p w14:paraId="6A0B67F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А16. В какой момент Герасим решает уйти в деревню:</w:t>
      </w:r>
    </w:p>
    <w:p w14:paraId="52A0F7C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До того, как топит Муму,</w:t>
      </w:r>
    </w:p>
    <w:p w14:paraId="044D6C5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Сразу после того, как утопил Муму,</w:t>
      </w:r>
    </w:p>
    <w:p w14:paraId="294265E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Он не уходит, а остается служить барыне,</w:t>
      </w:r>
    </w:p>
    <w:p w14:paraId="734B308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После того, как барыня разозлилась на Герасима из-за Муму, он уходит в деревню по ее приказу.</w:t>
      </w:r>
    </w:p>
    <w:p w14:paraId="2691389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Часть В. Выполните задание. Напишите правильный ответ.</w:t>
      </w:r>
    </w:p>
    <w:p w14:paraId="2C35678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В1. К кому обращается </w:t>
      </w:r>
      <w:proofErr w:type="spellStart"/>
      <w:r w:rsidRPr="00467827">
        <w:rPr>
          <w:rFonts w:ascii="Times New Roman" w:eastAsia="Times New Roman" w:hAnsi="Times New Roman" w:cs="Times New Roman"/>
          <w:b/>
          <w:bCs/>
          <w:color w:val="00000A"/>
          <w:sz w:val="24"/>
          <w:szCs w:val="24"/>
          <w:lang w:eastAsia="ru-RU"/>
        </w:rPr>
        <w:t>А.С.Пушкин</w:t>
      </w:r>
      <w:proofErr w:type="spellEnd"/>
      <w:r w:rsidRPr="00467827">
        <w:rPr>
          <w:rFonts w:ascii="Times New Roman" w:eastAsia="Times New Roman" w:hAnsi="Times New Roman" w:cs="Times New Roman"/>
          <w:b/>
          <w:bCs/>
          <w:color w:val="00000A"/>
          <w:sz w:val="24"/>
          <w:szCs w:val="24"/>
          <w:lang w:eastAsia="ru-RU"/>
        </w:rPr>
        <w:t xml:space="preserve"> в строках «Подруга дней моих суровых, Голубка дряхлая моя!» ______________________</w:t>
      </w:r>
    </w:p>
    <w:p w14:paraId="17D0877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В2. Укажите автора и название произведения, строчками из которого являются:</w:t>
      </w:r>
    </w:p>
    <w:p w14:paraId="35EADF7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 ним одним она была</w:t>
      </w:r>
    </w:p>
    <w:p w14:paraId="0E8C9B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Добродушна, весела,</w:t>
      </w:r>
    </w:p>
    <w:p w14:paraId="4340BAD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 ним приветливо шутила</w:t>
      </w:r>
    </w:p>
    <w:p w14:paraId="254CC7F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И, красуясь, говорила:</w:t>
      </w:r>
    </w:p>
    <w:p w14:paraId="0DA0EE6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«Свет мой, зеркальце! Скажи</w:t>
      </w:r>
    </w:p>
    <w:p w14:paraId="71E5E54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Да всю правду доложи»</w:t>
      </w:r>
      <w:r w:rsidRPr="00467827">
        <w:rPr>
          <w:rFonts w:ascii="Times New Roman" w:eastAsia="Times New Roman" w:hAnsi="Times New Roman" w:cs="Times New Roman"/>
          <w:b/>
          <w:bCs/>
          <w:color w:val="00000A"/>
          <w:sz w:val="24"/>
          <w:szCs w:val="24"/>
          <w:lang w:eastAsia="ru-RU"/>
        </w:rPr>
        <w:t> _________________________________</w:t>
      </w:r>
    </w:p>
    <w:p w14:paraId="1B9A30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В3. Определите вид рифмы:</w:t>
      </w:r>
    </w:p>
    <w:p w14:paraId="05512DD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«У лукоморья дуб зеленый;</w:t>
      </w:r>
    </w:p>
    <w:p w14:paraId="165809E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Златая цепь на дубе том:</w:t>
      </w:r>
    </w:p>
    <w:p w14:paraId="4A811F1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И днем и ночью кот ученый</w:t>
      </w:r>
    </w:p>
    <w:p w14:paraId="5691867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Всё ходит по цепи кругом…» _______________________________</w:t>
      </w:r>
    </w:p>
    <w:p w14:paraId="27E0ABB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В4. Изобразительно-выразительное средство, основанное на переносе признака с одного предмета на другой на основе их сходства называется ________________</w:t>
      </w:r>
    </w:p>
    <w:p w14:paraId="7129856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lastRenderedPageBreak/>
        <w:t>В5. Как называется литературный прием, в результате которого неживым предметам приписываются свойства живых (людей, животных)? ____________</w:t>
      </w:r>
    </w:p>
    <w:p w14:paraId="60F03B3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В6-В8. Назовите автора, название произведения и продолжите строки:</w:t>
      </w:r>
    </w:p>
    <w:p w14:paraId="7B1C11E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В6. </w:t>
      </w:r>
      <w:r w:rsidRPr="00467827">
        <w:rPr>
          <w:rFonts w:ascii="Times New Roman" w:eastAsia="Times New Roman" w:hAnsi="Times New Roman" w:cs="Times New Roman"/>
          <w:color w:val="00000A"/>
          <w:sz w:val="24"/>
          <w:szCs w:val="24"/>
          <w:lang w:eastAsia="ru-RU"/>
        </w:rPr>
        <w:t>«Пройдет – словно солнце осветит,…</w:t>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r>
      <w:r w:rsidRPr="00467827">
        <w:rPr>
          <w:rFonts w:ascii="Times New Roman" w:eastAsia="Times New Roman" w:hAnsi="Times New Roman" w:cs="Times New Roman"/>
          <w:color w:val="00000A"/>
          <w:sz w:val="24"/>
          <w:szCs w:val="24"/>
          <w:lang w:eastAsia="ru-RU"/>
        </w:rPr>
        <w:softHyphen/>
        <w:t>_____________________</w:t>
      </w:r>
    </w:p>
    <w:p w14:paraId="7EE8C1B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В7. </w:t>
      </w:r>
      <w:r w:rsidRPr="00467827">
        <w:rPr>
          <w:rFonts w:ascii="Times New Roman" w:eastAsia="Times New Roman" w:hAnsi="Times New Roman" w:cs="Times New Roman"/>
          <w:color w:val="00000A"/>
          <w:sz w:val="24"/>
          <w:szCs w:val="24"/>
          <w:lang w:eastAsia="ru-RU"/>
        </w:rPr>
        <w:t>«Однажды в студеную, зимнюю пору</w:t>
      </w:r>
    </w:p>
    <w:p w14:paraId="425C2C7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Я из лесу вышел,…</w:t>
      </w:r>
      <w:r w:rsidRPr="00467827">
        <w:rPr>
          <w:rFonts w:ascii="Times New Roman" w:eastAsia="Times New Roman" w:hAnsi="Times New Roman" w:cs="Times New Roman"/>
          <w:b/>
          <w:bCs/>
          <w:color w:val="00000A"/>
          <w:sz w:val="24"/>
          <w:szCs w:val="24"/>
          <w:lang w:eastAsia="ru-RU"/>
        </w:rPr>
        <w:t> __________________________________</w:t>
      </w:r>
    </w:p>
    <w:p w14:paraId="6522F13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В8. </w:t>
      </w:r>
      <w:r w:rsidRPr="00467827">
        <w:rPr>
          <w:rFonts w:ascii="Times New Roman" w:eastAsia="Times New Roman" w:hAnsi="Times New Roman" w:cs="Times New Roman"/>
          <w:color w:val="00000A"/>
          <w:sz w:val="24"/>
          <w:szCs w:val="24"/>
          <w:lang w:eastAsia="ru-RU"/>
        </w:rPr>
        <w:t>«В темнице там царевна тужит,</w:t>
      </w:r>
    </w:p>
    <w:p w14:paraId="088C2A2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бурый волк …</w:t>
      </w:r>
      <w:r w:rsidRPr="00467827">
        <w:rPr>
          <w:rFonts w:ascii="Times New Roman" w:eastAsia="Times New Roman" w:hAnsi="Times New Roman" w:cs="Times New Roman"/>
          <w:b/>
          <w:bCs/>
          <w:color w:val="00000A"/>
          <w:sz w:val="24"/>
          <w:szCs w:val="24"/>
          <w:lang w:eastAsia="ru-RU"/>
        </w:rPr>
        <w:t> _________________________________</w:t>
      </w:r>
    </w:p>
    <w:p w14:paraId="043A51A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В9. Как зовут героиню, назовите произведение и автора? </w:t>
      </w:r>
      <w:r w:rsidRPr="00467827">
        <w:rPr>
          <w:rFonts w:ascii="Times New Roman" w:eastAsia="Times New Roman" w:hAnsi="Times New Roman" w:cs="Times New Roman"/>
          <w:color w:val="00000A"/>
          <w:sz w:val="24"/>
          <w:szCs w:val="24"/>
          <w:lang w:eastAsia="ru-RU"/>
        </w:rPr>
        <w:t xml:space="preserve">«…женщина лет двадцати </w:t>
      </w:r>
      <w:proofErr w:type="spellStart"/>
      <w:r w:rsidRPr="00467827">
        <w:rPr>
          <w:rFonts w:ascii="Times New Roman" w:eastAsia="Times New Roman" w:hAnsi="Times New Roman" w:cs="Times New Roman"/>
          <w:color w:val="00000A"/>
          <w:sz w:val="24"/>
          <w:szCs w:val="24"/>
          <w:lang w:eastAsia="ru-RU"/>
        </w:rPr>
        <w:t>осьми</w:t>
      </w:r>
      <w:proofErr w:type="spellEnd"/>
      <w:r w:rsidRPr="00467827">
        <w:rPr>
          <w:rFonts w:ascii="Times New Roman" w:eastAsia="Times New Roman" w:hAnsi="Times New Roman" w:cs="Times New Roman"/>
          <w:color w:val="00000A"/>
          <w:sz w:val="24"/>
          <w:szCs w:val="24"/>
          <w:lang w:eastAsia="ru-RU"/>
        </w:rPr>
        <w:t>, маленькая, худенькая, белокурая, с родинками на левой щеке. Родинки на левой щеке на Руси почитаются дурной приметой».__________________________</w:t>
      </w:r>
    </w:p>
    <w:p w14:paraId="4C5BE0B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В10. Сильное преувеличение – это __________________</w:t>
      </w:r>
    </w:p>
    <w:p w14:paraId="7BC9A7C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В11. Назовите литературный прием, который используется в приведенной цитате: </w:t>
      </w:r>
      <w:r w:rsidRPr="00467827">
        <w:rPr>
          <w:rFonts w:ascii="Times New Roman" w:eastAsia="Times New Roman" w:hAnsi="Times New Roman" w:cs="Times New Roman"/>
          <w:color w:val="00000A"/>
          <w:sz w:val="24"/>
          <w:szCs w:val="24"/>
          <w:lang w:eastAsia="ru-RU"/>
        </w:rPr>
        <w:t xml:space="preserve">«молотил трехаршинным цепом, и как рычаг опускались и поднимались продолговатые и твердые мышцы его </w:t>
      </w:r>
      <w:proofErr w:type="spellStart"/>
      <w:r w:rsidRPr="00467827">
        <w:rPr>
          <w:rFonts w:ascii="Times New Roman" w:eastAsia="Times New Roman" w:hAnsi="Times New Roman" w:cs="Times New Roman"/>
          <w:color w:val="00000A"/>
          <w:sz w:val="24"/>
          <w:szCs w:val="24"/>
          <w:lang w:eastAsia="ru-RU"/>
        </w:rPr>
        <w:t>плечей</w:t>
      </w:r>
      <w:proofErr w:type="spellEnd"/>
      <w:r w:rsidRPr="00467827">
        <w:rPr>
          <w:rFonts w:ascii="Times New Roman" w:eastAsia="Times New Roman" w:hAnsi="Times New Roman" w:cs="Times New Roman"/>
          <w:color w:val="00000A"/>
          <w:sz w:val="24"/>
          <w:szCs w:val="24"/>
          <w:lang w:eastAsia="ru-RU"/>
        </w:rPr>
        <w:t>»</w:t>
      </w:r>
      <w:r w:rsidRPr="00467827">
        <w:rPr>
          <w:rFonts w:ascii="Times New Roman" w:eastAsia="Times New Roman" w:hAnsi="Times New Roman" w:cs="Times New Roman"/>
          <w:b/>
          <w:bCs/>
          <w:color w:val="00000A"/>
          <w:sz w:val="24"/>
          <w:szCs w:val="24"/>
          <w:lang w:eastAsia="ru-RU"/>
        </w:rPr>
        <w:t> ___________</w:t>
      </w:r>
    </w:p>
    <w:p w14:paraId="02362D1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В12. О ком идет речь? Героиней какого произведения она является? </w:t>
      </w:r>
      <w:r w:rsidRPr="00467827">
        <w:rPr>
          <w:rFonts w:ascii="Times New Roman" w:eastAsia="Times New Roman" w:hAnsi="Times New Roman" w:cs="Times New Roman"/>
          <w:color w:val="00000A"/>
          <w:sz w:val="24"/>
          <w:szCs w:val="24"/>
          <w:lang w:eastAsia="ru-RU"/>
        </w:rPr>
        <w:t>«Сыновья ее служили в Петербурге, дочери вышли замуж; она выезжала редко и уединенно доживала последние годы своей скупой и скучающей старости. День ее, нерадостный и ненастный, давно прошел; но и вечер ее был чернее ночи»________________</w:t>
      </w:r>
    </w:p>
    <w:p w14:paraId="736CED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Часть С. Развернуто ответьте на вопрос.</w:t>
      </w:r>
    </w:p>
    <w:p w14:paraId="34E8C3A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Почему Герасим не ушел в деревню вместе с Муму? Что он хотел показать своим уходом?</w:t>
      </w:r>
    </w:p>
    <w:p w14:paraId="60A6A85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Контрольная работа по творчеству И. Бунина, Л.Н. Толстого,</w:t>
      </w:r>
    </w:p>
    <w:p w14:paraId="7496220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А.П. Чехова, В.Г. Короленко, К. Паустовского</w:t>
      </w:r>
    </w:p>
    <w:p w14:paraId="3EA40E0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1. Кто подписывал свои произведения псевдонимом «Человек без селезенки»?</w:t>
      </w:r>
    </w:p>
    <w:p w14:paraId="36BB184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А) Бунин</w:t>
      </w:r>
    </w:p>
    <w:p w14:paraId="429E5D2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Бажов</w:t>
      </w:r>
    </w:p>
    <w:p w14:paraId="5068EF2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Чехов</w:t>
      </w:r>
    </w:p>
    <w:p w14:paraId="64AB44F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2. Что объединяет эти произведения: «Теплый хлеб», «Заячьи лапы», «Растрепанный воробей»?</w:t>
      </w:r>
    </w:p>
    <w:p w14:paraId="1980BDF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автор (кто?)</w:t>
      </w:r>
    </w:p>
    <w:p w14:paraId="7B04CCE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это все рассказы</w:t>
      </w:r>
    </w:p>
    <w:p w14:paraId="0236874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тема - животные</w:t>
      </w:r>
    </w:p>
    <w:p w14:paraId="00F066E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21A8FA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3. Кто из писателей старался улучшить быт своих крепостных и занимался обучением крестьянских детей??</w:t>
      </w:r>
    </w:p>
    <w:p w14:paraId="6AA7624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Толстой</w:t>
      </w:r>
    </w:p>
    <w:p w14:paraId="3271BA4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Чехов</w:t>
      </w:r>
    </w:p>
    <w:p w14:paraId="5005449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Короленко</w:t>
      </w:r>
    </w:p>
    <w:p w14:paraId="7524164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4. Кого современники называли «нравственным гением» русской литературы?</w:t>
      </w:r>
    </w:p>
    <w:p w14:paraId="0478D84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Бунин</w:t>
      </w:r>
    </w:p>
    <w:p w14:paraId="2B0DCD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Короленко</w:t>
      </w:r>
    </w:p>
    <w:p w14:paraId="4B9BDE5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 xml:space="preserve">В) </w:t>
      </w:r>
      <w:proofErr w:type="spellStart"/>
      <w:r w:rsidRPr="00467827">
        <w:rPr>
          <w:rFonts w:ascii="Times New Roman" w:eastAsia="Times New Roman" w:hAnsi="Times New Roman" w:cs="Times New Roman"/>
          <w:color w:val="00000A"/>
          <w:sz w:val="24"/>
          <w:szCs w:val="24"/>
          <w:lang w:eastAsia="ru-RU"/>
        </w:rPr>
        <w:t>Л.Н.Толстой</w:t>
      </w:r>
      <w:proofErr w:type="spellEnd"/>
    </w:p>
    <w:p w14:paraId="35ACF53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5</w:t>
      </w:r>
      <w:r w:rsidRPr="00467827">
        <w:rPr>
          <w:rFonts w:ascii="Times New Roman" w:eastAsia="Times New Roman" w:hAnsi="Times New Roman" w:cs="Times New Roman"/>
          <w:b/>
          <w:bCs/>
          <w:color w:val="00000A"/>
          <w:sz w:val="24"/>
          <w:szCs w:val="24"/>
          <w:lang w:eastAsia="ru-RU"/>
        </w:rPr>
        <w:t xml:space="preserve">. Почему рассказ </w:t>
      </w:r>
      <w:proofErr w:type="spellStart"/>
      <w:r w:rsidRPr="00467827">
        <w:rPr>
          <w:rFonts w:ascii="Times New Roman" w:eastAsia="Times New Roman" w:hAnsi="Times New Roman" w:cs="Times New Roman"/>
          <w:b/>
          <w:bCs/>
          <w:color w:val="00000A"/>
          <w:sz w:val="24"/>
          <w:szCs w:val="24"/>
          <w:lang w:eastAsia="ru-RU"/>
        </w:rPr>
        <w:t>Л.Н.Толстого</w:t>
      </w:r>
      <w:proofErr w:type="spellEnd"/>
      <w:r w:rsidRPr="00467827">
        <w:rPr>
          <w:rFonts w:ascii="Times New Roman" w:eastAsia="Times New Roman" w:hAnsi="Times New Roman" w:cs="Times New Roman"/>
          <w:b/>
          <w:bCs/>
          <w:color w:val="00000A"/>
          <w:sz w:val="24"/>
          <w:szCs w:val="24"/>
          <w:lang w:eastAsia="ru-RU"/>
        </w:rPr>
        <w:t xml:space="preserve"> назван не «Кавказские пленники», а «Кавказский пленник»?</w:t>
      </w:r>
    </w:p>
    <w:p w14:paraId="4748EBE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6. Какую профессию получил </w:t>
      </w:r>
      <w:proofErr w:type="spellStart"/>
      <w:r w:rsidRPr="00467827">
        <w:rPr>
          <w:rFonts w:ascii="Times New Roman" w:eastAsia="Times New Roman" w:hAnsi="Times New Roman" w:cs="Times New Roman"/>
          <w:b/>
          <w:bCs/>
          <w:color w:val="00000A"/>
          <w:sz w:val="24"/>
          <w:szCs w:val="24"/>
          <w:lang w:eastAsia="ru-RU"/>
        </w:rPr>
        <w:t>А.П.Чехов</w:t>
      </w:r>
      <w:proofErr w:type="spellEnd"/>
      <w:r w:rsidRPr="00467827">
        <w:rPr>
          <w:rFonts w:ascii="Times New Roman" w:eastAsia="Times New Roman" w:hAnsi="Times New Roman" w:cs="Times New Roman"/>
          <w:b/>
          <w:bCs/>
          <w:color w:val="00000A"/>
          <w:sz w:val="24"/>
          <w:szCs w:val="24"/>
          <w:lang w:eastAsia="ru-RU"/>
        </w:rPr>
        <w:t xml:space="preserve"> в университете?</w:t>
      </w:r>
    </w:p>
    <w:p w14:paraId="538E75A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А) доктор</w:t>
      </w:r>
    </w:p>
    <w:p w14:paraId="1B4449C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литератор</w:t>
      </w:r>
    </w:p>
    <w:p w14:paraId="25CE52E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технолог</w:t>
      </w:r>
    </w:p>
    <w:p w14:paraId="774EF69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7. «В дурном обществе» Короленко это -</w:t>
      </w:r>
    </w:p>
    <w:p w14:paraId="2B5762D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повесть</w:t>
      </w:r>
    </w:p>
    <w:p w14:paraId="527887E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рассказ</w:t>
      </w:r>
    </w:p>
    <w:p w14:paraId="7503B8E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пьеса</w:t>
      </w:r>
    </w:p>
    <w:p w14:paraId="2AD8A6D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8. Как фамилия фельдшера из рассказа </w:t>
      </w:r>
      <w:proofErr w:type="spellStart"/>
      <w:r w:rsidRPr="00467827">
        <w:rPr>
          <w:rFonts w:ascii="Times New Roman" w:eastAsia="Times New Roman" w:hAnsi="Times New Roman" w:cs="Times New Roman"/>
          <w:b/>
          <w:bCs/>
          <w:color w:val="00000A"/>
          <w:sz w:val="24"/>
          <w:szCs w:val="24"/>
          <w:lang w:eastAsia="ru-RU"/>
        </w:rPr>
        <w:t>А.П.Чехова</w:t>
      </w:r>
      <w:proofErr w:type="spellEnd"/>
      <w:r w:rsidRPr="00467827">
        <w:rPr>
          <w:rFonts w:ascii="Times New Roman" w:eastAsia="Times New Roman" w:hAnsi="Times New Roman" w:cs="Times New Roman"/>
          <w:b/>
          <w:bCs/>
          <w:color w:val="00000A"/>
          <w:sz w:val="24"/>
          <w:szCs w:val="24"/>
          <w:lang w:eastAsia="ru-RU"/>
        </w:rPr>
        <w:t xml:space="preserve"> «Хирургия»?</w:t>
      </w:r>
    </w:p>
    <w:p w14:paraId="54867A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Утятин</w:t>
      </w:r>
    </w:p>
    <w:p w14:paraId="461EF08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Курятин</w:t>
      </w:r>
    </w:p>
    <w:p w14:paraId="2BFD9B3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Индюшатин</w:t>
      </w:r>
    </w:p>
    <w:p w14:paraId="3B39889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9. Изображение героев в смешном виде это -</w:t>
      </w:r>
    </w:p>
    <w:p w14:paraId="293903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А) сатира</w:t>
      </w:r>
    </w:p>
    <w:p w14:paraId="0B55D8F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ирония</w:t>
      </w:r>
    </w:p>
    <w:p w14:paraId="7770CDC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юмор</w:t>
      </w:r>
    </w:p>
    <w:p w14:paraId="3D93FE0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10. Перечислите 3 рассказа, которые читали на уроках литературы в 5 классе (автор и название)?</w:t>
      </w:r>
    </w:p>
    <w:p w14:paraId="718604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3D7207C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11. Как называется врач, который лечит животных?</w:t>
      </w:r>
    </w:p>
    <w:p w14:paraId="5AA1543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lastRenderedPageBreak/>
        <w:t>А) стоматолог</w:t>
      </w:r>
    </w:p>
    <w:p w14:paraId="7A2832D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хирург</w:t>
      </w:r>
    </w:p>
    <w:p w14:paraId="73336E2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В) ветеринар</w:t>
      </w:r>
    </w:p>
    <w:p w14:paraId="17156E0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12. Чем отличается пьеса от рассказа?</w:t>
      </w:r>
    </w:p>
    <w:p w14:paraId="2C2A4A9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 xml:space="preserve">13. Кто автор иллюстрации к рассказу </w:t>
      </w:r>
      <w:proofErr w:type="spellStart"/>
      <w:r w:rsidRPr="00467827">
        <w:rPr>
          <w:rFonts w:ascii="Times New Roman" w:eastAsia="Times New Roman" w:hAnsi="Times New Roman" w:cs="Times New Roman"/>
          <w:b/>
          <w:bCs/>
          <w:color w:val="00000A"/>
          <w:sz w:val="24"/>
          <w:szCs w:val="24"/>
          <w:lang w:eastAsia="ru-RU"/>
        </w:rPr>
        <w:t>А.П.Чехова</w:t>
      </w:r>
      <w:proofErr w:type="spellEnd"/>
      <w:r w:rsidRPr="00467827">
        <w:rPr>
          <w:rFonts w:ascii="Times New Roman" w:eastAsia="Times New Roman" w:hAnsi="Times New Roman" w:cs="Times New Roman"/>
          <w:b/>
          <w:bCs/>
          <w:color w:val="00000A"/>
          <w:sz w:val="24"/>
          <w:szCs w:val="24"/>
          <w:lang w:eastAsia="ru-RU"/>
        </w:rPr>
        <w:t xml:space="preserve"> «Хирургия»</w:t>
      </w:r>
    </w:p>
    <w:p w14:paraId="6D7BA8F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 xml:space="preserve">А) </w:t>
      </w:r>
      <w:proofErr w:type="spellStart"/>
      <w:r w:rsidRPr="00467827">
        <w:rPr>
          <w:rFonts w:ascii="Times New Roman" w:eastAsia="Times New Roman" w:hAnsi="Times New Roman" w:cs="Times New Roman"/>
          <w:color w:val="00000A"/>
          <w:sz w:val="24"/>
          <w:szCs w:val="24"/>
          <w:lang w:eastAsia="ru-RU"/>
        </w:rPr>
        <w:t>Фитингоф</w:t>
      </w:r>
      <w:proofErr w:type="spellEnd"/>
    </w:p>
    <w:p w14:paraId="3C0D00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A"/>
          <w:sz w:val="24"/>
          <w:szCs w:val="24"/>
          <w:lang w:eastAsia="ru-RU"/>
        </w:rPr>
        <w:t>Б) Кукрыниксы В) Родионов</w:t>
      </w:r>
    </w:p>
    <w:p w14:paraId="59DC6F0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A"/>
          <w:sz w:val="24"/>
          <w:szCs w:val="24"/>
          <w:lang w:eastAsia="ru-RU"/>
        </w:rPr>
        <w:t>14. Что в сказке «Теплый хлеб» реального, а что фантастического?</w:t>
      </w:r>
    </w:p>
    <w:p w14:paraId="789B648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t> </w:t>
      </w:r>
    </w:p>
    <w:p w14:paraId="7C6BC5A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w:t>
      </w:r>
      <w:r w:rsidR="00012406">
        <w:rPr>
          <w:rFonts w:ascii="Times New Roman" w:eastAsia="Times New Roman" w:hAnsi="Times New Roman" w:cs="Times New Roman"/>
          <w:b/>
          <w:bCs/>
          <w:color w:val="000000"/>
          <w:sz w:val="24"/>
          <w:szCs w:val="24"/>
          <w:lang w:eastAsia="ru-RU"/>
        </w:rPr>
        <w:t>ый тест по литературе</w:t>
      </w:r>
    </w:p>
    <w:p w14:paraId="4D8BD18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I</w:t>
      </w:r>
    </w:p>
    <w:p w14:paraId="07F1BA6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Фольклор – это …</w:t>
      </w:r>
    </w:p>
    <w:p w14:paraId="5F88C82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устное народное творчество;</w:t>
      </w:r>
    </w:p>
    <w:p w14:paraId="1D7345A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небольшие произведения для детей: колыбельные, загадки, считалки и т.д.</w:t>
      </w:r>
    </w:p>
    <w:p w14:paraId="6A42F39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сказки, придуманные народом;</w:t>
      </w:r>
    </w:p>
    <w:p w14:paraId="2587303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Татьяна в произведении И.С. Тургенев «Муму», уезжая с мужем в деревню, поцеловала на прощанье Герасима, потому что:</w:t>
      </w:r>
    </w:p>
    <w:p w14:paraId="4E50567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существовал такой обычай перед дальней дорогой;</w:t>
      </w:r>
    </w:p>
    <w:p w14:paraId="7B12C3F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они были друзьями;</w:t>
      </w:r>
    </w:p>
    <w:p w14:paraId="19F4AA4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 она оценила его доброту, в знак благодарности</w:t>
      </w:r>
      <w:r w:rsidRPr="00467827">
        <w:rPr>
          <w:rFonts w:ascii="Times New Roman" w:eastAsia="Times New Roman" w:hAnsi="Times New Roman" w:cs="Times New Roman"/>
          <w:color w:val="000000"/>
          <w:sz w:val="24"/>
          <w:szCs w:val="24"/>
          <w:lang w:eastAsia="ru-RU"/>
        </w:rPr>
        <w:t>;</w:t>
      </w:r>
    </w:p>
    <w:p w14:paraId="5A36489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Какой из перечисленных жанров не является фольклорным?</w:t>
      </w:r>
    </w:p>
    <w:p w14:paraId="6F8B323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Басня</w:t>
      </w:r>
    </w:p>
    <w:p w14:paraId="4A12BA7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Загадка</w:t>
      </w:r>
    </w:p>
    <w:p w14:paraId="4B87D6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Прибаутка</w:t>
      </w:r>
    </w:p>
    <w:p w14:paraId="3549189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Определите, из какого произведения взят данный фрагмент.</w:t>
      </w:r>
    </w:p>
    <w:p w14:paraId="5041650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«Нрава она была весьма смирного, или, лучше сказать, запуганного, к самой себе она чувствовала полное равнодушие, других боялась смертельно…»</w:t>
      </w:r>
    </w:p>
    <w:p w14:paraId="77CE516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В.А. Жуковский «Спящая царевна»</w:t>
      </w:r>
    </w:p>
    <w:p w14:paraId="4116BB2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Л.Н. Толстой «Кавказский пленник»</w:t>
      </w:r>
    </w:p>
    <w:p w14:paraId="2016D16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И.С. Тургенев «Муму»</w:t>
      </w:r>
    </w:p>
    <w:p w14:paraId="266C87D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Определите, из какого произведения взят данный фрагмент.</w:t>
      </w:r>
    </w:p>
    <w:p w14:paraId="2CA4A6D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«Если бы я слушалась вас, я бы только и делала, что думала, думала, думала, и под конец, наверное, сошла бы с ума или придумала бог знает что… Но, к счастью, я вас не слушаюсь…»</w:t>
      </w:r>
    </w:p>
    <w:p w14:paraId="43A053A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П.П. Бажов «Медной горы Хозяйка»</w:t>
      </w:r>
    </w:p>
    <w:p w14:paraId="78B507B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С.Я. Маршак «Двенадцать месяцев»</w:t>
      </w:r>
    </w:p>
    <w:p w14:paraId="53F5516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 Погорельский «Чёрная курица, или Подземные жители»</w:t>
      </w:r>
    </w:p>
    <w:p w14:paraId="0541453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 Определите, из какого произведения взят данный фрагмент.</w:t>
      </w:r>
    </w:p>
    <w:p w14:paraId="34095CE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«Филька был молчаливый, недоверчивый, и любимым его выражением было: «Да ну тебя!»»</w:t>
      </w:r>
    </w:p>
    <w:p w14:paraId="663D981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К.Г. Паустовский «Заячьи лапы»</w:t>
      </w:r>
    </w:p>
    <w:p w14:paraId="64001DC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А. Погорельский «Чёрная курица, или Подземные жители»</w:t>
      </w:r>
    </w:p>
    <w:p w14:paraId="7382D49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К.Г. Паустовский «Тёплый хлеб»</w:t>
      </w:r>
    </w:p>
    <w:p w14:paraId="7D23D19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7. Определите, из какого произведения взят данный фрагмент.</w:t>
      </w:r>
    </w:p>
    <w:p w14:paraId="622C9B8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«Мальчик застыл. У него даже дух захватило – так красива, так широка была его родная река! А раньше она ему почему-то казалась обыкновенной и не очень приветливой».</w:t>
      </w:r>
    </w:p>
    <w:p w14:paraId="64580FE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К.Г. Паустовский «Тёплый хлеб»</w:t>
      </w:r>
    </w:p>
    <w:p w14:paraId="21677DD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В.П. Астафьев «</w:t>
      </w:r>
      <w:proofErr w:type="spellStart"/>
      <w:r w:rsidRPr="00467827">
        <w:rPr>
          <w:rFonts w:ascii="Times New Roman" w:eastAsia="Times New Roman" w:hAnsi="Times New Roman" w:cs="Times New Roman"/>
          <w:b/>
          <w:bCs/>
          <w:color w:val="000000"/>
          <w:sz w:val="24"/>
          <w:szCs w:val="24"/>
          <w:lang w:eastAsia="ru-RU"/>
        </w:rPr>
        <w:t>Васюткино</w:t>
      </w:r>
      <w:proofErr w:type="spellEnd"/>
      <w:r w:rsidRPr="00467827">
        <w:rPr>
          <w:rFonts w:ascii="Times New Roman" w:eastAsia="Times New Roman" w:hAnsi="Times New Roman" w:cs="Times New Roman"/>
          <w:b/>
          <w:bCs/>
          <w:color w:val="000000"/>
          <w:sz w:val="24"/>
          <w:szCs w:val="24"/>
          <w:lang w:eastAsia="ru-RU"/>
        </w:rPr>
        <w:t xml:space="preserve"> озеро»</w:t>
      </w:r>
    </w:p>
    <w:p w14:paraId="1A53884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Н.А. Некрасов «На Волге»</w:t>
      </w:r>
    </w:p>
    <w:p w14:paraId="11A0109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8. Определите, из какого произведения взят данный фрагмент.</w:t>
      </w:r>
    </w:p>
    <w:p w14:paraId="44A85F6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«Девка небольшого росту, из себя ладная и уж такое крутое колесо – на месте не посидит… Одним словом, </w:t>
      </w:r>
      <w:proofErr w:type="spellStart"/>
      <w:r w:rsidRPr="00467827">
        <w:rPr>
          <w:rFonts w:ascii="Times New Roman" w:eastAsia="Times New Roman" w:hAnsi="Times New Roman" w:cs="Times New Roman"/>
          <w:color w:val="000000"/>
          <w:sz w:val="24"/>
          <w:szCs w:val="24"/>
          <w:lang w:eastAsia="ru-RU"/>
        </w:rPr>
        <w:t>артуть</w:t>
      </w:r>
      <w:proofErr w:type="spellEnd"/>
      <w:r w:rsidRPr="00467827">
        <w:rPr>
          <w:rFonts w:ascii="Times New Roman" w:eastAsia="Times New Roman" w:hAnsi="Times New Roman" w:cs="Times New Roman"/>
          <w:color w:val="000000"/>
          <w:sz w:val="24"/>
          <w:szCs w:val="24"/>
          <w:lang w:eastAsia="ru-RU"/>
        </w:rPr>
        <w:t>-девка».</w:t>
      </w:r>
    </w:p>
    <w:p w14:paraId="0A61766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П.П. Бажов «Медной горы Хозяйка»</w:t>
      </w:r>
    </w:p>
    <w:p w14:paraId="5808CBF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Н.В. Гоголь «Заколдованное место»</w:t>
      </w:r>
    </w:p>
    <w:p w14:paraId="6485046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 Погорельский «Чёрная курица, или Подземные жители»</w:t>
      </w:r>
    </w:p>
    <w:p w14:paraId="5E06455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9. Определите, из какого произведения взят данный фрагмент.</w:t>
      </w:r>
    </w:p>
    <w:p w14:paraId="31A02D9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Кавказе тогда была война. По дорогам ни днём, ни ночью не было проезда. Чуть кто из русских отойдёт от крепости, татары или убьют, или уведут в горы».</w:t>
      </w:r>
    </w:p>
    <w:p w14:paraId="69010EA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М.Ю. Лермонтов «Бородино»</w:t>
      </w:r>
    </w:p>
    <w:p w14:paraId="689B397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Саша Чёрный «Кавказский пленник»</w:t>
      </w:r>
    </w:p>
    <w:p w14:paraId="25F8513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 Л.Н. Толстой «Кавказский пленник»</w:t>
      </w:r>
    </w:p>
    <w:p w14:paraId="424F78C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Определите, из какого произведения взят данный фрагмент.</w:t>
      </w:r>
    </w:p>
    <w:p w14:paraId="7DDA2C8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«Если вы подъезжаете к местечку с востока, вам прежде всего бросается в глаза тюрьма, лучшее архитектурное украшение города».</w:t>
      </w:r>
    </w:p>
    <w:p w14:paraId="35EC4CD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Г.К. Андерсен «Снежная королева»</w:t>
      </w:r>
    </w:p>
    <w:p w14:paraId="454D3E6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В.Г. Короленко «В дурном обществе»</w:t>
      </w:r>
    </w:p>
    <w:p w14:paraId="3F5FF53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А.П. Чехов «Хирургия»</w:t>
      </w:r>
    </w:p>
    <w:p w14:paraId="5F50471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11. Определите, из какого произведения взят данный фрагмент.</w:t>
      </w:r>
    </w:p>
    <w:p w14:paraId="25C3B84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«Секунду дьячок ищет глазами икону и, не найдя таковой, крестится на бутыль с карболовым раствором…»</w:t>
      </w:r>
    </w:p>
    <w:p w14:paraId="6080AEB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Н.В. Гоголь «Заколдованное место»</w:t>
      </w:r>
    </w:p>
    <w:p w14:paraId="43BA99A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А.П. Чехов «Хирургия»</w:t>
      </w:r>
    </w:p>
    <w:p w14:paraId="68A5CEA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К.Г. Паустовский «Заячьи лапы»</w:t>
      </w:r>
    </w:p>
    <w:p w14:paraId="3BF6740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12. Определите, из какого произведения взят данный фрагмент.</w:t>
      </w:r>
    </w:p>
    <w:p w14:paraId="78CD03D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«При мысли о своём одиночестве я заплакал, но, вспомнив, что слёзы никогда не прекращают несчастий, решил продолжать свой путь и во что бы то ни стало добраться до разбитого судна»</w:t>
      </w:r>
    </w:p>
    <w:p w14:paraId="6C18E86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В.П. Астафьев «</w:t>
      </w:r>
      <w:proofErr w:type="spellStart"/>
      <w:r w:rsidRPr="00467827">
        <w:rPr>
          <w:rFonts w:ascii="Times New Roman" w:eastAsia="Times New Roman" w:hAnsi="Times New Roman" w:cs="Times New Roman"/>
          <w:color w:val="000000"/>
          <w:sz w:val="24"/>
          <w:szCs w:val="24"/>
          <w:lang w:eastAsia="ru-RU"/>
        </w:rPr>
        <w:t>Васюткино</w:t>
      </w:r>
      <w:proofErr w:type="spellEnd"/>
      <w:r w:rsidRPr="00467827">
        <w:rPr>
          <w:rFonts w:ascii="Times New Roman" w:eastAsia="Times New Roman" w:hAnsi="Times New Roman" w:cs="Times New Roman"/>
          <w:color w:val="000000"/>
          <w:sz w:val="24"/>
          <w:szCs w:val="24"/>
          <w:lang w:eastAsia="ru-RU"/>
        </w:rPr>
        <w:t xml:space="preserve"> озеро»</w:t>
      </w:r>
    </w:p>
    <w:p w14:paraId="1299AD1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 Некрасов «На Волге»</w:t>
      </w:r>
    </w:p>
    <w:p w14:paraId="2C91F8D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Д. Дефо «Робинзон Крузо»</w:t>
      </w:r>
    </w:p>
    <w:p w14:paraId="77040D6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Определите, из какого произведения взят данный фрагмент.</w:t>
      </w:r>
    </w:p>
    <w:p w14:paraId="7182CBD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Уж сколько раз твердили миру</w:t>
      </w:r>
    </w:p>
    <w:p w14:paraId="41D38D9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Что лесть гнусна, вредна; но только всё не в прок,</w:t>
      </w:r>
    </w:p>
    <w:p w14:paraId="6BECA00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 сердце льстец всегда отыщет уголок.</w:t>
      </w:r>
    </w:p>
    <w:p w14:paraId="6FC3AD7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Р.Л. Стивенсон «Вересковый мёд»</w:t>
      </w:r>
    </w:p>
    <w:p w14:paraId="40E1A8C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 Некрасов «Мороз, Красный нос»</w:t>
      </w:r>
    </w:p>
    <w:p w14:paraId="2C14EDA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И.А. Крылов «Ворона и Лисица»</w:t>
      </w:r>
    </w:p>
    <w:p w14:paraId="39EEEAB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14. Определите, из какого произведения взят данный фрагмент.</w:t>
      </w:r>
    </w:p>
    <w:p w14:paraId="1DAEC19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Звучал булат, картечь визжала,</w:t>
      </w:r>
    </w:p>
    <w:p w14:paraId="5445EBF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Рука бойцов колоть устала,</w:t>
      </w:r>
    </w:p>
    <w:p w14:paraId="197B27D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ядрам пролетать мешала</w:t>
      </w:r>
    </w:p>
    <w:p w14:paraId="24B468A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Гора кровавых тел.</w:t>
      </w:r>
    </w:p>
    <w:p w14:paraId="381EB63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Р.Л. Стивенсон «Вересковый мёд»</w:t>
      </w:r>
    </w:p>
    <w:p w14:paraId="0D40372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В.А. Жуковский «Кубок»</w:t>
      </w:r>
    </w:p>
    <w:p w14:paraId="7390228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М.Ю. Лермонтов «Бородино»</w:t>
      </w:r>
    </w:p>
    <w:p w14:paraId="7B89E66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Определите, из какого произведения взят данный фрагмент.</w:t>
      </w:r>
    </w:p>
    <w:p w14:paraId="745877A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 вот вы говорили насчёт того, что человек может совладать, как говорят, с нечистым духом. Оно, конечно, то есть, если хорошенько подумать, бывают на свете всякие случаи… Однако ж не говорите этого. Захочет обморочить дьявольская сила, то обморочит; ей-богу, обморочит!»</w:t>
      </w:r>
    </w:p>
    <w:p w14:paraId="00F2F5B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П.П. Бажов «Медной горы Хозяйка»</w:t>
      </w:r>
    </w:p>
    <w:p w14:paraId="03CA5D2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Н.В. Гоголь «Заколдованное место»</w:t>
      </w:r>
    </w:p>
    <w:p w14:paraId="056486E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в)  Д. Дефо «Робинзон Крузо»</w:t>
      </w:r>
    </w:p>
    <w:p w14:paraId="7C98E45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16. Поэт, учившийся в Царскосельском лицее.</w:t>
      </w:r>
    </w:p>
    <w:p w14:paraId="107C6E3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А.С. Пушкин</w:t>
      </w:r>
    </w:p>
    <w:p w14:paraId="109D1A8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М.Ю. Лермонтов</w:t>
      </w:r>
    </w:p>
    <w:p w14:paraId="7610ACF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М.В. Ломоносов</w:t>
      </w:r>
    </w:p>
    <w:p w14:paraId="78C8C22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17. </w:t>
      </w:r>
      <w:r w:rsidRPr="00467827">
        <w:rPr>
          <w:rFonts w:ascii="Times New Roman" w:eastAsia="Times New Roman" w:hAnsi="Times New Roman" w:cs="Times New Roman"/>
          <w:color w:val="000000"/>
          <w:sz w:val="24"/>
          <w:szCs w:val="24"/>
          <w:lang w:eastAsia="ru-RU"/>
        </w:rPr>
        <w:t>Автором стихотворения «На Волге» является:                                                                                                            </w:t>
      </w:r>
    </w:p>
    <w:p w14:paraId="48CDD33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Пушкин А. С.;                                                                                                                                                                            </w:t>
      </w:r>
    </w:p>
    <w:p w14:paraId="1B2DF9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Жуковский В. А.;                                                                                                                                                                                                                      </w:t>
      </w:r>
    </w:p>
    <w:p w14:paraId="4DD5B04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Некрасов Н. А.;                                                                                                                                                                              </w:t>
      </w:r>
    </w:p>
    <w:p w14:paraId="19D8561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18. Кто автор произведения «О чем говорят цветы»</w:t>
      </w:r>
    </w:p>
    <w:p w14:paraId="1B6C1A2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а) </w:t>
      </w:r>
      <w:proofErr w:type="spellStart"/>
      <w:r w:rsidRPr="00467827">
        <w:rPr>
          <w:rFonts w:ascii="Times New Roman" w:eastAsia="Times New Roman" w:hAnsi="Times New Roman" w:cs="Times New Roman"/>
          <w:color w:val="000000"/>
          <w:sz w:val="24"/>
          <w:szCs w:val="24"/>
          <w:lang w:eastAsia="ru-RU"/>
        </w:rPr>
        <w:t>Г.Х.Андерсен</w:t>
      </w:r>
      <w:proofErr w:type="spellEnd"/>
    </w:p>
    <w:p w14:paraId="1D33596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б) </w:t>
      </w:r>
      <w:proofErr w:type="spellStart"/>
      <w:r w:rsidRPr="00467827">
        <w:rPr>
          <w:rFonts w:ascii="Times New Roman" w:eastAsia="Times New Roman" w:hAnsi="Times New Roman" w:cs="Times New Roman"/>
          <w:color w:val="000000"/>
          <w:sz w:val="24"/>
          <w:szCs w:val="24"/>
          <w:lang w:eastAsia="ru-RU"/>
        </w:rPr>
        <w:t>Д.Дефо</w:t>
      </w:r>
      <w:proofErr w:type="spellEnd"/>
      <w:r w:rsidRPr="00467827">
        <w:rPr>
          <w:rFonts w:ascii="Times New Roman" w:eastAsia="Times New Roman" w:hAnsi="Times New Roman" w:cs="Times New Roman"/>
          <w:color w:val="000000"/>
          <w:sz w:val="24"/>
          <w:szCs w:val="24"/>
          <w:lang w:eastAsia="ru-RU"/>
        </w:rPr>
        <w:t xml:space="preserve">  </w:t>
      </w:r>
    </w:p>
    <w:p w14:paraId="55F9901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 xml:space="preserve">в) </w:t>
      </w:r>
      <w:proofErr w:type="spellStart"/>
      <w:r w:rsidRPr="00467827">
        <w:rPr>
          <w:rFonts w:ascii="Times New Roman" w:eastAsia="Times New Roman" w:hAnsi="Times New Roman" w:cs="Times New Roman"/>
          <w:b/>
          <w:bCs/>
          <w:color w:val="000000"/>
          <w:sz w:val="24"/>
          <w:szCs w:val="24"/>
          <w:lang w:eastAsia="ru-RU"/>
        </w:rPr>
        <w:t>Ж.Санд</w:t>
      </w:r>
      <w:proofErr w:type="spellEnd"/>
    </w:p>
    <w:p w14:paraId="6219D41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19.  Том Сойер и Джо </w:t>
      </w:r>
      <w:proofErr w:type="spellStart"/>
      <w:r w:rsidRPr="00467827">
        <w:rPr>
          <w:rFonts w:ascii="Times New Roman" w:eastAsia="Times New Roman" w:hAnsi="Times New Roman" w:cs="Times New Roman"/>
          <w:color w:val="000000"/>
          <w:sz w:val="24"/>
          <w:szCs w:val="24"/>
          <w:lang w:eastAsia="ru-RU"/>
        </w:rPr>
        <w:t>Гарпер</w:t>
      </w:r>
      <w:proofErr w:type="spellEnd"/>
      <w:r w:rsidRPr="00467827">
        <w:rPr>
          <w:rFonts w:ascii="Times New Roman" w:eastAsia="Times New Roman" w:hAnsi="Times New Roman" w:cs="Times New Roman"/>
          <w:color w:val="000000"/>
          <w:sz w:val="24"/>
          <w:szCs w:val="24"/>
          <w:lang w:eastAsia="ru-RU"/>
        </w:rPr>
        <w:t xml:space="preserve"> утверждали, что чем быть президентами Соединённых Штатов на всю жизнь, они предпочли бы сделаться на один год:</w:t>
      </w:r>
    </w:p>
    <w:p w14:paraId="13EA5B5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пиратами Карибского моря;</w:t>
      </w:r>
    </w:p>
    <w:p w14:paraId="20BFAC9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 xml:space="preserve">б) разбойниками </w:t>
      </w:r>
      <w:proofErr w:type="spellStart"/>
      <w:r w:rsidRPr="00467827">
        <w:rPr>
          <w:rFonts w:ascii="Times New Roman" w:eastAsia="Times New Roman" w:hAnsi="Times New Roman" w:cs="Times New Roman"/>
          <w:b/>
          <w:bCs/>
          <w:color w:val="000000"/>
          <w:sz w:val="24"/>
          <w:szCs w:val="24"/>
          <w:lang w:eastAsia="ru-RU"/>
        </w:rPr>
        <w:t>Шервудского</w:t>
      </w:r>
      <w:proofErr w:type="spellEnd"/>
      <w:r w:rsidRPr="00467827">
        <w:rPr>
          <w:rFonts w:ascii="Times New Roman" w:eastAsia="Times New Roman" w:hAnsi="Times New Roman" w:cs="Times New Roman"/>
          <w:b/>
          <w:bCs/>
          <w:color w:val="000000"/>
          <w:sz w:val="24"/>
          <w:szCs w:val="24"/>
          <w:lang w:eastAsia="ru-RU"/>
        </w:rPr>
        <w:t xml:space="preserve"> леса;</w:t>
      </w:r>
    </w:p>
    <w:p w14:paraId="744C0FD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вождями индейского племени.</w:t>
      </w:r>
    </w:p>
    <w:p w14:paraId="25088AC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20. Как маленький охотник Киш  расправлялся с медведями в рассказе </w:t>
      </w:r>
      <w:proofErr w:type="spellStart"/>
      <w:r w:rsidRPr="00467827">
        <w:rPr>
          <w:rFonts w:ascii="Times New Roman" w:eastAsia="Times New Roman" w:hAnsi="Times New Roman" w:cs="Times New Roman"/>
          <w:color w:val="000000"/>
          <w:sz w:val="24"/>
          <w:szCs w:val="24"/>
          <w:lang w:eastAsia="ru-RU"/>
        </w:rPr>
        <w:t>Д.Лондона</w:t>
      </w:r>
      <w:proofErr w:type="spellEnd"/>
      <w:r w:rsidRPr="00467827">
        <w:rPr>
          <w:rFonts w:ascii="Times New Roman" w:eastAsia="Times New Roman" w:hAnsi="Times New Roman" w:cs="Times New Roman"/>
          <w:color w:val="000000"/>
          <w:sz w:val="24"/>
          <w:szCs w:val="24"/>
          <w:lang w:eastAsia="ru-RU"/>
        </w:rPr>
        <w:t>?</w:t>
      </w:r>
    </w:p>
    <w:p w14:paraId="53C13F9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а) убивал их из ружья</w:t>
      </w:r>
    </w:p>
    <w:p w14:paraId="37B0BC3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убивал их копьём</w:t>
      </w:r>
    </w:p>
    <w:p w14:paraId="1231BE0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в) убивал с помощью тюленьего жира и китового уса.</w:t>
      </w:r>
    </w:p>
    <w:p w14:paraId="1954254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4C25FB1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II</w:t>
      </w:r>
    </w:p>
    <w:p w14:paraId="681F72D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Какой из перечисленных жанров не является фольклорным?</w:t>
      </w:r>
    </w:p>
    <w:p w14:paraId="1985336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Сказка</w:t>
      </w:r>
    </w:p>
    <w:p w14:paraId="261241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Роман</w:t>
      </w:r>
    </w:p>
    <w:p w14:paraId="257221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Пословица</w:t>
      </w:r>
    </w:p>
    <w:p w14:paraId="2684730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Какой вид конфликта вы не встретите в русской народной сказке?</w:t>
      </w:r>
    </w:p>
    <w:p w14:paraId="423E801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добро – зло;</w:t>
      </w:r>
    </w:p>
    <w:p w14:paraId="72C46E9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жизнь – смерть;</w:t>
      </w:r>
    </w:p>
    <w:p w14:paraId="74D42D5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природа – цивилизация.</w:t>
      </w:r>
    </w:p>
    <w:p w14:paraId="0ADD28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Определите, из какого произведения взят данный фрагмент.</w:t>
      </w:r>
    </w:p>
    <w:p w14:paraId="6171DB4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«Одарённый необычайной силой, он работал за четверых – дело спорилось в его руках, и весело было смотреть на него…»</w:t>
      </w:r>
    </w:p>
    <w:p w14:paraId="67F5A76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П.П. Бажов «Медной горы Хозяйка»</w:t>
      </w:r>
    </w:p>
    <w:p w14:paraId="5624033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Л.Н. Толстой «Кавказский пленник»</w:t>
      </w:r>
    </w:p>
    <w:p w14:paraId="3E9D3FC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И.С. Тургенев «Муму»</w:t>
      </w:r>
    </w:p>
    <w:p w14:paraId="31A4C8D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4. Определите, из какого произведения взят данный фрагмент.</w:t>
      </w:r>
    </w:p>
    <w:p w14:paraId="19B9397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 могу же я писать и думать в одно и то же время».</w:t>
      </w:r>
    </w:p>
    <w:p w14:paraId="71DD886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П.П. Бажов «Медной горы Хозяйка»</w:t>
      </w:r>
    </w:p>
    <w:p w14:paraId="5AC5D36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С.Я. Маршак «Двенадцать месяцев»</w:t>
      </w:r>
    </w:p>
    <w:p w14:paraId="724BA1B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val="en-US" w:eastAsia="ru-RU"/>
        </w:rPr>
      </w:pPr>
      <w:r w:rsidRPr="00467827">
        <w:rPr>
          <w:rFonts w:ascii="Times New Roman" w:eastAsia="Times New Roman" w:hAnsi="Times New Roman" w:cs="Times New Roman"/>
          <w:color w:val="000000"/>
          <w:sz w:val="24"/>
          <w:szCs w:val="24"/>
          <w:lang w:eastAsia="ru-RU"/>
        </w:rPr>
        <w:t>в</w:t>
      </w:r>
      <w:r w:rsidRPr="00467827">
        <w:rPr>
          <w:rFonts w:ascii="Times New Roman" w:eastAsia="Times New Roman" w:hAnsi="Times New Roman" w:cs="Times New Roman"/>
          <w:color w:val="000000"/>
          <w:sz w:val="24"/>
          <w:szCs w:val="24"/>
          <w:lang w:val="en-US" w:eastAsia="ru-RU"/>
        </w:rPr>
        <w:t>) </w:t>
      </w:r>
      <w:r w:rsidRPr="00467827">
        <w:rPr>
          <w:rFonts w:ascii="Times New Roman" w:eastAsia="Times New Roman" w:hAnsi="Times New Roman" w:cs="Times New Roman"/>
          <w:color w:val="000000"/>
          <w:sz w:val="24"/>
          <w:szCs w:val="24"/>
          <w:lang w:eastAsia="ru-RU"/>
        </w:rPr>
        <w:t>В</w:t>
      </w:r>
      <w:r w:rsidRPr="00467827">
        <w:rPr>
          <w:rFonts w:ascii="Times New Roman" w:eastAsia="Times New Roman" w:hAnsi="Times New Roman" w:cs="Times New Roman"/>
          <w:color w:val="000000"/>
          <w:sz w:val="24"/>
          <w:szCs w:val="24"/>
          <w:lang w:val="en-US" w:eastAsia="ru-RU"/>
        </w:rPr>
        <w:t>.</w:t>
      </w:r>
      <w:r w:rsidRPr="00467827">
        <w:rPr>
          <w:rFonts w:ascii="Times New Roman" w:eastAsia="Times New Roman" w:hAnsi="Times New Roman" w:cs="Times New Roman"/>
          <w:color w:val="000000"/>
          <w:sz w:val="24"/>
          <w:szCs w:val="24"/>
          <w:lang w:eastAsia="ru-RU"/>
        </w:rPr>
        <w:t>М</w:t>
      </w:r>
      <w:r w:rsidRPr="00467827">
        <w:rPr>
          <w:rFonts w:ascii="Times New Roman" w:eastAsia="Times New Roman" w:hAnsi="Times New Roman" w:cs="Times New Roman"/>
          <w:color w:val="000000"/>
          <w:sz w:val="24"/>
          <w:szCs w:val="24"/>
          <w:lang w:val="en-US" w:eastAsia="ru-RU"/>
        </w:rPr>
        <w:t>. </w:t>
      </w:r>
      <w:r w:rsidRPr="00467827">
        <w:rPr>
          <w:rFonts w:ascii="Times New Roman" w:eastAsia="Times New Roman" w:hAnsi="Times New Roman" w:cs="Times New Roman"/>
          <w:color w:val="000000"/>
          <w:sz w:val="24"/>
          <w:szCs w:val="24"/>
          <w:lang w:eastAsia="ru-RU"/>
        </w:rPr>
        <w:t>Гаршин</w:t>
      </w:r>
      <w:r w:rsidRPr="00467827">
        <w:rPr>
          <w:rFonts w:ascii="Times New Roman" w:eastAsia="Times New Roman" w:hAnsi="Times New Roman" w:cs="Times New Roman"/>
          <w:color w:val="000000"/>
          <w:sz w:val="24"/>
          <w:szCs w:val="24"/>
          <w:lang w:val="en-US" w:eastAsia="ru-RU"/>
        </w:rPr>
        <w:t> «Attalea princes»</w:t>
      </w:r>
    </w:p>
    <w:p w14:paraId="5A886D2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В какой сказке вам встречалось говорящее зеркальце?</w:t>
      </w:r>
    </w:p>
    <w:p w14:paraId="3ED16D6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В.А. Жуковский «Спящая царевна»</w:t>
      </w:r>
    </w:p>
    <w:p w14:paraId="035FE82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А.С. Пушкин «Сказка о мёртвой царевне и о семи богатырях»</w:t>
      </w:r>
    </w:p>
    <w:p w14:paraId="11592BA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«Царевна-лягушка»</w:t>
      </w:r>
    </w:p>
    <w:p w14:paraId="24EC949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 Определите, из какого произведения взят данный фрагмент.</w:t>
      </w:r>
    </w:p>
    <w:p w14:paraId="230C2B8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«Тайга… Тайга… Без конца и края тянулась она во все стороны, молчаливая, равнодушная».</w:t>
      </w:r>
    </w:p>
    <w:p w14:paraId="24EFDF3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К.Г. Паустовский «Тёплый хлеб»</w:t>
      </w:r>
    </w:p>
    <w:p w14:paraId="2153521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В.П. Астафьев «</w:t>
      </w:r>
      <w:proofErr w:type="spellStart"/>
      <w:r w:rsidRPr="00467827">
        <w:rPr>
          <w:rFonts w:ascii="Times New Roman" w:eastAsia="Times New Roman" w:hAnsi="Times New Roman" w:cs="Times New Roman"/>
          <w:b/>
          <w:bCs/>
          <w:color w:val="000000"/>
          <w:sz w:val="24"/>
          <w:szCs w:val="24"/>
          <w:lang w:eastAsia="ru-RU"/>
        </w:rPr>
        <w:t>Васюткино</w:t>
      </w:r>
      <w:proofErr w:type="spellEnd"/>
      <w:r w:rsidRPr="00467827">
        <w:rPr>
          <w:rFonts w:ascii="Times New Roman" w:eastAsia="Times New Roman" w:hAnsi="Times New Roman" w:cs="Times New Roman"/>
          <w:b/>
          <w:bCs/>
          <w:color w:val="000000"/>
          <w:sz w:val="24"/>
          <w:szCs w:val="24"/>
          <w:lang w:eastAsia="ru-RU"/>
        </w:rPr>
        <w:t xml:space="preserve"> озеро»</w:t>
      </w:r>
    </w:p>
    <w:p w14:paraId="14821C8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 Дефо «Робинзон Крузо»</w:t>
      </w:r>
    </w:p>
    <w:p w14:paraId="5E8CE91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7. Определите, из какого произведения взят данный фрагмент.</w:t>
      </w:r>
    </w:p>
    <w:p w14:paraId="5ED6075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«Хворый-то придумал </w:t>
      </w:r>
      <w:proofErr w:type="spellStart"/>
      <w:r w:rsidRPr="00467827">
        <w:rPr>
          <w:rFonts w:ascii="Times New Roman" w:eastAsia="Times New Roman" w:hAnsi="Times New Roman" w:cs="Times New Roman"/>
          <w:color w:val="000000"/>
          <w:sz w:val="24"/>
          <w:szCs w:val="24"/>
          <w:lang w:eastAsia="ru-RU"/>
        </w:rPr>
        <w:t>дробовичок</w:t>
      </w:r>
      <w:proofErr w:type="spellEnd"/>
      <w:r w:rsidRPr="00467827">
        <w:rPr>
          <w:rFonts w:ascii="Times New Roman" w:eastAsia="Times New Roman" w:hAnsi="Times New Roman" w:cs="Times New Roman"/>
          <w:color w:val="000000"/>
          <w:sz w:val="24"/>
          <w:szCs w:val="24"/>
          <w:lang w:eastAsia="ru-RU"/>
        </w:rPr>
        <w:t xml:space="preserve"> завести и на охоту повадился. И всё, слышь-ко, к Красногорскому руднику ходит, а добычи домой не носит».</w:t>
      </w:r>
    </w:p>
    <w:p w14:paraId="53E4907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В.П. Астафьев «</w:t>
      </w:r>
      <w:proofErr w:type="spellStart"/>
      <w:r w:rsidRPr="00467827">
        <w:rPr>
          <w:rFonts w:ascii="Times New Roman" w:eastAsia="Times New Roman" w:hAnsi="Times New Roman" w:cs="Times New Roman"/>
          <w:color w:val="000000"/>
          <w:sz w:val="24"/>
          <w:szCs w:val="24"/>
          <w:lang w:eastAsia="ru-RU"/>
        </w:rPr>
        <w:t>Васюткино</w:t>
      </w:r>
      <w:proofErr w:type="spellEnd"/>
      <w:r w:rsidRPr="00467827">
        <w:rPr>
          <w:rFonts w:ascii="Times New Roman" w:eastAsia="Times New Roman" w:hAnsi="Times New Roman" w:cs="Times New Roman"/>
          <w:color w:val="000000"/>
          <w:sz w:val="24"/>
          <w:szCs w:val="24"/>
          <w:lang w:eastAsia="ru-RU"/>
        </w:rPr>
        <w:t xml:space="preserve"> озеро»</w:t>
      </w:r>
    </w:p>
    <w:p w14:paraId="0286E26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Н.В. Гоголь «Заколдованное место»</w:t>
      </w:r>
    </w:p>
    <w:p w14:paraId="0BA738B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 П.П. Бажов «Медной горы Хозяйка»</w:t>
      </w:r>
    </w:p>
    <w:p w14:paraId="2938AFE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8. Определите, из какого произведения взят данный фрагмент.</w:t>
      </w:r>
    </w:p>
    <w:p w14:paraId="7EC0604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«Это большой человек! Он первый джигит был, он много русских побил, богатый был. У него было три жены и восемь сынов. Все жили в одной деревне. Пришли русские, разорили деревню и семь сыновей убили».</w:t>
      </w:r>
    </w:p>
    <w:p w14:paraId="353AB06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Саша Чёрный «Кавказский пленник»</w:t>
      </w:r>
    </w:p>
    <w:p w14:paraId="278DC2B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Саша Чёрный «Игорь-Робинзон»</w:t>
      </w:r>
    </w:p>
    <w:p w14:paraId="0473F73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Л.Н. Толстой «Кавказский пленник»</w:t>
      </w:r>
    </w:p>
    <w:p w14:paraId="6FE0DCA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9. Определите, из какого произведения взят данный фрагмент.</w:t>
      </w:r>
    </w:p>
    <w:p w14:paraId="207E491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«Когда кавалеристы проходили через деревню Бережки, немецкий снаряд разорвался на околице и ранил в ногу вороного коня».</w:t>
      </w:r>
    </w:p>
    <w:p w14:paraId="27C7B1F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Л.Н. Толстой «Кавказский пленник»</w:t>
      </w:r>
    </w:p>
    <w:p w14:paraId="3303B8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К.Г. Паустовский «Тёплый хлеб»</w:t>
      </w:r>
    </w:p>
    <w:p w14:paraId="30D79F1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А.Т. Твардовский «Рассказ танкиста»</w:t>
      </w:r>
    </w:p>
    <w:p w14:paraId="5B0041E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Назовите имя королевича из «Сказки о мёртвой царевне и о семи богатырях» А.С. Пушкина.</w:t>
      </w:r>
    </w:p>
    <w:p w14:paraId="33EC118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Ярослав</w:t>
      </w:r>
    </w:p>
    <w:p w14:paraId="0268679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Елисей</w:t>
      </w:r>
    </w:p>
    <w:p w14:paraId="7A5BE57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Алексей</w:t>
      </w:r>
    </w:p>
    <w:p w14:paraId="328035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11. Определите, из какого произведения взят данный фрагмент.</w:t>
      </w:r>
    </w:p>
    <w:p w14:paraId="7B9D8D6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«Что-то бесформенное, неумолимое, твёрдое и жёсткое, как камень, склонялось над маленькой головкой, высасывая из неё румянец, блеск глаз и живость движений».</w:t>
      </w:r>
    </w:p>
    <w:p w14:paraId="6647B47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Г.К. Андерсен «Снежная королева»</w:t>
      </w:r>
    </w:p>
    <w:p w14:paraId="67E3FF3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В.Г. Короленко «В дурном обществе»</w:t>
      </w:r>
    </w:p>
    <w:p w14:paraId="30C3D39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В.П. Астафьев «</w:t>
      </w:r>
      <w:proofErr w:type="spellStart"/>
      <w:r w:rsidRPr="00467827">
        <w:rPr>
          <w:rFonts w:ascii="Times New Roman" w:eastAsia="Times New Roman" w:hAnsi="Times New Roman" w:cs="Times New Roman"/>
          <w:color w:val="000000"/>
          <w:sz w:val="24"/>
          <w:szCs w:val="24"/>
          <w:lang w:eastAsia="ru-RU"/>
        </w:rPr>
        <w:t>Васюткино</w:t>
      </w:r>
      <w:proofErr w:type="spellEnd"/>
      <w:r w:rsidRPr="00467827">
        <w:rPr>
          <w:rFonts w:ascii="Times New Roman" w:eastAsia="Times New Roman" w:hAnsi="Times New Roman" w:cs="Times New Roman"/>
          <w:color w:val="000000"/>
          <w:sz w:val="24"/>
          <w:szCs w:val="24"/>
          <w:lang w:eastAsia="ru-RU"/>
        </w:rPr>
        <w:t xml:space="preserve"> озеро»</w:t>
      </w:r>
    </w:p>
    <w:p w14:paraId="6398976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12. Определите, из какого произведения взят данный фрагмент.</w:t>
      </w:r>
    </w:p>
    <w:p w14:paraId="6FF42A1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«При мысли о своём одиночестве я заплакал, но, вспомнив, что слёзы никогда не прекращают несчастий, решил продолжать свой путь и во что бы то ни стало добраться до разбитого судна»</w:t>
      </w:r>
    </w:p>
    <w:p w14:paraId="04FED97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В.П. Астафьев «</w:t>
      </w:r>
      <w:proofErr w:type="spellStart"/>
      <w:r w:rsidRPr="00467827">
        <w:rPr>
          <w:rFonts w:ascii="Times New Roman" w:eastAsia="Times New Roman" w:hAnsi="Times New Roman" w:cs="Times New Roman"/>
          <w:color w:val="000000"/>
          <w:sz w:val="24"/>
          <w:szCs w:val="24"/>
          <w:lang w:eastAsia="ru-RU"/>
        </w:rPr>
        <w:t>Васюткино</w:t>
      </w:r>
      <w:proofErr w:type="spellEnd"/>
      <w:r w:rsidRPr="00467827">
        <w:rPr>
          <w:rFonts w:ascii="Times New Roman" w:eastAsia="Times New Roman" w:hAnsi="Times New Roman" w:cs="Times New Roman"/>
          <w:color w:val="000000"/>
          <w:sz w:val="24"/>
          <w:szCs w:val="24"/>
          <w:lang w:eastAsia="ru-RU"/>
        </w:rPr>
        <w:t xml:space="preserve"> озеро»</w:t>
      </w:r>
    </w:p>
    <w:p w14:paraId="3FE99DD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 Некрасов «На Волге»</w:t>
      </w:r>
    </w:p>
    <w:p w14:paraId="00594BB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Д. Дефо «Робинзон Крузо»</w:t>
      </w:r>
    </w:p>
    <w:p w14:paraId="7CBAD36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Определите, из какого произведения взят данный фрагмент.</w:t>
      </w:r>
    </w:p>
    <w:p w14:paraId="264CA5B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Уж сколько раз твердили миру</w:t>
      </w:r>
    </w:p>
    <w:p w14:paraId="657DD4B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лесть гнусна, вредна; но только всё не в прок,</w:t>
      </w:r>
    </w:p>
    <w:p w14:paraId="275640A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в сердце льстец всегда отыщет уголок.</w:t>
      </w:r>
    </w:p>
    <w:p w14:paraId="32FB2E2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Р.Л. Стивенсон «Вересковый мёд»</w:t>
      </w:r>
    </w:p>
    <w:p w14:paraId="6926155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 Некрасов «Мороз, Красный нос»</w:t>
      </w:r>
    </w:p>
    <w:p w14:paraId="750E550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И.А. Крылов «Ворона и Лисица»</w:t>
      </w:r>
    </w:p>
    <w:p w14:paraId="41E1730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14. Определите, из какого произведения взят данный фрагмент.</w:t>
      </w:r>
    </w:p>
    <w:p w14:paraId="0107442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«Господин Египетский, Александр Иваныч, в Петербурге лет семь жил… образованность… один костюм рублей сто стоит… да и то не ругался… А ты что за пава такая? </w:t>
      </w:r>
      <w:proofErr w:type="spellStart"/>
      <w:r w:rsidRPr="00467827">
        <w:rPr>
          <w:rFonts w:ascii="Times New Roman" w:eastAsia="Times New Roman" w:hAnsi="Times New Roman" w:cs="Times New Roman"/>
          <w:color w:val="000000"/>
          <w:sz w:val="24"/>
          <w:szCs w:val="24"/>
          <w:lang w:eastAsia="ru-RU"/>
        </w:rPr>
        <w:t>Ништо</w:t>
      </w:r>
      <w:proofErr w:type="spellEnd"/>
      <w:r w:rsidRPr="00467827">
        <w:rPr>
          <w:rFonts w:ascii="Times New Roman" w:eastAsia="Times New Roman" w:hAnsi="Times New Roman" w:cs="Times New Roman"/>
          <w:color w:val="000000"/>
          <w:sz w:val="24"/>
          <w:szCs w:val="24"/>
          <w:lang w:eastAsia="ru-RU"/>
        </w:rPr>
        <w:t xml:space="preserve"> тебе, не околеешь!»</w:t>
      </w:r>
    </w:p>
    <w:p w14:paraId="0ECDD61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Н.В. Гоголь «Заколдованное место»</w:t>
      </w:r>
    </w:p>
    <w:p w14:paraId="099A44D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А.П. Чехов «Хирургия»</w:t>
      </w:r>
    </w:p>
    <w:p w14:paraId="7E4F91F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Л.Н. Толстой «Кавказский пленник»</w:t>
      </w:r>
    </w:p>
    <w:p w14:paraId="4DA0304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Определите, из какого произведения взят данный фрагмент.</w:t>
      </w:r>
    </w:p>
    <w:p w14:paraId="1568C6D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«Под плетнёвую стену сарая уходили две земляные норы. Там тоже жили тайные жители. А кто они такие были? Может быть, змеи! Они выползут ночью, приползут в избу и ужалят мать во сне, и мать умрёт».</w:t>
      </w:r>
    </w:p>
    <w:p w14:paraId="6FA0348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А.П. Платонов «Никита»</w:t>
      </w:r>
    </w:p>
    <w:p w14:paraId="700B77B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А. Погорельский «Чёрная курица, или Подземные жители»</w:t>
      </w:r>
    </w:p>
    <w:p w14:paraId="02FC26C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П.П. Бажов «Медной горы Хозяйка»</w:t>
      </w:r>
    </w:p>
    <w:p w14:paraId="1E6994C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16. Определите, из какого произведения взят данный фрагмент.</w:t>
      </w:r>
    </w:p>
    <w:p w14:paraId="537CD43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Унылый, сумрачный бурлак!</w:t>
      </w:r>
    </w:p>
    <w:p w14:paraId="76E5DE27"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Каким тебя я в детстве знал,</w:t>
      </w:r>
    </w:p>
    <w:p w14:paraId="6B88636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Таким и ныне увидал:</w:t>
      </w:r>
    </w:p>
    <w:p w14:paraId="6A5A02D0"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Всё ту же песню ты поёшь,</w:t>
      </w:r>
    </w:p>
    <w:p w14:paraId="1A2ADFC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Всё ту же лямку ты несёшь,</w:t>
      </w:r>
    </w:p>
    <w:p w14:paraId="79D76C3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чертах усталого лица</w:t>
      </w:r>
    </w:p>
    <w:p w14:paraId="585F908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Всё та ж покорность без конца…</w:t>
      </w:r>
    </w:p>
    <w:p w14:paraId="6537C84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Н.А. Некрасов «На Волге»</w:t>
      </w:r>
    </w:p>
    <w:p w14:paraId="280B521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 Некрасов «Крестьянские дети»</w:t>
      </w:r>
    </w:p>
    <w:p w14:paraId="55581CD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в) Н.М. Рубцов «Родная деревня»</w:t>
      </w:r>
    </w:p>
    <w:p w14:paraId="3056FC3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17. Определите, из какого произведения взят данный фрагмент.</w:t>
      </w:r>
    </w:p>
    <w:p w14:paraId="1417500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 воскресеньям и праздникам он весь день оставался один, и тогда единственным утешением его было чтение книг, которые учитель позволял ему брать из небольшой своей библиотеки».</w:t>
      </w:r>
    </w:p>
    <w:p w14:paraId="5D6517C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val="en-US" w:eastAsia="ru-RU"/>
        </w:rPr>
      </w:pPr>
      <w:r w:rsidRPr="00467827">
        <w:rPr>
          <w:rFonts w:ascii="Times New Roman" w:eastAsia="Times New Roman" w:hAnsi="Times New Roman" w:cs="Times New Roman"/>
          <w:color w:val="000000"/>
          <w:sz w:val="24"/>
          <w:szCs w:val="24"/>
          <w:lang w:eastAsia="ru-RU"/>
        </w:rPr>
        <w:t>а</w:t>
      </w:r>
      <w:r w:rsidRPr="00467827">
        <w:rPr>
          <w:rFonts w:ascii="Times New Roman" w:eastAsia="Times New Roman" w:hAnsi="Times New Roman" w:cs="Times New Roman"/>
          <w:color w:val="000000"/>
          <w:sz w:val="24"/>
          <w:szCs w:val="24"/>
          <w:lang w:val="en-US" w:eastAsia="ru-RU"/>
        </w:rPr>
        <w:t>) </w:t>
      </w:r>
      <w:r w:rsidRPr="00467827">
        <w:rPr>
          <w:rFonts w:ascii="Times New Roman" w:eastAsia="Times New Roman" w:hAnsi="Times New Roman" w:cs="Times New Roman"/>
          <w:color w:val="000000"/>
          <w:sz w:val="24"/>
          <w:szCs w:val="24"/>
          <w:lang w:eastAsia="ru-RU"/>
        </w:rPr>
        <w:t>В</w:t>
      </w:r>
      <w:r w:rsidRPr="00467827">
        <w:rPr>
          <w:rFonts w:ascii="Times New Roman" w:eastAsia="Times New Roman" w:hAnsi="Times New Roman" w:cs="Times New Roman"/>
          <w:color w:val="000000"/>
          <w:sz w:val="24"/>
          <w:szCs w:val="24"/>
          <w:lang w:val="en-US" w:eastAsia="ru-RU"/>
        </w:rPr>
        <w:t>.</w:t>
      </w:r>
      <w:r w:rsidRPr="00467827">
        <w:rPr>
          <w:rFonts w:ascii="Times New Roman" w:eastAsia="Times New Roman" w:hAnsi="Times New Roman" w:cs="Times New Roman"/>
          <w:color w:val="000000"/>
          <w:sz w:val="24"/>
          <w:szCs w:val="24"/>
          <w:lang w:eastAsia="ru-RU"/>
        </w:rPr>
        <w:t>М</w:t>
      </w:r>
      <w:r w:rsidRPr="00467827">
        <w:rPr>
          <w:rFonts w:ascii="Times New Roman" w:eastAsia="Times New Roman" w:hAnsi="Times New Roman" w:cs="Times New Roman"/>
          <w:color w:val="000000"/>
          <w:sz w:val="24"/>
          <w:szCs w:val="24"/>
          <w:lang w:val="en-US" w:eastAsia="ru-RU"/>
        </w:rPr>
        <w:t>. </w:t>
      </w:r>
      <w:r w:rsidRPr="00467827">
        <w:rPr>
          <w:rFonts w:ascii="Times New Roman" w:eastAsia="Times New Roman" w:hAnsi="Times New Roman" w:cs="Times New Roman"/>
          <w:color w:val="000000"/>
          <w:sz w:val="24"/>
          <w:szCs w:val="24"/>
          <w:lang w:eastAsia="ru-RU"/>
        </w:rPr>
        <w:t>Гаршин</w:t>
      </w:r>
      <w:r w:rsidRPr="00467827">
        <w:rPr>
          <w:rFonts w:ascii="Times New Roman" w:eastAsia="Times New Roman" w:hAnsi="Times New Roman" w:cs="Times New Roman"/>
          <w:color w:val="000000"/>
          <w:sz w:val="24"/>
          <w:szCs w:val="24"/>
          <w:lang w:val="en-US" w:eastAsia="ru-RU"/>
        </w:rPr>
        <w:t> «Attalea princeps»</w:t>
      </w:r>
    </w:p>
    <w:p w14:paraId="0A4DBF8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А.П. Платонов «Никита»</w:t>
      </w:r>
    </w:p>
    <w:p w14:paraId="63B870A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А. Погорельский «Чёрная курица, или Подземные жители</w:t>
      </w:r>
      <w:r w:rsidRPr="00467827">
        <w:rPr>
          <w:rFonts w:ascii="Times New Roman" w:eastAsia="Times New Roman" w:hAnsi="Times New Roman" w:cs="Times New Roman"/>
          <w:color w:val="000000"/>
          <w:sz w:val="24"/>
          <w:szCs w:val="24"/>
          <w:lang w:eastAsia="ru-RU"/>
        </w:rPr>
        <w:t>»</w:t>
      </w:r>
    </w:p>
    <w:p w14:paraId="35C6D119"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18. Поэт, который в 19 лет сбежал из дома и пешком дошёл из Архангельска до Москвы, чтобы учиться.</w:t>
      </w:r>
    </w:p>
    <w:p w14:paraId="27506D6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М.В. Ломоносов</w:t>
      </w:r>
    </w:p>
    <w:p w14:paraId="53828AB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М.Ю. Лермонтов</w:t>
      </w:r>
    </w:p>
    <w:p w14:paraId="520FACE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В.А. Жуковский</w:t>
      </w:r>
    </w:p>
    <w:p w14:paraId="3E69C6E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19.   К истории какой страны обращается </w:t>
      </w:r>
      <w:proofErr w:type="spellStart"/>
      <w:r w:rsidRPr="00467827">
        <w:rPr>
          <w:rFonts w:ascii="Times New Roman" w:eastAsia="Times New Roman" w:hAnsi="Times New Roman" w:cs="Times New Roman"/>
          <w:color w:val="000000"/>
          <w:sz w:val="24"/>
          <w:szCs w:val="24"/>
          <w:lang w:eastAsia="ru-RU"/>
        </w:rPr>
        <w:t>Р.Л.Стивенсон</w:t>
      </w:r>
      <w:proofErr w:type="spellEnd"/>
      <w:r w:rsidRPr="00467827">
        <w:rPr>
          <w:rFonts w:ascii="Times New Roman" w:eastAsia="Times New Roman" w:hAnsi="Times New Roman" w:cs="Times New Roman"/>
          <w:color w:val="000000"/>
          <w:sz w:val="24"/>
          <w:szCs w:val="24"/>
          <w:lang w:eastAsia="ru-RU"/>
        </w:rPr>
        <w:t xml:space="preserve"> в своем произведении "Вересковый мед"?</w:t>
      </w:r>
    </w:p>
    <w:p w14:paraId="7B007EB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Англия</w:t>
      </w:r>
    </w:p>
    <w:p w14:paraId="5D09CA15"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б) Шотландия</w:t>
      </w:r>
    </w:p>
    <w:p w14:paraId="5B9A69DC"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Дания</w:t>
      </w:r>
    </w:p>
    <w:p w14:paraId="4DDBFBC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20.   Сколько лет было </w:t>
      </w:r>
      <w:proofErr w:type="spellStart"/>
      <w:r w:rsidRPr="00467827">
        <w:rPr>
          <w:rFonts w:ascii="Times New Roman" w:eastAsia="Times New Roman" w:hAnsi="Times New Roman" w:cs="Times New Roman"/>
          <w:color w:val="000000"/>
          <w:sz w:val="24"/>
          <w:szCs w:val="24"/>
          <w:lang w:eastAsia="ru-RU"/>
        </w:rPr>
        <w:t>Д.Дефо</w:t>
      </w:r>
      <w:proofErr w:type="spellEnd"/>
      <w:r w:rsidRPr="00467827">
        <w:rPr>
          <w:rFonts w:ascii="Times New Roman" w:eastAsia="Times New Roman" w:hAnsi="Times New Roman" w:cs="Times New Roman"/>
          <w:color w:val="000000"/>
          <w:sz w:val="24"/>
          <w:szCs w:val="24"/>
          <w:lang w:eastAsia="ru-RU"/>
        </w:rPr>
        <w:t>, когда он написал своё первое произведение «Робинзон Крузо»?</w:t>
      </w:r>
    </w:p>
    <w:p w14:paraId="0B56FFDA"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а) 60</w:t>
      </w:r>
    </w:p>
    <w:p w14:paraId="23A1F9A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50</w:t>
      </w:r>
    </w:p>
    <w:p w14:paraId="17F362FF"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70</w:t>
      </w:r>
    </w:p>
    <w:p w14:paraId="6F29969E"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Критерии оценки: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15"/>
        <w:gridCol w:w="3268"/>
      </w:tblGrid>
      <w:tr w:rsidR="00A13BA9" w:rsidRPr="00467827" w14:paraId="5FBEBA1E" w14:textId="77777777" w:rsidTr="00A13BA9">
        <w:trPr>
          <w:tblCellSpacing w:w="15" w:type="dxa"/>
        </w:trPr>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841E44"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sz w:val="24"/>
                <w:szCs w:val="24"/>
                <w:lang w:eastAsia="ru-RU"/>
              </w:rPr>
              <w:t> </w:t>
            </w:r>
            <w:r w:rsidRPr="00467827">
              <w:rPr>
                <w:rFonts w:ascii="Times New Roman" w:eastAsia="Times New Roman" w:hAnsi="Times New Roman" w:cs="Times New Roman"/>
                <w:b/>
                <w:bCs/>
                <w:color w:val="000000"/>
                <w:sz w:val="24"/>
                <w:szCs w:val="24"/>
                <w:lang w:eastAsia="ru-RU"/>
              </w:rPr>
              <w:t>Количество правильных ответов</w:t>
            </w:r>
          </w:p>
        </w:tc>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89DBB6"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Оценка</w:t>
            </w:r>
          </w:p>
        </w:tc>
      </w:tr>
      <w:tr w:rsidR="00A13BA9" w:rsidRPr="00467827" w14:paraId="48EFBC99" w14:textId="77777777" w:rsidTr="00A13BA9">
        <w:trPr>
          <w:tblCellSpacing w:w="15" w:type="dxa"/>
        </w:trPr>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F70B6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Менее 13 ответов</w:t>
            </w:r>
          </w:p>
        </w:tc>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7D6DF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2 (неудовлетворительно)</w:t>
            </w:r>
          </w:p>
        </w:tc>
      </w:tr>
      <w:tr w:rsidR="00A13BA9" w:rsidRPr="00467827" w14:paraId="37F60530" w14:textId="77777777" w:rsidTr="00A13BA9">
        <w:trPr>
          <w:tblCellSpacing w:w="15" w:type="dxa"/>
        </w:trPr>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2311B3"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13-14</w:t>
            </w:r>
          </w:p>
        </w:tc>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6ACAE1"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3(удовлетворительно)</w:t>
            </w:r>
          </w:p>
        </w:tc>
      </w:tr>
      <w:tr w:rsidR="00A13BA9" w:rsidRPr="00467827" w14:paraId="4E503D24" w14:textId="77777777" w:rsidTr="00A13BA9">
        <w:trPr>
          <w:tblCellSpacing w:w="15" w:type="dxa"/>
        </w:trPr>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31C80B"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15-18</w:t>
            </w:r>
          </w:p>
        </w:tc>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D44462"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4(хорошо)</w:t>
            </w:r>
          </w:p>
        </w:tc>
      </w:tr>
      <w:tr w:rsidR="00A13BA9" w:rsidRPr="00467827" w14:paraId="70B07612" w14:textId="77777777" w:rsidTr="00A13BA9">
        <w:trPr>
          <w:tblCellSpacing w:w="15" w:type="dxa"/>
        </w:trPr>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466A3D"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19-20</w:t>
            </w:r>
          </w:p>
        </w:tc>
        <w:tc>
          <w:tcPr>
            <w:tcW w:w="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669008" w14:textId="77777777" w:rsidR="00A13BA9" w:rsidRPr="00467827" w:rsidRDefault="00A13BA9" w:rsidP="0069095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467827">
              <w:rPr>
                <w:rFonts w:ascii="Times New Roman" w:eastAsia="Times New Roman" w:hAnsi="Times New Roman" w:cs="Times New Roman"/>
                <w:b/>
                <w:bCs/>
                <w:color w:val="000000"/>
                <w:sz w:val="24"/>
                <w:szCs w:val="24"/>
                <w:lang w:eastAsia="ru-RU"/>
              </w:rPr>
              <w:t>5 (отлично)</w:t>
            </w:r>
          </w:p>
        </w:tc>
      </w:tr>
    </w:tbl>
    <w:p w14:paraId="3CAE7159" w14:textId="77777777" w:rsidR="00A13BA9" w:rsidRPr="00467827" w:rsidRDefault="00A13BA9" w:rsidP="0069095F">
      <w:pPr>
        <w:ind w:firstLine="567"/>
        <w:jc w:val="both"/>
        <w:rPr>
          <w:rFonts w:ascii="Times New Roman" w:eastAsia="Times New Roman" w:hAnsi="Times New Roman" w:cs="Times New Roman"/>
          <w:sz w:val="24"/>
          <w:szCs w:val="24"/>
          <w:lang w:eastAsia="ru-RU"/>
        </w:rPr>
      </w:pPr>
    </w:p>
    <w:p w14:paraId="0B3F30E3" w14:textId="77777777" w:rsidR="00A242B6" w:rsidRPr="00467827" w:rsidRDefault="00A242B6" w:rsidP="0069095F">
      <w:pPr>
        <w:ind w:firstLine="567"/>
        <w:jc w:val="both"/>
        <w:rPr>
          <w:rFonts w:ascii="Times New Roman" w:eastAsia="Calibri" w:hAnsi="Times New Roman" w:cs="Times New Roman"/>
          <w:b/>
          <w:sz w:val="24"/>
          <w:szCs w:val="24"/>
        </w:rPr>
      </w:pPr>
    </w:p>
    <w:p w14:paraId="124327DE" w14:textId="77777777" w:rsidR="00A242B6" w:rsidRPr="00467827" w:rsidRDefault="00A242B6" w:rsidP="0069095F">
      <w:pPr>
        <w:ind w:firstLine="567"/>
        <w:jc w:val="both"/>
        <w:rPr>
          <w:rFonts w:ascii="Times New Roman" w:eastAsia="Calibri" w:hAnsi="Times New Roman" w:cs="Times New Roman"/>
          <w:b/>
          <w:sz w:val="24"/>
          <w:szCs w:val="24"/>
        </w:rPr>
      </w:pPr>
    </w:p>
    <w:p w14:paraId="355D3A5A" w14:textId="77777777" w:rsidR="00A242B6" w:rsidRPr="00467827" w:rsidRDefault="00A242B6" w:rsidP="0069095F">
      <w:pPr>
        <w:ind w:firstLine="567"/>
        <w:jc w:val="both"/>
        <w:rPr>
          <w:rFonts w:ascii="Times New Roman" w:eastAsia="Calibri" w:hAnsi="Times New Roman" w:cs="Times New Roman"/>
          <w:b/>
          <w:sz w:val="24"/>
          <w:szCs w:val="24"/>
        </w:rPr>
      </w:pPr>
    </w:p>
    <w:p w14:paraId="54946C34" w14:textId="77777777" w:rsidR="00A242B6" w:rsidRPr="00467827" w:rsidRDefault="00A242B6" w:rsidP="0069095F">
      <w:pPr>
        <w:ind w:firstLine="567"/>
        <w:jc w:val="both"/>
        <w:rPr>
          <w:rFonts w:ascii="Times New Roman" w:eastAsia="Calibri" w:hAnsi="Times New Roman" w:cs="Times New Roman"/>
          <w:b/>
          <w:sz w:val="24"/>
          <w:szCs w:val="24"/>
        </w:rPr>
      </w:pPr>
    </w:p>
    <w:p w14:paraId="5D07FB1A" w14:textId="77777777" w:rsidR="00E12DAD" w:rsidRPr="00533BF0" w:rsidRDefault="00F51A11" w:rsidP="0069095F">
      <w:pPr>
        <w:ind w:firstLine="567"/>
        <w:jc w:val="both"/>
        <w:rPr>
          <w:rFonts w:ascii="Times New Roman" w:eastAsia="Calibri" w:hAnsi="Times New Roman" w:cs="Times New Roman"/>
          <w:b/>
          <w:sz w:val="28"/>
          <w:szCs w:val="28"/>
        </w:rPr>
      </w:pPr>
      <w:r w:rsidRPr="00533BF0">
        <w:rPr>
          <w:rFonts w:ascii="Times New Roman" w:eastAsia="Calibri" w:hAnsi="Times New Roman" w:cs="Times New Roman"/>
          <w:b/>
          <w:sz w:val="28"/>
          <w:szCs w:val="28"/>
        </w:rPr>
        <w:t>6 класс</w:t>
      </w:r>
    </w:p>
    <w:p w14:paraId="16390A16" w14:textId="77777777" w:rsidR="00F51A11" w:rsidRPr="00533BF0" w:rsidRDefault="00F51A11" w:rsidP="0069095F">
      <w:pPr>
        <w:shd w:val="clear" w:color="auto" w:fill="FFFFFF"/>
        <w:spacing w:after="150" w:line="240" w:lineRule="auto"/>
        <w:ind w:firstLine="567"/>
        <w:jc w:val="both"/>
        <w:rPr>
          <w:rFonts w:ascii="Times New Roman" w:eastAsia="Times New Roman" w:hAnsi="Times New Roman" w:cs="Times New Roman"/>
          <w:b/>
          <w:color w:val="000000"/>
          <w:sz w:val="24"/>
          <w:szCs w:val="24"/>
          <w:lang w:eastAsia="ru-RU"/>
        </w:rPr>
      </w:pPr>
      <w:r w:rsidRPr="00533BF0">
        <w:rPr>
          <w:rFonts w:ascii="Times New Roman" w:eastAsia="Times New Roman" w:hAnsi="Times New Roman" w:cs="Times New Roman"/>
          <w:b/>
          <w:color w:val="000000"/>
          <w:sz w:val="24"/>
          <w:szCs w:val="24"/>
          <w:lang w:eastAsia="ru-RU"/>
        </w:rPr>
        <w:t>Произведения для заучивания наизусть</w:t>
      </w:r>
    </w:p>
    <w:p w14:paraId="2544A837"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p>
    <w:p w14:paraId="55F5FEA0"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p>
    <w:p w14:paraId="59362640"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А.С. Пушкин. Узник. И.И. Пущину. Зимнее утро.</w:t>
      </w:r>
    </w:p>
    <w:p w14:paraId="0D665532"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М..Ю. Лермонтов. Парус. Тучи. «На севере диком…». Утес.</w:t>
      </w:r>
    </w:p>
    <w:p w14:paraId="29DF20E1"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Некрасов «Железная дорога» (фрагменты)</w:t>
      </w:r>
    </w:p>
    <w:p w14:paraId="6FFD16AD"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Ф.И. Тютчев. «Неохотно и несмело...»</w:t>
      </w:r>
    </w:p>
    <w:p w14:paraId="5B5BDADD"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Фет. «Ель рукавом мне тропинку завесила…»</w:t>
      </w:r>
    </w:p>
    <w:p w14:paraId="6DE83F67"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Баратынский «Весна, весна! Как воздух чист…»</w:t>
      </w:r>
    </w:p>
    <w:p w14:paraId="01D53A93"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А.А. Блок. Летний вечер.</w:t>
      </w:r>
    </w:p>
    <w:p w14:paraId="6C34B918" w14:textId="77777777" w:rsidR="00F51A11" w:rsidRPr="00467827"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Ахматова «Перед весной бывают дни такие…»</w:t>
      </w:r>
    </w:p>
    <w:p w14:paraId="3DADC78E" w14:textId="77777777" w:rsidR="00F51A11" w:rsidRDefault="00F51A11"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 2 стихотворения по теме «Великая Отечественная война.</w:t>
      </w:r>
    </w:p>
    <w:p w14:paraId="4ECD6A7A" w14:textId="77777777" w:rsidR="00533BF0" w:rsidRDefault="00533BF0" w:rsidP="0069095F">
      <w:pPr>
        <w:ind w:firstLine="567"/>
        <w:jc w:val="both"/>
        <w:rPr>
          <w:rFonts w:ascii="Calibri" w:eastAsia="Calibri" w:hAnsi="Calibri" w:cs="Times New Roman"/>
        </w:rPr>
      </w:pPr>
    </w:p>
    <w:p w14:paraId="397AA6A2" w14:textId="77777777" w:rsidR="00533BF0" w:rsidRPr="00533BF0" w:rsidRDefault="00533BF0" w:rsidP="0069095F">
      <w:pPr>
        <w:ind w:firstLine="567"/>
        <w:jc w:val="both"/>
        <w:rPr>
          <w:rFonts w:ascii="Times New Roman" w:eastAsia="Calibri" w:hAnsi="Times New Roman" w:cs="Times New Roman"/>
          <w:b/>
          <w:sz w:val="24"/>
          <w:szCs w:val="24"/>
        </w:rPr>
      </w:pPr>
      <w:r>
        <w:rPr>
          <w:rFonts w:ascii="Calibri" w:eastAsia="Calibri" w:hAnsi="Calibri" w:cs="Times New Roman"/>
        </w:rPr>
        <w:t xml:space="preserve">                                                                                                          </w:t>
      </w:r>
      <w:r w:rsidRPr="00533BF0">
        <w:rPr>
          <w:rFonts w:ascii="Times New Roman" w:eastAsia="Calibri" w:hAnsi="Times New Roman" w:cs="Times New Roman"/>
          <w:b/>
          <w:sz w:val="24"/>
          <w:szCs w:val="24"/>
        </w:rPr>
        <w:t>ПРОИЗВЕДЕНИЯ  ДЛЯ САМОСТОЯТЕЛЬНОГО ЧТЕНИЯ:</w:t>
      </w:r>
    </w:p>
    <w:p w14:paraId="3157664D" w14:textId="77777777" w:rsidR="00533BF0" w:rsidRPr="00533BF0" w:rsidRDefault="00533BF0" w:rsidP="0069095F">
      <w:pPr>
        <w:ind w:firstLine="567"/>
        <w:jc w:val="both"/>
        <w:rPr>
          <w:rFonts w:ascii="Calibri" w:eastAsia="Calibri" w:hAnsi="Calibri" w:cs="Times New Roman"/>
        </w:rPr>
      </w:pPr>
    </w:p>
    <w:p w14:paraId="00FC5C76"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Мифы,  сказания, легенды народов мира:</w:t>
      </w:r>
    </w:p>
    <w:p w14:paraId="6C73CF17"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Гомер. «Илиада». «Одиссея».</w:t>
      </w:r>
    </w:p>
    <w:p w14:paraId="31DC965A"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Русские народные сказки. Сказки народов мира.</w:t>
      </w:r>
    </w:p>
    <w:p w14:paraId="7680B669"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Из русской литературы XVIII века :</w:t>
      </w:r>
    </w:p>
    <w:p w14:paraId="42E2D16E"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Г. Р. Державин. «Лебедь».</w:t>
      </w:r>
    </w:p>
    <w:p w14:paraId="12894966"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Из русской литературы XIX века:</w:t>
      </w:r>
    </w:p>
    <w:p w14:paraId="37D178C4"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К. Н. Батюшков. «На развалинах замка в Швеции».</w:t>
      </w:r>
    </w:p>
    <w:p w14:paraId="7A12BF35"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Д. В. Давыдов. «Партизан».</w:t>
      </w:r>
    </w:p>
    <w:p w14:paraId="3C3E4373"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Ф. Н. Глинка. «Луна». «Утро вечера мудренее». «Москва2.</w:t>
      </w:r>
    </w:p>
    <w:p w14:paraId="3BAE5B89"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А. С. Пушкин. «Жених». «Во глубине сибирских руд...». «Выстрел».</w:t>
      </w:r>
    </w:p>
    <w:p w14:paraId="2AFA588F"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К. Ф. Рылеев. «Державин».</w:t>
      </w:r>
    </w:p>
    <w:p w14:paraId="61242BDB"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Е. А. Баратынский. «Родина».</w:t>
      </w:r>
    </w:p>
    <w:p w14:paraId="43B35C75"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Н. М. Языков. «Родина». «Настоящее». «Две картины».</w:t>
      </w:r>
    </w:p>
    <w:p w14:paraId="52EEBD8F"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Ф. И. Тютчев. «Сон на море». «Весна». «Как весел грохот летних бурь...».</w:t>
      </w:r>
    </w:p>
    <w:p w14:paraId="2BEAF49C"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lastRenderedPageBreak/>
        <w:t>А. В. Кольцов. «Не шуми ты, рожь...». «Лес».</w:t>
      </w:r>
    </w:p>
    <w:p w14:paraId="6FB6E075"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М. Ю. Лермонтов. «Воздушный корабль». «Русалка». «Мо</w:t>
      </w:r>
      <w:r w:rsidR="00FE34D5">
        <w:rPr>
          <w:rFonts w:ascii="Times New Roman" w:eastAsia="Calibri" w:hAnsi="Times New Roman" w:cs="Times New Roman"/>
          <w:sz w:val="24"/>
          <w:szCs w:val="24"/>
        </w:rPr>
        <w:t>р</w:t>
      </w:r>
      <w:r w:rsidRPr="00533BF0">
        <w:rPr>
          <w:rFonts w:ascii="Times New Roman" w:eastAsia="Calibri" w:hAnsi="Times New Roman" w:cs="Times New Roman"/>
          <w:sz w:val="24"/>
          <w:szCs w:val="24"/>
        </w:rPr>
        <w:t>ская царевна».</w:t>
      </w:r>
    </w:p>
    <w:p w14:paraId="55CDD5E6"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А. Н. Майков. «Боже м</w:t>
      </w:r>
      <w:r w:rsidR="00FE34D5">
        <w:rPr>
          <w:rFonts w:ascii="Times New Roman" w:eastAsia="Calibri" w:hAnsi="Times New Roman" w:cs="Times New Roman"/>
          <w:sz w:val="24"/>
          <w:szCs w:val="24"/>
        </w:rPr>
        <w:t>ой! Вчера — ненастье...». «Сено</w:t>
      </w:r>
      <w:r w:rsidRPr="00533BF0">
        <w:rPr>
          <w:rFonts w:ascii="Times New Roman" w:eastAsia="Calibri" w:hAnsi="Times New Roman" w:cs="Times New Roman"/>
          <w:sz w:val="24"/>
          <w:szCs w:val="24"/>
        </w:rPr>
        <w:t>кос». «Емшан».</w:t>
      </w:r>
    </w:p>
    <w:p w14:paraId="5493B9E3"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 xml:space="preserve">И. С. Тургенев. «Хорь и </w:t>
      </w:r>
      <w:proofErr w:type="spellStart"/>
      <w:r w:rsidRPr="00533BF0">
        <w:rPr>
          <w:rFonts w:ascii="Times New Roman" w:eastAsia="Calibri" w:hAnsi="Times New Roman" w:cs="Times New Roman"/>
          <w:sz w:val="24"/>
          <w:szCs w:val="24"/>
        </w:rPr>
        <w:t>Калиныч</w:t>
      </w:r>
      <w:proofErr w:type="spellEnd"/>
      <w:r w:rsidRPr="00533BF0">
        <w:rPr>
          <w:rFonts w:ascii="Times New Roman" w:eastAsia="Calibri" w:hAnsi="Times New Roman" w:cs="Times New Roman"/>
          <w:sz w:val="24"/>
          <w:szCs w:val="24"/>
        </w:rPr>
        <w:t>».</w:t>
      </w:r>
    </w:p>
    <w:p w14:paraId="424F116E"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Н. А. Некрасов. «Влас».</w:t>
      </w:r>
    </w:p>
    <w:p w14:paraId="6E5C8C3D"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Ф. М. Достоевский. «Мальчик у Христа на елке».</w:t>
      </w:r>
    </w:p>
    <w:p w14:paraId="6F7CF3D9"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Н. С. Лесков. «Человек на часах».</w:t>
      </w:r>
    </w:p>
    <w:p w14:paraId="27A3B70E"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Л. Н. Толстой. «Хаджи-Мурат».</w:t>
      </w:r>
    </w:p>
    <w:p w14:paraId="4EB26B3A"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А. П. Чехов. «Беззащитное существо». «Жалобная книга».</w:t>
      </w:r>
    </w:p>
    <w:p w14:paraId="2DC8736D"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Из русской литературы XX века:</w:t>
      </w:r>
    </w:p>
    <w:p w14:paraId="7E00F0E3"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К. Г. Паустовский. «Бакенщик». «Растрепанный воробей».</w:t>
      </w:r>
    </w:p>
    <w:p w14:paraId="052641EF"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В. К. Железников. «Чуд</w:t>
      </w:r>
      <w:r w:rsidR="00FE34D5">
        <w:rPr>
          <w:rFonts w:ascii="Times New Roman" w:eastAsia="Calibri" w:hAnsi="Times New Roman" w:cs="Times New Roman"/>
          <w:sz w:val="24"/>
          <w:szCs w:val="24"/>
        </w:rPr>
        <w:t>ак из шестого «Б». «Путешествен</w:t>
      </w:r>
      <w:r w:rsidRPr="00533BF0">
        <w:rPr>
          <w:rFonts w:ascii="Times New Roman" w:eastAsia="Calibri" w:hAnsi="Times New Roman" w:cs="Times New Roman"/>
          <w:sz w:val="24"/>
          <w:szCs w:val="24"/>
        </w:rPr>
        <w:t>ник с багажом». «Хорошим людям — доброе утро».</w:t>
      </w:r>
    </w:p>
    <w:p w14:paraId="27BC1EE7"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А. А. Лиханов. «Последние холода».</w:t>
      </w:r>
    </w:p>
    <w:p w14:paraId="76FA5CC8"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В. П. Астафьев. «Деревья растут для всех».</w:t>
      </w:r>
    </w:p>
    <w:p w14:paraId="7DC64ED4"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М. М. Пришвин. «Таинственный ящик». «Синий лапоть». «Лесная капель».</w:t>
      </w:r>
    </w:p>
    <w:p w14:paraId="3BCB03B1"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В.   П.   Крапивин.  «Брат,  которому семь».   «Звезды  под дождем».</w:t>
      </w:r>
    </w:p>
    <w:p w14:paraId="76596DB2"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Из зарубежной литературы:</w:t>
      </w:r>
    </w:p>
    <w:p w14:paraId="5FD2420B"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Э. По. «Овальный портрет».</w:t>
      </w:r>
    </w:p>
    <w:p w14:paraId="203C8DEB"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М. Твен. «История с привидением».</w:t>
      </w:r>
    </w:p>
    <w:p w14:paraId="4E1D35C1"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О. Генри. «Вождь краснокожих».</w:t>
      </w:r>
    </w:p>
    <w:p w14:paraId="51A40E98"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lastRenderedPageBreak/>
        <w:t>А. Конан Дойл. «Горбун».</w:t>
      </w:r>
    </w:p>
    <w:p w14:paraId="1DD0C320" w14:textId="77777777" w:rsidR="00533BF0" w:rsidRPr="00533BF0" w:rsidRDefault="00533BF0" w:rsidP="0069095F">
      <w:pPr>
        <w:ind w:firstLine="567"/>
        <w:jc w:val="both"/>
        <w:rPr>
          <w:rFonts w:ascii="Times New Roman" w:eastAsia="Calibri" w:hAnsi="Times New Roman" w:cs="Times New Roman"/>
          <w:sz w:val="24"/>
          <w:szCs w:val="24"/>
        </w:rPr>
      </w:pPr>
      <w:r w:rsidRPr="00533BF0">
        <w:rPr>
          <w:rFonts w:ascii="Times New Roman" w:eastAsia="Calibri" w:hAnsi="Times New Roman" w:cs="Times New Roman"/>
          <w:sz w:val="24"/>
          <w:szCs w:val="24"/>
        </w:rPr>
        <w:t>Г. Честертон. «Тайна отца Брауна».</w:t>
      </w:r>
    </w:p>
    <w:p w14:paraId="6CDA574C" w14:textId="77777777" w:rsidR="00533BF0" w:rsidRPr="00467827" w:rsidRDefault="00533BF0"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p>
    <w:p w14:paraId="0F53F30D" w14:textId="77777777" w:rsidR="00533BF0" w:rsidRDefault="00533BF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229FF7B1"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 по теме:</w:t>
      </w:r>
    </w:p>
    <w:p w14:paraId="6DEDFD17"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«Повторение изученного в 5 классе».</w:t>
      </w:r>
    </w:p>
    <w:p w14:paraId="5E13599C" w14:textId="77777777" w:rsidR="009871D0" w:rsidRPr="00467827" w:rsidRDefault="009871D0" w:rsidP="0069095F">
      <w:pPr>
        <w:numPr>
          <w:ilvl w:val="0"/>
          <w:numId w:val="3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Вспомни произведения, изученные в 5 классе.</w:t>
      </w:r>
      <w:r w:rsidRPr="00467827">
        <w:rPr>
          <w:rFonts w:ascii="Times New Roman" w:eastAsia="Times New Roman" w:hAnsi="Times New Roman" w:cs="Times New Roman"/>
          <w:color w:val="000000"/>
          <w:sz w:val="24"/>
          <w:szCs w:val="24"/>
          <w:lang w:eastAsia="ru-RU"/>
        </w:rPr>
        <w:t>                                                         </w:t>
      </w:r>
    </w:p>
    <w:p w14:paraId="2761920F" w14:textId="77777777" w:rsidR="009871D0" w:rsidRPr="00467827" w:rsidRDefault="009871D0" w:rsidP="0069095F">
      <w:pPr>
        <w:numPr>
          <w:ilvl w:val="0"/>
          <w:numId w:val="3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Отметь фамилию автора, который не писал литературных сказок:</w:t>
      </w:r>
    </w:p>
    <w:p w14:paraId="652D21DD"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Пушкин,                  б) Лермонтов,              в) Гаршин,                 г) Крылов.</w:t>
      </w:r>
    </w:p>
    <w:p w14:paraId="0F790204" w14:textId="77777777" w:rsidR="009871D0" w:rsidRPr="00467827" w:rsidRDefault="009871D0" w:rsidP="0069095F">
      <w:pPr>
        <w:numPr>
          <w:ilvl w:val="0"/>
          <w:numId w:val="3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Какой из рассказов не принадлежит А.П. Чехову:</w:t>
      </w:r>
    </w:p>
    <w:p w14:paraId="304F080E"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«Хирургия»,            б) «Тапер»,                  в) «Хамелеон»,          г) «Лошадиная фамилия».</w:t>
      </w:r>
    </w:p>
    <w:p w14:paraId="62F4C831" w14:textId="77777777" w:rsidR="009871D0" w:rsidRPr="00467827" w:rsidRDefault="009871D0" w:rsidP="0069095F">
      <w:pPr>
        <w:numPr>
          <w:ilvl w:val="0"/>
          <w:numId w:val="3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Имя писателя, автора рассказа «Чёрная курица»:</w:t>
      </w:r>
    </w:p>
    <w:p w14:paraId="63B0E819"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Александр,              б) Андрей,                    в) Анатолий,              г) Антоний.</w:t>
      </w:r>
    </w:p>
    <w:p w14:paraId="14C5014B" w14:textId="77777777" w:rsidR="009871D0" w:rsidRPr="00467827" w:rsidRDefault="009871D0" w:rsidP="0069095F">
      <w:pPr>
        <w:numPr>
          <w:ilvl w:val="0"/>
          <w:numId w:val="3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 называется сказ П.П. Бажова:</w:t>
      </w:r>
    </w:p>
    <w:p w14:paraId="64CF5789"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«Хозяйка Медной горы»,                            в) «Горы Медной Хозяйка»,</w:t>
      </w:r>
    </w:p>
    <w:p w14:paraId="015E12F1"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«Медной горы Хозяйка»,                            г) «Горы Хозяйка».</w:t>
      </w:r>
    </w:p>
    <w:p w14:paraId="110957CF" w14:textId="77777777" w:rsidR="009871D0" w:rsidRPr="00467827" w:rsidRDefault="009871D0" w:rsidP="0069095F">
      <w:pPr>
        <w:numPr>
          <w:ilvl w:val="0"/>
          <w:numId w:val="4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Автор «Робинзона Крузо»:</w:t>
      </w:r>
    </w:p>
    <w:p w14:paraId="2E7A52C7"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Лондон,                   б) Дефо,                        в) Стивенсон,             г) Андерсен.</w:t>
      </w:r>
    </w:p>
    <w:p w14:paraId="25C67293" w14:textId="77777777" w:rsidR="009871D0" w:rsidRPr="00467827" w:rsidRDefault="009871D0" w:rsidP="0069095F">
      <w:pPr>
        <w:numPr>
          <w:ilvl w:val="0"/>
          <w:numId w:val="4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Литературный  герой.</w:t>
      </w:r>
    </w:p>
    <w:p w14:paraId="49263E2B" w14:textId="77777777" w:rsidR="009871D0" w:rsidRPr="00467827" w:rsidRDefault="009871D0" w:rsidP="0069095F">
      <w:pPr>
        <w:numPr>
          <w:ilvl w:val="0"/>
          <w:numId w:val="4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Кому из героев повести «В дурном обществе» В.Г. Короленко принадлежат слова: «Твой отец, малый, самый лучший из всех судей»?</w:t>
      </w:r>
    </w:p>
    <w:p w14:paraId="5B2BC1C3"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Вася,                        б) Валек,                       в) Маруся,                  г) </w:t>
      </w:r>
      <w:proofErr w:type="spellStart"/>
      <w:r w:rsidRPr="00467827">
        <w:rPr>
          <w:rFonts w:ascii="Times New Roman" w:eastAsia="Times New Roman" w:hAnsi="Times New Roman" w:cs="Times New Roman"/>
          <w:color w:val="000000"/>
          <w:sz w:val="24"/>
          <w:szCs w:val="24"/>
          <w:lang w:eastAsia="ru-RU"/>
        </w:rPr>
        <w:t>Тыбурций</w:t>
      </w:r>
      <w:proofErr w:type="spellEnd"/>
      <w:r w:rsidRPr="00467827">
        <w:rPr>
          <w:rFonts w:ascii="Times New Roman" w:eastAsia="Times New Roman" w:hAnsi="Times New Roman" w:cs="Times New Roman"/>
          <w:color w:val="000000"/>
          <w:sz w:val="24"/>
          <w:szCs w:val="24"/>
          <w:lang w:eastAsia="ru-RU"/>
        </w:rPr>
        <w:t>.</w:t>
      </w:r>
    </w:p>
    <w:p w14:paraId="38B53899" w14:textId="77777777" w:rsidR="009871D0" w:rsidRPr="00467827" w:rsidRDefault="009871D0" w:rsidP="0069095F">
      <w:pPr>
        <w:numPr>
          <w:ilvl w:val="0"/>
          <w:numId w:val="4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написал «Рассказ танкиста»?</w:t>
      </w:r>
    </w:p>
    <w:p w14:paraId="1B49087F"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 Симонов,           б) М. Исаковский,        в) Д. Самойлов,          г) А. Твардовский.</w:t>
      </w:r>
    </w:p>
    <w:p w14:paraId="5BD7AB7B" w14:textId="77777777" w:rsidR="009871D0" w:rsidRPr="00467827" w:rsidRDefault="009871D0" w:rsidP="0069095F">
      <w:pPr>
        <w:numPr>
          <w:ilvl w:val="0"/>
          <w:numId w:val="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Кому из героев рассказа «Кавказский пленник» Л.Н. Толстого принадлежат слова: «И чёрт меня дёрнул колоду эту с собой брать. Один я бы давно ушёл»?</w:t>
      </w:r>
    </w:p>
    <w:p w14:paraId="7BDA6220"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Жилин,                   б) </w:t>
      </w:r>
      <w:proofErr w:type="spellStart"/>
      <w:r w:rsidRPr="00467827">
        <w:rPr>
          <w:rFonts w:ascii="Times New Roman" w:eastAsia="Times New Roman" w:hAnsi="Times New Roman" w:cs="Times New Roman"/>
          <w:color w:val="000000"/>
          <w:sz w:val="24"/>
          <w:szCs w:val="24"/>
          <w:lang w:eastAsia="ru-RU"/>
        </w:rPr>
        <w:t>Костылин</w:t>
      </w:r>
      <w:proofErr w:type="spellEnd"/>
      <w:r w:rsidRPr="00467827">
        <w:rPr>
          <w:rFonts w:ascii="Times New Roman" w:eastAsia="Times New Roman" w:hAnsi="Times New Roman" w:cs="Times New Roman"/>
          <w:color w:val="000000"/>
          <w:sz w:val="24"/>
          <w:szCs w:val="24"/>
          <w:lang w:eastAsia="ru-RU"/>
        </w:rPr>
        <w:t>,                 в) Дина,                       г) татарин.</w:t>
      </w:r>
    </w:p>
    <w:p w14:paraId="03F35AAB" w14:textId="77777777" w:rsidR="009871D0" w:rsidRPr="00467827" w:rsidRDefault="009871D0" w:rsidP="0069095F">
      <w:pPr>
        <w:numPr>
          <w:ilvl w:val="0"/>
          <w:numId w:val="4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из героев рассказа В.П. Астафьева «</w:t>
      </w:r>
      <w:proofErr w:type="spellStart"/>
      <w:r w:rsidRPr="00467827">
        <w:rPr>
          <w:rFonts w:ascii="Times New Roman" w:eastAsia="Times New Roman" w:hAnsi="Times New Roman" w:cs="Times New Roman"/>
          <w:color w:val="000000"/>
          <w:sz w:val="24"/>
          <w:szCs w:val="24"/>
          <w:lang w:eastAsia="ru-RU"/>
        </w:rPr>
        <w:t>Васюткино</w:t>
      </w:r>
      <w:proofErr w:type="spellEnd"/>
      <w:r w:rsidRPr="00467827">
        <w:rPr>
          <w:rFonts w:ascii="Times New Roman" w:eastAsia="Times New Roman" w:hAnsi="Times New Roman" w:cs="Times New Roman"/>
          <w:color w:val="000000"/>
          <w:sz w:val="24"/>
          <w:szCs w:val="24"/>
          <w:lang w:eastAsia="ru-RU"/>
        </w:rPr>
        <w:t xml:space="preserve"> озеро» утверждал: «Тайга, наша кормилица, хлипких не любит»?</w:t>
      </w:r>
    </w:p>
    <w:p w14:paraId="29E9FB1C"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w:t>
      </w:r>
      <w:proofErr w:type="spellStart"/>
      <w:r w:rsidRPr="00467827">
        <w:rPr>
          <w:rFonts w:ascii="Times New Roman" w:eastAsia="Times New Roman" w:hAnsi="Times New Roman" w:cs="Times New Roman"/>
          <w:color w:val="000000"/>
          <w:sz w:val="24"/>
          <w:szCs w:val="24"/>
          <w:lang w:eastAsia="ru-RU"/>
        </w:rPr>
        <w:t>Васятка</w:t>
      </w:r>
      <w:proofErr w:type="spellEnd"/>
      <w:r w:rsidRPr="00467827">
        <w:rPr>
          <w:rFonts w:ascii="Times New Roman" w:eastAsia="Times New Roman" w:hAnsi="Times New Roman" w:cs="Times New Roman"/>
          <w:color w:val="000000"/>
          <w:sz w:val="24"/>
          <w:szCs w:val="24"/>
          <w:lang w:eastAsia="ru-RU"/>
        </w:rPr>
        <w:t xml:space="preserve">,                 б) мать </w:t>
      </w:r>
      <w:proofErr w:type="spellStart"/>
      <w:r w:rsidRPr="00467827">
        <w:rPr>
          <w:rFonts w:ascii="Times New Roman" w:eastAsia="Times New Roman" w:hAnsi="Times New Roman" w:cs="Times New Roman"/>
          <w:color w:val="000000"/>
          <w:sz w:val="24"/>
          <w:szCs w:val="24"/>
          <w:lang w:eastAsia="ru-RU"/>
        </w:rPr>
        <w:t>Васятки</w:t>
      </w:r>
      <w:proofErr w:type="spellEnd"/>
      <w:r w:rsidRPr="00467827">
        <w:rPr>
          <w:rFonts w:ascii="Times New Roman" w:eastAsia="Times New Roman" w:hAnsi="Times New Roman" w:cs="Times New Roman"/>
          <w:color w:val="000000"/>
          <w:sz w:val="24"/>
          <w:szCs w:val="24"/>
          <w:lang w:eastAsia="ru-RU"/>
        </w:rPr>
        <w:t>,            в) отец,                        г) отец и дедушка.</w:t>
      </w:r>
    </w:p>
    <w:p w14:paraId="1053225D" w14:textId="77777777" w:rsidR="009871D0" w:rsidRPr="00467827" w:rsidRDefault="009871D0" w:rsidP="0069095F">
      <w:pPr>
        <w:numPr>
          <w:ilvl w:val="0"/>
          <w:numId w:val="4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 кому из героев  произведения  И.С. Тургенева «Муму» мы видим  ироничное отношение автора?</w:t>
      </w:r>
    </w:p>
    <w:p w14:paraId="6059FE4F"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 Герасиму,           б) к Гавриле,                  в) к Капитону,            г) к барыне.</w:t>
      </w:r>
    </w:p>
    <w:p w14:paraId="777E0333" w14:textId="77777777" w:rsidR="009871D0" w:rsidRPr="00467827" w:rsidRDefault="009871D0" w:rsidP="0069095F">
      <w:pPr>
        <w:numPr>
          <w:ilvl w:val="0"/>
          <w:numId w:val="4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Литературоведческие термины.</w:t>
      </w:r>
    </w:p>
    <w:p w14:paraId="384DA7F3" w14:textId="77777777" w:rsidR="009871D0" w:rsidRPr="00467827" w:rsidRDefault="009871D0" w:rsidP="0069095F">
      <w:pPr>
        <w:numPr>
          <w:ilvl w:val="0"/>
          <w:numId w:val="4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Определи, какой из эпитетов является авторским:</w:t>
      </w:r>
    </w:p>
    <w:p w14:paraId="1630E8D3"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тёмная ночь,          б) ясны очи,                   в) синие туманы,        г) тоскующая душа.</w:t>
      </w:r>
    </w:p>
    <w:p w14:paraId="6D60AE6E" w14:textId="77777777" w:rsidR="009871D0" w:rsidRPr="00467827" w:rsidRDefault="009871D0" w:rsidP="0069095F">
      <w:pPr>
        <w:numPr>
          <w:ilvl w:val="0"/>
          <w:numId w:val="4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xml:space="preserve">Какой из жанров не относится к </w:t>
      </w:r>
      <w:proofErr w:type="spellStart"/>
      <w:r w:rsidRPr="00467827">
        <w:rPr>
          <w:rFonts w:ascii="Times New Roman" w:eastAsia="Times New Roman" w:hAnsi="Times New Roman" w:cs="Times New Roman"/>
          <w:color w:val="000000"/>
          <w:sz w:val="24"/>
          <w:szCs w:val="24"/>
          <w:lang w:eastAsia="ru-RU"/>
        </w:rPr>
        <w:t>лиро</w:t>
      </w:r>
      <w:proofErr w:type="spellEnd"/>
      <w:r w:rsidRPr="00467827">
        <w:rPr>
          <w:rFonts w:ascii="Times New Roman" w:eastAsia="Times New Roman" w:hAnsi="Times New Roman" w:cs="Times New Roman"/>
          <w:color w:val="000000"/>
          <w:sz w:val="24"/>
          <w:szCs w:val="24"/>
          <w:lang w:eastAsia="ru-RU"/>
        </w:rPr>
        <w:t xml:space="preserve"> – эпическим:</w:t>
      </w:r>
    </w:p>
    <w:p w14:paraId="3110B29D"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поэма,                     б) баллада,                     в) былина,                   г) басня.</w:t>
      </w:r>
    </w:p>
    <w:p w14:paraId="68A1063A" w14:textId="77777777" w:rsidR="009871D0" w:rsidRPr="00467827" w:rsidRDefault="009871D0" w:rsidP="0069095F">
      <w:pPr>
        <w:numPr>
          <w:ilvl w:val="0"/>
          <w:numId w:val="5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 какому жанру относится произведение И.С. Тургенева  «Муму»?</w:t>
      </w:r>
    </w:p>
    <w:p w14:paraId="0478CD12"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роман,                     б) повесть,                     в) рассказ,                   г) очерк.</w:t>
      </w:r>
    </w:p>
    <w:p w14:paraId="295FD188" w14:textId="77777777" w:rsidR="009871D0" w:rsidRPr="00467827" w:rsidRDefault="009871D0" w:rsidP="0069095F">
      <w:pPr>
        <w:numPr>
          <w:ilvl w:val="0"/>
          <w:numId w:val="5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является создателем сказок?</w:t>
      </w:r>
    </w:p>
    <w:p w14:paraId="5BF60567"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писатель-сказочник,                                      в) древний певец Боян,</w:t>
      </w:r>
    </w:p>
    <w:p w14:paraId="083A26B3"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летописец,                                                      г) народ.</w:t>
      </w:r>
    </w:p>
    <w:p w14:paraId="39EB522E" w14:textId="77777777" w:rsidR="009871D0" w:rsidRPr="00467827" w:rsidRDefault="009871D0" w:rsidP="0069095F">
      <w:pPr>
        <w:numPr>
          <w:ilvl w:val="0"/>
          <w:numId w:val="5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народная сказка?</w:t>
      </w:r>
    </w:p>
    <w:p w14:paraId="13BC8E8C"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историческая повесть,</w:t>
      </w:r>
    </w:p>
    <w:p w14:paraId="43B5508C"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остросюжетный рассказ с фантастическим содержанием,</w:t>
      </w:r>
    </w:p>
    <w:p w14:paraId="1DDFF3D6"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жанр устного народного творчества,</w:t>
      </w:r>
    </w:p>
    <w:p w14:paraId="339A1E94"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легенда.</w:t>
      </w:r>
    </w:p>
    <w:p w14:paraId="3A93D255"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53F8D40E"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Вспомни произведения:</w:t>
      </w:r>
    </w:p>
    <w:p w14:paraId="0BEBFA60"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1-г, 2-б, 3-г, 4-в, 5-б.</w:t>
      </w:r>
    </w:p>
    <w:p w14:paraId="76F0EDD1"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Литературный  герой:</w:t>
      </w:r>
    </w:p>
    <w:p w14:paraId="13E06CEE"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1-г, 2-г, 3-а, 4-г, 5-в.</w:t>
      </w:r>
    </w:p>
    <w:p w14:paraId="23BF9FA2"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Литературоведческие термины:</w:t>
      </w:r>
    </w:p>
    <w:p w14:paraId="095BD409" w14:textId="77777777" w:rsidR="009871D0" w:rsidRPr="00467827" w:rsidRDefault="009871D0"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1-г, 2-г, 3-в, 4-г, 5-в.</w:t>
      </w:r>
    </w:p>
    <w:p w14:paraId="22E20A01" w14:textId="77777777" w:rsidR="00D6351D" w:rsidRPr="00467827" w:rsidRDefault="00A2065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r>
    </w:p>
    <w:p w14:paraId="54A68CB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Тест по теме : «Древнерусская литература».</w:t>
      </w:r>
    </w:p>
    <w:p w14:paraId="14707BAF" w14:textId="77777777" w:rsidR="00D6351D" w:rsidRPr="00467827" w:rsidRDefault="00D6351D" w:rsidP="0069095F">
      <w:pPr>
        <w:numPr>
          <w:ilvl w:val="0"/>
          <w:numId w:val="5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 какому жанру литературы относится «Повесть временных лет»?</w:t>
      </w:r>
    </w:p>
    <w:p w14:paraId="3A459515"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житие;                         б) повесть;                        в) летопись.        </w:t>
      </w:r>
    </w:p>
    <w:p w14:paraId="1A751C6D" w14:textId="77777777" w:rsidR="00D6351D" w:rsidRPr="00467827" w:rsidRDefault="00D6351D" w:rsidP="0069095F">
      <w:pPr>
        <w:numPr>
          <w:ilvl w:val="0"/>
          <w:numId w:val="5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Когда началось летописание на Руси?</w:t>
      </w:r>
    </w:p>
    <w:p w14:paraId="19D03440"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9 веке;                      б) в 18 веке;                      в) в 11 веке.</w:t>
      </w:r>
    </w:p>
    <w:p w14:paraId="63714CFF" w14:textId="77777777" w:rsidR="00D6351D" w:rsidRPr="00467827" w:rsidRDefault="00D6351D" w:rsidP="0069095F">
      <w:pPr>
        <w:numPr>
          <w:ilvl w:val="0"/>
          <w:numId w:val="5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автор «Повести временных лет»?</w:t>
      </w:r>
    </w:p>
    <w:p w14:paraId="0CA3B2F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Нестор;                        б) Мефодий;                    в) Кирилл.</w:t>
      </w:r>
    </w:p>
    <w:p w14:paraId="7F16AABD" w14:textId="77777777" w:rsidR="00D6351D" w:rsidRPr="00467827" w:rsidRDefault="00D6351D" w:rsidP="0069095F">
      <w:pPr>
        <w:numPr>
          <w:ilvl w:val="0"/>
          <w:numId w:val="5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Почему летописец начинал летопись «от сотворения мира»?</w:t>
      </w:r>
    </w:p>
    <w:p w14:paraId="23A1072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чтобы сохранить христианскую традицию;</w:t>
      </w:r>
    </w:p>
    <w:p w14:paraId="739C2B9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чтобы рассказать интересную историю, похожую на сказку;</w:t>
      </w:r>
    </w:p>
    <w:p w14:paraId="4942656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чтобы передать опыт прошлого.</w:t>
      </w:r>
    </w:p>
    <w:p w14:paraId="1338F6F7" w14:textId="77777777" w:rsidR="00D6351D" w:rsidRPr="00467827" w:rsidRDefault="00D6351D" w:rsidP="0069095F">
      <w:pPr>
        <w:numPr>
          <w:ilvl w:val="0"/>
          <w:numId w:val="5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летопись?</w:t>
      </w:r>
    </w:p>
    <w:p w14:paraId="0B670D58"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редкая старинная книга;</w:t>
      </w:r>
    </w:p>
    <w:p w14:paraId="0B77918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один из основных жанров древнерусской литературы;</w:t>
      </w:r>
    </w:p>
    <w:p w14:paraId="0515E5F9"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w:t>
      </w:r>
      <w:proofErr w:type="spellStart"/>
      <w:r w:rsidRPr="00467827">
        <w:rPr>
          <w:rFonts w:ascii="Times New Roman" w:eastAsia="Times New Roman" w:hAnsi="Times New Roman" w:cs="Times New Roman"/>
          <w:color w:val="000000"/>
          <w:sz w:val="24"/>
          <w:szCs w:val="24"/>
          <w:lang w:eastAsia="ru-RU"/>
        </w:rPr>
        <w:t>лиро</w:t>
      </w:r>
      <w:proofErr w:type="spellEnd"/>
      <w:r w:rsidRPr="00467827">
        <w:rPr>
          <w:rFonts w:ascii="Times New Roman" w:eastAsia="Times New Roman" w:hAnsi="Times New Roman" w:cs="Times New Roman"/>
          <w:color w:val="000000"/>
          <w:sz w:val="24"/>
          <w:szCs w:val="24"/>
          <w:lang w:eastAsia="ru-RU"/>
        </w:rPr>
        <w:t>- эпический жанр народной поэзии.</w:t>
      </w:r>
    </w:p>
    <w:p w14:paraId="34242859" w14:textId="77777777" w:rsidR="00D6351D" w:rsidRPr="00467827" w:rsidRDefault="00D6351D" w:rsidP="0069095F">
      <w:pPr>
        <w:numPr>
          <w:ilvl w:val="0"/>
          <w:numId w:val="5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С какого времени начинается рассказ в летописи?</w:t>
      </w:r>
    </w:p>
    <w:p w14:paraId="6A2C9C38"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 библейских времён;</w:t>
      </w:r>
    </w:p>
    <w:p w14:paraId="4C7211E5"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 описания ныне живущего князя;</w:t>
      </w:r>
    </w:p>
    <w:p w14:paraId="4F255A34"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 описываемого исторического события.</w:t>
      </w:r>
    </w:p>
    <w:p w14:paraId="670258D3" w14:textId="77777777" w:rsidR="00D6351D" w:rsidRPr="00467827" w:rsidRDefault="00D6351D" w:rsidP="0069095F">
      <w:pPr>
        <w:numPr>
          <w:ilvl w:val="0"/>
          <w:numId w:val="5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Почему «Повесть временных лет» является памятником древнерусской литературы?</w:t>
      </w:r>
    </w:p>
    <w:p w14:paraId="601691FC"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она написана в давние времена;</w:t>
      </w:r>
    </w:p>
    <w:p w14:paraId="5CEB49A3"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это очень редкая книга;</w:t>
      </w:r>
    </w:p>
    <w:p w14:paraId="4974CAEE"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это книга, в которой отражено мировоззрение древнерусского человека.</w:t>
      </w:r>
    </w:p>
    <w:p w14:paraId="2099E8B3"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FF0000"/>
          <w:sz w:val="24"/>
          <w:szCs w:val="24"/>
          <w:lang w:eastAsia="ru-RU"/>
        </w:rPr>
        <w:t>Ответы:</w:t>
      </w:r>
    </w:p>
    <w:p w14:paraId="4B80E581"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1-в, 2-в, 3-а, 4-а, 5-б, 6-а, 7-в.</w:t>
      </w:r>
    </w:p>
    <w:p w14:paraId="2AF174D5"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 по теме: «Басни».</w:t>
      </w:r>
    </w:p>
    <w:p w14:paraId="0C1BE999"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25DD3A5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Басня – это:</w:t>
      </w:r>
    </w:p>
    <w:p w14:paraId="3315134C" w14:textId="77777777" w:rsidR="00D6351D" w:rsidRPr="00467827" w:rsidRDefault="00D6351D" w:rsidP="0069095F">
      <w:pPr>
        <w:numPr>
          <w:ilvl w:val="0"/>
          <w:numId w:val="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меткое народное выражение, вошедшее в нашу речь,</w:t>
      </w:r>
    </w:p>
    <w:p w14:paraId="4A921AB5" w14:textId="77777777" w:rsidR="00D6351D" w:rsidRPr="00467827" w:rsidRDefault="00D6351D" w:rsidP="0069095F">
      <w:pPr>
        <w:numPr>
          <w:ilvl w:val="0"/>
          <w:numId w:val="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краткий иносказательный рассказ поучительного характера (может быть в стихотворной форме),</w:t>
      </w:r>
    </w:p>
    <w:p w14:paraId="62177243" w14:textId="77777777" w:rsidR="00D6351D" w:rsidRPr="00467827" w:rsidRDefault="00D6351D" w:rsidP="0069095F">
      <w:pPr>
        <w:numPr>
          <w:ilvl w:val="0"/>
          <w:numId w:val="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произведение устного народного творчества, повествование, основанное на вымысле,</w:t>
      </w:r>
    </w:p>
    <w:p w14:paraId="38874C62" w14:textId="77777777" w:rsidR="00D6351D" w:rsidRPr="00467827" w:rsidRDefault="00D6351D" w:rsidP="0069095F">
      <w:pPr>
        <w:numPr>
          <w:ilvl w:val="0"/>
          <w:numId w:val="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краткий устный рассказ с остроумной концовкой.</w:t>
      </w:r>
    </w:p>
    <w:p w14:paraId="398A0F7D"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И.И. Дмитриев написал басню:</w:t>
      </w:r>
    </w:p>
    <w:p w14:paraId="0080F79F" w14:textId="77777777" w:rsidR="00D6351D" w:rsidRPr="00467827" w:rsidRDefault="00D6351D" w:rsidP="0069095F">
      <w:pPr>
        <w:numPr>
          <w:ilvl w:val="0"/>
          <w:numId w:val="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«Муха»,                                                 3) «Осёл и Соловей»,</w:t>
      </w:r>
    </w:p>
    <w:p w14:paraId="6EA82DA1" w14:textId="77777777" w:rsidR="00D6351D" w:rsidRPr="00467827" w:rsidRDefault="00D6351D" w:rsidP="0069095F">
      <w:pPr>
        <w:numPr>
          <w:ilvl w:val="0"/>
          <w:numId w:val="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«Свинья под Дубом»,                           4) «Листы и Корни».</w:t>
      </w:r>
    </w:p>
    <w:p w14:paraId="44EB7366"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Найдите мораль басни «Ларчик»:</w:t>
      </w:r>
    </w:p>
    <w:p w14:paraId="17B6E374" w14:textId="77777777" w:rsidR="00D6351D" w:rsidRPr="00467827" w:rsidRDefault="00D6351D" w:rsidP="0069095F">
      <w:pPr>
        <w:numPr>
          <w:ilvl w:val="0"/>
          <w:numId w:val="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ларчик просто открывался»,</w:t>
      </w:r>
    </w:p>
    <w:p w14:paraId="5E4092FC" w14:textId="77777777" w:rsidR="00D6351D" w:rsidRPr="00467827" w:rsidRDefault="00D6351D" w:rsidP="0069095F">
      <w:pPr>
        <w:numPr>
          <w:ilvl w:val="0"/>
          <w:numId w:val="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«Избави бог и нас от этаких судей»,</w:t>
      </w:r>
    </w:p>
    <w:p w14:paraId="6E53B013" w14:textId="77777777" w:rsidR="00D6351D" w:rsidRPr="00467827" w:rsidRDefault="00D6351D" w:rsidP="0069095F">
      <w:pPr>
        <w:numPr>
          <w:ilvl w:val="0"/>
          <w:numId w:val="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«От басни завсегда</w:t>
      </w:r>
    </w:p>
    <w:p w14:paraId="1B96C3A3"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Нечаянно дойдёшь до были.</w:t>
      </w:r>
    </w:p>
    <w:p w14:paraId="01DC0C13"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Случалось ли подчас вам слышать, господа:</w:t>
      </w:r>
    </w:p>
    <w:p w14:paraId="71C7EFC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,,Мы сбили! Мы решили!,,» ,</w:t>
      </w:r>
    </w:p>
    <w:p w14:paraId="1E47361D" w14:textId="77777777" w:rsidR="00D6351D" w:rsidRPr="00467827" w:rsidRDefault="00D6351D" w:rsidP="0069095F">
      <w:pPr>
        <w:numPr>
          <w:ilvl w:val="0"/>
          <w:numId w:val="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«Случается нередко нам</w:t>
      </w:r>
    </w:p>
    <w:p w14:paraId="2CF3A83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 труд и мудрость видеть там,</w:t>
      </w:r>
    </w:p>
    <w:p w14:paraId="1A8909DE"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Где стоит только догадаться</w:t>
      </w:r>
    </w:p>
    <w:p w14:paraId="164C52D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 дело просто взяться».</w:t>
      </w:r>
    </w:p>
    <w:p w14:paraId="091360CC"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В чём иносказательный смысл басни «Листы и Корни»?</w:t>
      </w:r>
    </w:p>
    <w:p w14:paraId="47751F4A" w14:textId="77777777" w:rsidR="00D6351D" w:rsidRPr="00467827" w:rsidRDefault="00D6351D" w:rsidP="0069095F">
      <w:pPr>
        <w:numPr>
          <w:ilvl w:val="0"/>
          <w:numId w:val="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без корней дерево погибнет,</w:t>
      </w:r>
    </w:p>
    <w:p w14:paraId="733E4806" w14:textId="77777777" w:rsidR="00D6351D" w:rsidRPr="00467827" w:rsidRDefault="00D6351D" w:rsidP="0069095F">
      <w:pPr>
        <w:numPr>
          <w:ilvl w:val="0"/>
          <w:numId w:val="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Листы справедливо считают, что они «краса долины всей»,</w:t>
      </w:r>
    </w:p>
    <w:p w14:paraId="375E0ED5" w14:textId="77777777" w:rsidR="00D6351D" w:rsidRPr="00467827" w:rsidRDefault="00D6351D" w:rsidP="0069095F">
      <w:pPr>
        <w:numPr>
          <w:ilvl w:val="0"/>
          <w:numId w:val="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Корни не умеют ценить красоту,</w:t>
      </w:r>
    </w:p>
    <w:p w14:paraId="2E6BD693" w14:textId="77777777" w:rsidR="00D6351D" w:rsidRPr="00467827" w:rsidRDefault="00D6351D" w:rsidP="0069095F">
      <w:pPr>
        <w:numPr>
          <w:ilvl w:val="0"/>
          <w:numId w:val="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процветание государства зависит от всех социальных слоёв общества.</w:t>
      </w:r>
    </w:p>
    <w:p w14:paraId="7A138D08"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В1.</w:t>
      </w:r>
      <w:r w:rsidRPr="00467827">
        <w:rPr>
          <w:rFonts w:ascii="Times New Roman" w:eastAsia="Times New Roman" w:hAnsi="Times New Roman" w:cs="Times New Roman"/>
          <w:color w:val="000000"/>
          <w:sz w:val="24"/>
          <w:szCs w:val="24"/>
          <w:lang w:eastAsia="ru-RU"/>
        </w:rPr>
        <w:t> Из какой басни эти строки? Запишите автора и название.</w:t>
      </w:r>
    </w:p>
    <w:p w14:paraId="5B165E9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А та, поднявши нос,</w:t>
      </w:r>
    </w:p>
    <w:p w14:paraId="0438D734"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В ответ ей говорит: «Откуда? Мы пахали!»</w:t>
      </w:r>
      <w:r w:rsidRPr="00467827">
        <w:rPr>
          <w:rFonts w:ascii="Times New Roman" w:eastAsia="Times New Roman" w:hAnsi="Times New Roman" w:cs="Times New Roman"/>
          <w:color w:val="000000"/>
          <w:sz w:val="24"/>
          <w:szCs w:val="24"/>
          <w:lang w:eastAsia="ru-RU"/>
        </w:rPr>
        <w:t>  ___________________________</w:t>
      </w:r>
    </w:p>
    <w:p w14:paraId="13A4866A"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В2. Как называется иносказательное изображение предмета или явления с целью наглядно показать его существенные черты?  ____________________</w:t>
      </w:r>
    </w:p>
    <w:p w14:paraId="29C53D8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С1. В чём заключается мораль басни «Осёл и Соловей»?  ________________</w:t>
      </w:r>
    </w:p>
    <w:p w14:paraId="0ED6B758"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w:t>
      </w:r>
    </w:p>
    <w:p w14:paraId="5E44672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01357E1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 по теме: «Басни».</w:t>
      </w:r>
    </w:p>
    <w:p w14:paraId="7C32D9B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45D67B59"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Мораль басни – это:</w:t>
      </w:r>
    </w:p>
    <w:p w14:paraId="5046EA1C" w14:textId="77777777" w:rsidR="00D6351D" w:rsidRPr="00467827" w:rsidRDefault="00D6351D" w:rsidP="0069095F">
      <w:pPr>
        <w:numPr>
          <w:ilvl w:val="0"/>
          <w:numId w:val="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краткое изречение, которое автор помещает перед текстом, чтобы помочь читателю понять основную мысль произведения,</w:t>
      </w:r>
    </w:p>
    <w:p w14:paraId="4B9019C6" w14:textId="77777777" w:rsidR="00D6351D" w:rsidRPr="00467827" w:rsidRDefault="00D6351D" w:rsidP="0069095F">
      <w:pPr>
        <w:numPr>
          <w:ilvl w:val="0"/>
          <w:numId w:val="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краткий  поучительный  вывод,</w:t>
      </w:r>
    </w:p>
    <w:p w14:paraId="7239A674" w14:textId="77777777" w:rsidR="00D6351D" w:rsidRPr="00467827" w:rsidRDefault="00D6351D" w:rsidP="0069095F">
      <w:pPr>
        <w:numPr>
          <w:ilvl w:val="0"/>
          <w:numId w:val="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художественный приём, основанный на иносказательном изображении предметов и явлений,</w:t>
      </w:r>
    </w:p>
    <w:p w14:paraId="28B3B511" w14:textId="77777777" w:rsidR="00D6351D" w:rsidRPr="00467827" w:rsidRDefault="00D6351D" w:rsidP="0069095F">
      <w:pPr>
        <w:numPr>
          <w:ilvl w:val="0"/>
          <w:numId w:val="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та часть  басни, в которой  описываются основные события..</w:t>
      </w:r>
    </w:p>
    <w:p w14:paraId="113609A5"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Назовите автора басни «Муха»:</w:t>
      </w:r>
    </w:p>
    <w:p w14:paraId="611CC8D2" w14:textId="77777777" w:rsidR="00D6351D" w:rsidRPr="00467827" w:rsidRDefault="00D6351D" w:rsidP="0069095F">
      <w:pPr>
        <w:numPr>
          <w:ilvl w:val="0"/>
          <w:numId w:val="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И.А. Крылов,                                                 2) Ж. де Лафонтен,</w:t>
      </w:r>
    </w:p>
    <w:p w14:paraId="2850FDE0" w14:textId="77777777" w:rsidR="00D6351D" w:rsidRPr="00467827" w:rsidRDefault="00D6351D" w:rsidP="0069095F">
      <w:pPr>
        <w:numPr>
          <w:ilvl w:val="0"/>
          <w:numId w:val="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Эзоп,                                                               4) И.И. Дмитриев.</w:t>
      </w:r>
    </w:p>
    <w:p w14:paraId="46284F3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В  басне «Ларчик»  И.А. Крылов высмеивает:</w:t>
      </w:r>
    </w:p>
    <w:p w14:paraId="1372FC52" w14:textId="77777777" w:rsidR="00D6351D" w:rsidRPr="00467827" w:rsidRDefault="00D6351D" w:rsidP="0069095F">
      <w:pPr>
        <w:numPr>
          <w:ilvl w:val="0"/>
          <w:numId w:val="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пустое мудрствование,                                  3) невежество,</w:t>
      </w:r>
    </w:p>
    <w:p w14:paraId="3D469062" w14:textId="77777777" w:rsidR="00D6351D" w:rsidRPr="00467827" w:rsidRDefault="00D6351D" w:rsidP="0069095F">
      <w:pPr>
        <w:numPr>
          <w:ilvl w:val="0"/>
          <w:numId w:val="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жадность,                                                       4) самолюбование.</w:t>
      </w:r>
    </w:p>
    <w:p w14:paraId="571DDB1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В какой  басне  говорится о том, что об искусстве часто берутся  судить невежды?</w:t>
      </w:r>
    </w:p>
    <w:p w14:paraId="2F6AD2E1" w14:textId="77777777" w:rsidR="00D6351D" w:rsidRPr="00467827" w:rsidRDefault="00D6351D" w:rsidP="0069095F">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«Листы и корни»,                                           3) «Осёл и Соловей»,</w:t>
      </w:r>
    </w:p>
    <w:p w14:paraId="3028CD31" w14:textId="77777777" w:rsidR="00D6351D" w:rsidRPr="00467827" w:rsidRDefault="00D6351D" w:rsidP="0069095F">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«Ларчик»,                                                        4) «Ворона и Лисица».</w:t>
      </w:r>
    </w:p>
    <w:p w14:paraId="2854A745"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Из какой басни эти строки? Запишите автора и название.</w:t>
      </w:r>
    </w:p>
    <w:p w14:paraId="52A1CD12"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От басни завсегда</w:t>
      </w:r>
    </w:p>
    <w:p w14:paraId="2444FE90"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Нечаянно дойдёшь до были.</w:t>
      </w:r>
    </w:p>
    <w:p w14:paraId="05E697A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Случалось ли подчас вам слышать, господа:</w:t>
      </w:r>
    </w:p>
    <w:p w14:paraId="7A55BEF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«Мы сбили! Мы решили!»                               </w:t>
      </w:r>
      <w:r w:rsidRPr="00467827">
        <w:rPr>
          <w:rFonts w:ascii="Times New Roman" w:eastAsia="Times New Roman" w:hAnsi="Times New Roman" w:cs="Times New Roman"/>
          <w:color w:val="000000"/>
          <w:sz w:val="24"/>
          <w:szCs w:val="24"/>
          <w:lang w:eastAsia="ru-RU"/>
        </w:rPr>
        <w:t>  ___________________________</w:t>
      </w:r>
    </w:p>
    <w:p w14:paraId="468C9C0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В2. Какой художественный приём лежит в основе басни?  _________________________________________________________________</w:t>
      </w:r>
    </w:p>
    <w:p w14:paraId="1B4B2B63"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С1. В чём заключается мораль басни «Листы и Корни»?  ________________</w:t>
      </w:r>
    </w:p>
    <w:p w14:paraId="2DCC4331"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14:paraId="103A7A8E"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Ключ к тесту.</w:t>
      </w:r>
    </w:p>
    <w:p w14:paraId="2E7C6591"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1:</w:t>
      </w:r>
    </w:p>
    <w:p w14:paraId="75512631"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А1-2, А2-1, А3-4, А4-4, В1- И.И. Дмитриев «Муха», В2- аллегория.</w:t>
      </w:r>
    </w:p>
    <w:p w14:paraId="453320A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lastRenderedPageBreak/>
        <w:t>Вариант 2:</w:t>
      </w:r>
    </w:p>
    <w:p w14:paraId="5579AF37"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А1-2, А2-4, А3-1, А4-3, В1- И.И. Дмитриев «Муха», В2- аллегория.</w:t>
      </w:r>
    </w:p>
    <w:p w14:paraId="3843C26C"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теме: «А.С. Пушкин. Жизнь и творчество»</w:t>
      </w:r>
    </w:p>
    <w:p w14:paraId="1A86833A" w14:textId="77777777" w:rsidR="00D6351D" w:rsidRPr="00467827" w:rsidRDefault="00D6351D" w:rsidP="0069095F">
      <w:pPr>
        <w:numPr>
          <w:ilvl w:val="0"/>
          <w:numId w:val="7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Няню А.С. Пушкина звали:</w:t>
      </w:r>
    </w:p>
    <w:p w14:paraId="35650151"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Ирина;                                   б) Нина;                               в) Арина.</w:t>
      </w:r>
    </w:p>
    <w:p w14:paraId="7EF05192" w14:textId="77777777" w:rsidR="00D6351D" w:rsidRPr="00467827" w:rsidRDefault="00D6351D" w:rsidP="0069095F">
      <w:pPr>
        <w:numPr>
          <w:ilvl w:val="0"/>
          <w:numId w:val="7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каком учебном заведении учился А.С. Пушкин?</w:t>
      </w:r>
    </w:p>
    <w:p w14:paraId="64764360"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гимназии;                              б) лицее;                             в) школе.</w:t>
      </w:r>
    </w:p>
    <w:p w14:paraId="2803A519" w14:textId="77777777" w:rsidR="00D6351D" w:rsidRPr="00467827" w:rsidRDefault="00D6351D" w:rsidP="0069095F">
      <w:pPr>
        <w:numPr>
          <w:ilvl w:val="0"/>
          <w:numId w:val="7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Какую кличку за великолепное владение языком дали поэту в Лицее?</w:t>
      </w:r>
    </w:p>
    <w:p w14:paraId="2EE18726"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француз;                                б) немец;                             в) русский.</w:t>
      </w:r>
    </w:p>
    <w:p w14:paraId="1D0A9932" w14:textId="77777777" w:rsidR="00D6351D" w:rsidRPr="00467827" w:rsidRDefault="00D6351D" w:rsidP="0069095F">
      <w:pPr>
        <w:numPr>
          <w:ilvl w:val="0"/>
          <w:numId w:val="7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Каков основной мотив, призыв в стихотворениях «Узник», «Вольность»?</w:t>
      </w:r>
    </w:p>
    <w:p w14:paraId="3AA3C538"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мотивы радости;                   б) патриотические;             в) вольнолюбивые.</w:t>
      </w:r>
    </w:p>
    <w:p w14:paraId="37D1B5B5" w14:textId="77777777" w:rsidR="00D6351D" w:rsidRPr="00467827" w:rsidRDefault="00D6351D" w:rsidP="0069095F">
      <w:pPr>
        <w:numPr>
          <w:ilvl w:val="0"/>
          <w:numId w:val="7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Где встретились Пушкин  и  Пущин  во  время  одной  из  ссылок поэта?</w:t>
      </w:r>
    </w:p>
    <w:p w14:paraId="0334BBB9"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селе Михайловском;          б) в Сибири;                        в) в Крыму.</w:t>
      </w:r>
    </w:p>
    <w:p w14:paraId="191248F4" w14:textId="77777777" w:rsidR="00D6351D" w:rsidRPr="00467827" w:rsidRDefault="00D6351D" w:rsidP="0069095F">
      <w:pPr>
        <w:numPr>
          <w:ilvl w:val="0"/>
          <w:numId w:val="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жанр стихотворения «И.И. Пущину». Что для него характерно?</w:t>
      </w:r>
    </w:p>
    <w:p w14:paraId="6D857A94" w14:textId="77777777" w:rsidR="00D6351D" w:rsidRPr="00467827" w:rsidRDefault="00D6351D" w:rsidP="0069095F">
      <w:pPr>
        <w:numPr>
          <w:ilvl w:val="0"/>
          <w:numId w:val="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Какие повести А.С. Пушкина вы читали?</w:t>
      </w:r>
    </w:p>
    <w:p w14:paraId="34BC6A9D" w14:textId="77777777" w:rsidR="00D6351D" w:rsidRPr="00467827" w:rsidRDefault="00D6351D" w:rsidP="0069095F">
      <w:pPr>
        <w:numPr>
          <w:ilvl w:val="0"/>
          <w:numId w:val="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Докажите, что А.С. Пушкин осуждает таких людей, как Троекуров.</w:t>
      </w:r>
    </w:p>
    <w:p w14:paraId="3B52E3C6"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u w:val="single"/>
          <w:lang w:eastAsia="ru-RU"/>
        </w:rPr>
        <w:t>Оценивание.</w:t>
      </w:r>
    </w:p>
    <w:p w14:paraId="75F8FB7E"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1 балл</w:t>
      </w:r>
      <w:r w:rsidRPr="00467827">
        <w:rPr>
          <w:rFonts w:ascii="Times New Roman" w:eastAsia="Times New Roman" w:hAnsi="Times New Roman" w:cs="Times New Roman"/>
          <w:color w:val="000000"/>
          <w:sz w:val="24"/>
          <w:szCs w:val="24"/>
          <w:lang w:eastAsia="ru-RU"/>
        </w:rPr>
        <w:t>:        1 -в, 2-б, 3-а, 4-в, 5-а.</w:t>
      </w:r>
    </w:p>
    <w:p w14:paraId="6BD5056F"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2 балла</w:t>
      </w:r>
      <w:r w:rsidRPr="00467827">
        <w:rPr>
          <w:rFonts w:ascii="Times New Roman" w:eastAsia="Times New Roman" w:hAnsi="Times New Roman" w:cs="Times New Roman"/>
          <w:color w:val="000000"/>
          <w:sz w:val="24"/>
          <w:szCs w:val="24"/>
          <w:lang w:eastAsia="ru-RU"/>
        </w:rPr>
        <w:t>:      6- послание, 7- хотя бы одно название.</w:t>
      </w:r>
    </w:p>
    <w:p w14:paraId="663E6C7B"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3 балла</w:t>
      </w:r>
      <w:r w:rsidRPr="00467827">
        <w:rPr>
          <w:rFonts w:ascii="Times New Roman" w:eastAsia="Times New Roman" w:hAnsi="Times New Roman" w:cs="Times New Roman"/>
          <w:color w:val="000000"/>
          <w:sz w:val="24"/>
          <w:szCs w:val="24"/>
          <w:lang w:eastAsia="ru-RU"/>
        </w:rPr>
        <w:t>:      ответ на 8 вопрос.</w:t>
      </w:r>
    </w:p>
    <w:p w14:paraId="03D49FF3" w14:textId="77777777" w:rsidR="00D6351D" w:rsidRPr="00467827" w:rsidRDefault="00D6351D" w:rsidP="0069095F">
      <w:pPr>
        <w:numPr>
          <w:ilvl w:val="0"/>
          <w:numId w:val="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«5»</w:t>
      </w:r>
      <w:r w:rsidRPr="00467827">
        <w:rPr>
          <w:rFonts w:ascii="Times New Roman" w:eastAsia="Times New Roman" w:hAnsi="Times New Roman" w:cs="Times New Roman"/>
          <w:color w:val="000000"/>
          <w:sz w:val="24"/>
          <w:szCs w:val="24"/>
          <w:lang w:eastAsia="ru-RU"/>
        </w:rPr>
        <w:t>- 10-12 баллов,</w:t>
      </w:r>
    </w:p>
    <w:p w14:paraId="0F08EB06" w14:textId="77777777" w:rsidR="00D6351D" w:rsidRPr="00467827" w:rsidRDefault="00D6351D" w:rsidP="0069095F">
      <w:pPr>
        <w:numPr>
          <w:ilvl w:val="0"/>
          <w:numId w:val="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«4»</w:t>
      </w:r>
      <w:r w:rsidRPr="00467827">
        <w:rPr>
          <w:rFonts w:ascii="Times New Roman" w:eastAsia="Times New Roman" w:hAnsi="Times New Roman" w:cs="Times New Roman"/>
          <w:color w:val="000000"/>
          <w:sz w:val="24"/>
          <w:szCs w:val="24"/>
          <w:lang w:eastAsia="ru-RU"/>
        </w:rPr>
        <w:t>- 6-9 б.,</w:t>
      </w:r>
    </w:p>
    <w:p w14:paraId="642CEC11" w14:textId="77777777" w:rsidR="00D6351D" w:rsidRPr="00467827" w:rsidRDefault="00D6351D" w:rsidP="0069095F">
      <w:pPr>
        <w:numPr>
          <w:ilvl w:val="0"/>
          <w:numId w:val="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«3»</w:t>
      </w:r>
      <w:r w:rsidRPr="00467827">
        <w:rPr>
          <w:rFonts w:ascii="Times New Roman" w:eastAsia="Times New Roman" w:hAnsi="Times New Roman" w:cs="Times New Roman"/>
          <w:color w:val="000000"/>
          <w:sz w:val="24"/>
          <w:szCs w:val="24"/>
          <w:lang w:eastAsia="ru-RU"/>
        </w:rPr>
        <w:t>- 3-5 б.,</w:t>
      </w:r>
    </w:p>
    <w:p w14:paraId="2A692C6E" w14:textId="77777777" w:rsidR="00D6351D" w:rsidRPr="00467827" w:rsidRDefault="00D6351D" w:rsidP="0069095F">
      <w:pPr>
        <w:numPr>
          <w:ilvl w:val="0"/>
          <w:numId w:val="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«2»</w:t>
      </w:r>
      <w:r w:rsidRPr="00467827">
        <w:rPr>
          <w:rFonts w:ascii="Times New Roman" w:eastAsia="Times New Roman" w:hAnsi="Times New Roman" w:cs="Times New Roman"/>
          <w:color w:val="000000"/>
          <w:sz w:val="24"/>
          <w:szCs w:val="24"/>
          <w:lang w:eastAsia="ru-RU"/>
        </w:rPr>
        <w:t>- 1-2 б.,</w:t>
      </w:r>
    </w:p>
    <w:p w14:paraId="1FDA5327"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t>Тест по творчеству И.С. Тургенева.</w:t>
      </w:r>
    </w:p>
    <w:p w14:paraId="15B4B4D2" w14:textId="77777777" w:rsidR="001C34D9" w:rsidRPr="00467827" w:rsidRDefault="001C34D9" w:rsidP="0069095F">
      <w:pPr>
        <w:numPr>
          <w:ilvl w:val="0"/>
          <w:numId w:val="7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из пяти мальчиков в рассказе «Бежин луг» был старше всех?</w:t>
      </w:r>
    </w:p>
    <w:p w14:paraId="508991D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Павлуша,                   б) Илюша,                   в) Костя,                   г) Федя.</w:t>
      </w:r>
    </w:p>
    <w:p w14:paraId="48ADA041" w14:textId="77777777" w:rsidR="001C34D9" w:rsidRPr="00467827" w:rsidRDefault="001C34D9" w:rsidP="0069095F">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из мальчиков «лучше других знал сельские поверья»?</w:t>
      </w:r>
    </w:p>
    <w:p w14:paraId="47E9B6B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Костя,                        б) Павлуша,                 в) Ваня,                    г) Илюша.</w:t>
      </w:r>
    </w:p>
    <w:p w14:paraId="6C12F01A" w14:textId="77777777" w:rsidR="001C34D9" w:rsidRPr="00467827" w:rsidRDefault="001C34D9" w:rsidP="0069095F">
      <w:pPr>
        <w:numPr>
          <w:ilvl w:val="0"/>
          <w:numId w:val="7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 звали собаку охотника?</w:t>
      </w:r>
    </w:p>
    <w:p w14:paraId="2D92180C"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Ветка,                         б) Жучка,                    в) Бианка,                 г) </w:t>
      </w:r>
      <w:proofErr w:type="spellStart"/>
      <w:r w:rsidRPr="00467827">
        <w:rPr>
          <w:rFonts w:ascii="Times New Roman" w:eastAsia="Times New Roman" w:hAnsi="Times New Roman" w:cs="Times New Roman"/>
          <w:color w:val="000000"/>
          <w:sz w:val="24"/>
          <w:szCs w:val="24"/>
          <w:lang w:eastAsia="ru-RU"/>
        </w:rPr>
        <w:t>Дианка</w:t>
      </w:r>
      <w:proofErr w:type="spellEnd"/>
      <w:r w:rsidRPr="00467827">
        <w:rPr>
          <w:rFonts w:ascii="Times New Roman" w:eastAsia="Times New Roman" w:hAnsi="Times New Roman" w:cs="Times New Roman"/>
          <w:color w:val="000000"/>
          <w:sz w:val="24"/>
          <w:szCs w:val="24"/>
          <w:lang w:eastAsia="ru-RU"/>
        </w:rPr>
        <w:t>.</w:t>
      </w:r>
    </w:p>
    <w:p w14:paraId="58B14EE9" w14:textId="77777777" w:rsidR="001C34D9" w:rsidRPr="00467827" w:rsidRDefault="001C34D9" w:rsidP="0069095F">
      <w:pPr>
        <w:numPr>
          <w:ilvl w:val="0"/>
          <w:numId w:val="8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«разрыв-трава»?</w:t>
      </w:r>
    </w:p>
    <w:p w14:paraId="252D3695"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горькая трава,   б) колдовская трава,  в) сухая трава,      г) волшебная трава.</w:t>
      </w:r>
    </w:p>
    <w:p w14:paraId="5293C839" w14:textId="77777777" w:rsidR="001C34D9" w:rsidRPr="00467827" w:rsidRDefault="001C34D9" w:rsidP="0069095F">
      <w:pPr>
        <w:numPr>
          <w:ilvl w:val="0"/>
          <w:numId w:val="8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«гурт»?</w:t>
      </w:r>
    </w:p>
    <w:p w14:paraId="0A75013C"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стадо скота,                                б) стадо скота, которое гонят  на продажу,</w:t>
      </w:r>
    </w:p>
    <w:p w14:paraId="45BD1C0F"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в) стадо овец,                                  г) стадо коров, которое гонят на водопой.</w:t>
      </w:r>
    </w:p>
    <w:p w14:paraId="02EA4D4F" w14:textId="77777777" w:rsidR="001C34D9" w:rsidRPr="00467827" w:rsidRDefault="001C34D9" w:rsidP="0069095F">
      <w:pPr>
        <w:numPr>
          <w:ilvl w:val="0"/>
          <w:numId w:val="8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такие «козюли»?</w:t>
      </w:r>
    </w:p>
    <w:p w14:paraId="71A48BB7"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козы,                      б) козлы,                      в) лягушки,                 г) змеи.</w:t>
      </w:r>
    </w:p>
    <w:p w14:paraId="5090D847" w14:textId="77777777" w:rsidR="001C34D9" w:rsidRPr="00467827" w:rsidRDefault="001C34D9" w:rsidP="0069095F">
      <w:pPr>
        <w:numPr>
          <w:ilvl w:val="0"/>
          <w:numId w:val="8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 ком эти слова: «Он принадлежал, по всем приметам, к богатой семье и выехал в поле не по нужде, а так, для забавы»?</w:t>
      </w:r>
    </w:p>
    <w:p w14:paraId="5FC602D1"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 Косте,                 б) о Павлуше,              в) о Феде,                    г) об Илюше.</w:t>
      </w:r>
    </w:p>
    <w:p w14:paraId="4A6702C3" w14:textId="77777777" w:rsidR="001C34D9" w:rsidRPr="00467827" w:rsidRDefault="001C34D9" w:rsidP="0069095F">
      <w:pPr>
        <w:numPr>
          <w:ilvl w:val="0"/>
          <w:numId w:val="8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из мальчиков рассказывал у костра историю о русалке?</w:t>
      </w:r>
    </w:p>
    <w:p w14:paraId="6CE1CFD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Костя,                     б) Павлуша,                в) Ваня,                        г) Илюша.</w:t>
      </w:r>
    </w:p>
    <w:p w14:paraId="2DEEBB74" w14:textId="77777777" w:rsidR="001C34D9" w:rsidRPr="00467827" w:rsidRDefault="001C34D9" w:rsidP="0069095F">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Кому принадлежат слова: «А слыхали вы, ребятки, что </w:t>
      </w:r>
      <w:proofErr w:type="spellStart"/>
      <w:r w:rsidRPr="00467827">
        <w:rPr>
          <w:rFonts w:ascii="Times New Roman" w:eastAsia="Times New Roman" w:hAnsi="Times New Roman" w:cs="Times New Roman"/>
          <w:color w:val="000000"/>
          <w:sz w:val="24"/>
          <w:szCs w:val="24"/>
          <w:lang w:eastAsia="ru-RU"/>
        </w:rPr>
        <w:t>намеднись</w:t>
      </w:r>
      <w:proofErr w:type="spellEnd"/>
      <w:r w:rsidRPr="00467827">
        <w:rPr>
          <w:rFonts w:ascii="Times New Roman" w:eastAsia="Times New Roman" w:hAnsi="Times New Roman" w:cs="Times New Roman"/>
          <w:color w:val="000000"/>
          <w:sz w:val="24"/>
          <w:szCs w:val="24"/>
          <w:lang w:eastAsia="ru-RU"/>
        </w:rPr>
        <w:t xml:space="preserve"> у нас на </w:t>
      </w:r>
      <w:proofErr w:type="spellStart"/>
      <w:r w:rsidRPr="00467827">
        <w:rPr>
          <w:rFonts w:ascii="Times New Roman" w:eastAsia="Times New Roman" w:hAnsi="Times New Roman" w:cs="Times New Roman"/>
          <w:color w:val="000000"/>
          <w:sz w:val="24"/>
          <w:szCs w:val="24"/>
          <w:lang w:eastAsia="ru-RU"/>
        </w:rPr>
        <w:t>Варновицах</w:t>
      </w:r>
      <w:proofErr w:type="spellEnd"/>
      <w:r w:rsidRPr="00467827">
        <w:rPr>
          <w:rFonts w:ascii="Times New Roman" w:eastAsia="Times New Roman" w:hAnsi="Times New Roman" w:cs="Times New Roman"/>
          <w:color w:val="000000"/>
          <w:sz w:val="24"/>
          <w:szCs w:val="24"/>
          <w:lang w:eastAsia="ru-RU"/>
        </w:rPr>
        <w:t xml:space="preserve"> приключилось?»</w:t>
      </w:r>
    </w:p>
    <w:p w14:paraId="3A9A16E6"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Косте,                     б) Павлуше,                в) Ване,                        г) Илюше.</w:t>
      </w:r>
    </w:p>
    <w:p w14:paraId="446D5384" w14:textId="77777777" w:rsidR="001C34D9" w:rsidRPr="00467827" w:rsidRDefault="001C34D9" w:rsidP="0069095F">
      <w:pPr>
        <w:numPr>
          <w:ilvl w:val="0"/>
          <w:numId w:val="8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«Я с версту крюку дал». Чему равна верста?</w:t>
      </w:r>
    </w:p>
    <w:p w14:paraId="3129C040"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1,06 км,                   б) 1 км,                        в)1,5 км,                      г) 2 км.</w:t>
      </w:r>
    </w:p>
    <w:p w14:paraId="29C1342A" w14:textId="77777777" w:rsidR="001C34D9" w:rsidRPr="00467827" w:rsidRDefault="001C34D9" w:rsidP="0069095F">
      <w:pPr>
        <w:numPr>
          <w:ilvl w:val="0"/>
          <w:numId w:val="8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Что  такое «пейзаж»?</w:t>
      </w:r>
    </w:p>
    <w:p w14:paraId="73FAEBB9"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словесное описание красивого места,</w:t>
      </w:r>
    </w:p>
    <w:p w14:paraId="7C320872"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словесное изображение природы,</w:t>
      </w:r>
    </w:p>
    <w:p w14:paraId="267B018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картина природы в художественном произведении,</w:t>
      </w:r>
    </w:p>
    <w:p w14:paraId="57F5E16B"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жанр изобразительного искусства.</w:t>
      </w:r>
    </w:p>
    <w:p w14:paraId="0ED5B61E" w14:textId="77777777" w:rsidR="001C34D9" w:rsidRPr="00467827" w:rsidRDefault="001C34D9" w:rsidP="0069095F">
      <w:pPr>
        <w:numPr>
          <w:ilvl w:val="0"/>
          <w:numId w:val="8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Какой рассказ не входит в книгу И.С. Тургенева «Записки охотника»?</w:t>
      </w:r>
    </w:p>
    <w:p w14:paraId="37B8541F"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«Бирюк»,           б) «Скворцы»,         в) «Певцы»,       г) «Хорь и  </w:t>
      </w:r>
      <w:proofErr w:type="spellStart"/>
      <w:r w:rsidRPr="00467827">
        <w:rPr>
          <w:rFonts w:ascii="Times New Roman" w:eastAsia="Times New Roman" w:hAnsi="Times New Roman" w:cs="Times New Roman"/>
          <w:color w:val="000000"/>
          <w:sz w:val="24"/>
          <w:szCs w:val="24"/>
          <w:lang w:eastAsia="ru-RU"/>
        </w:rPr>
        <w:t>Калиныч</w:t>
      </w:r>
      <w:proofErr w:type="spellEnd"/>
      <w:r w:rsidRPr="00467827">
        <w:rPr>
          <w:rFonts w:ascii="Times New Roman" w:eastAsia="Times New Roman" w:hAnsi="Times New Roman" w:cs="Times New Roman"/>
          <w:color w:val="000000"/>
          <w:sz w:val="24"/>
          <w:szCs w:val="24"/>
          <w:lang w:eastAsia="ru-RU"/>
        </w:rPr>
        <w:t>».</w:t>
      </w:r>
    </w:p>
    <w:p w14:paraId="357FFE15"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0A4336C9"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1-г, 2-г, 3-в, 4-в, 5-б, 6-г, 7-в, 8-а, 9-г, 10-а, 11-в, 12-б.</w:t>
      </w:r>
    </w:p>
    <w:p w14:paraId="4F99779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t>Контрольная работа (тест)</w:t>
      </w:r>
    </w:p>
    <w:p w14:paraId="4D8E9D86"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творчеству Ф.И. Тютчева, А.А. Фета.</w:t>
      </w:r>
    </w:p>
    <w:p w14:paraId="733DEF3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2A0E6958"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Укажите стихотворение Ф.И. Тютчева:</w:t>
      </w:r>
    </w:p>
    <w:p w14:paraId="05EC2B84" w14:textId="77777777" w:rsidR="001C34D9" w:rsidRPr="00467827" w:rsidRDefault="001C34D9" w:rsidP="0069095F">
      <w:pPr>
        <w:numPr>
          <w:ilvl w:val="0"/>
          <w:numId w:val="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«Ель рукавом мне тропинку завесила…»,</w:t>
      </w:r>
    </w:p>
    <w:p w14:paraId="504E1290" w14:textId="77777777" w:rsidR="001C34D9" w:rsidRPr="00467827" w:rsidRDefault="001C34D9" w:rsidP="0069095F">
      <w:pPr>
        <w:numPr>
          <w:ilvl w:val="0"/>
          <w:numId w:val="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«Учись у них - у дуба, у берёзы…»,</w:t>
      </w:r>
    </w:p>
    <w:p w14:paraId="5E2AED36" w14:textId="77777777" w:rsidR="001C34D9" w:rsidRPr="00467827" w:rsidRDefault="001C34D9" w:rsidP="0069095F">
      <w:pPr>
        <w:numPr>
          <w:ilvl w:val="0"/>
          <w:numId w:val="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«Неохотно и несмело…»,</w:t>
      </w:r>
    </w:p>
    <w:p w14:paraId="2FDB14B9" w14:textId="77777777" w:rsidR="001C34D9" w:rsidRPr="00467827" w:rsidRDefault="001C34D9" w:rsidP="0069095F">
      <w:pPr>
        <w:numPr>
          <w:ilvl w:val="0"/>
          <w:numId w:val="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«Ещё майская ночь».</w:t>
      </w:r>
    </w:p>
    <w:p w14:paraId="02B6CA76"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 </w:t>
      </w:r>
      <w:r w:rsidRPr="00467827">
        <w:rPr>
          <w:rFonts w:ascii="Times New Roman" w:eastAsia="Times New Roman" w:hAnsi="Times New Roman" w:cs="Times New Roman"/>
          <w:color w:val="000000"/>
          <w:sz w:val="24"/>
          <w:szCs w:val="24"/>
          <w:lang w:eastAsia="ru-RU"/>
        </w:rPr>
        <w:t> О чувствах лирического героя, который оказался один в лесу, рассказывается в стихотворении:</w:t>
      </w:r>
    </w:p>
    <w:p w14:paraId="3981CEC2" w14:textId="77777777" w:rsidR="001C34D9" w:rsidRPr="00467827" w:rsidRDefault="001C34D9" w:rsidP="0069095F">
      <w:pPr>
        <w:numPr>
          <w:ilvl w:val="0"/>
          <w:numId w:val="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«Ещё майская ночь»,</w:t>
      </w:r>
    </w:p>
    <w:p w14:paraId="43E5C3AB" w14:textId="77777777" w:rsidR="001C34D9" w:rsidRPr="00467827" w:rsidRDefault="001C34D9" w:rsidP="0069095F">
      <w:pPr>
        <w:numPr>
          <w:ilvl w:val="0"/>
          <w:numId w:val="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 поляны коршун поднялся…»,</w:t>
      </w:r>
    </w:p>
    <w:p w14:paraId="609043C5" w14:textId="77777777" w:rsidR="001C34D9" w:rsidRPr="00467827" w:rsidRDefault="001C34D9" w:rsidP="0069095F">
      <w:pPr>
        <w:numPr>
          <w:ilvl w:val="0"/>
          <w:numId w:val="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«Листья»,</w:t>
      </w:r>
    </w:p>
    <w:p w14:paraId="1984D5CE" w14:textId="77777777" w:rsidR="001C34D9" w:rsidRPr="00467827" w:rsidRDefault="001C34D9" w:rsidP="0069095F">
      <w:pPr>
        <w:numPr>
          <w:ilvl w:val="0"/>
          <w:numId w:val="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«Ель рукавом мне тропинку завесила…».</w:t>
      </w:r>
    </w:p>
    <w:p w14:paraId="180AEF45"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Какой художественный приём использован в строках?</w:t>
      </w:r>
    </w:p>
    <w:p w14:paraId="7689DCB7"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Всё злей метель и с каждою минутой</w:t>
      </w:r>
    </w:p>
    <w:p w14:paraId="21E55098"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lastRenderedPageBreak/>
        <w:t>                        Сердито рвёт последние листы…</w:t>
      </w:r>
    </w:p>
    <w:p w14:paraId="75519149" w14:textId="77777777" w:rsidR="001C34D9" w:rsidRPr="00467827" w:rsidRDefault="001C34D9" w:rsidP="0069095F">
      <w:pPr>
        <w:numPr>
          <w:ilvl w:val="0"/>
          <w:numId w:val="9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метафора,       2) олицетворение,     3) антитеза,     4) сравнение.</w:t>
      </w:r>
    </w:p>
    <w:p w14:paraId="553F94F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В стихотворении «С поляны коршун поднялся…» поэт говорит о:</w:t>
      </w:r>
    </w:p>
    <w:p w14:paraId="0342432A" w14:textId="77777777" w:rsidR="001C34D9" w:rsidRPr="00467827" w:rsidRDefault="001C34D9" w:rsidP="0069095F">
      <w:pPr>
        <w:numPr>
          <w:ilvl w:val="0"/>
          <w:numId w:val="9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быстротечности человеческой жизни,</w:t>
      </w:r>
    </w:p>
    <w:p w14:paraId="201752AA" w14:textId="77777777" w:rsidR="001C34D9" w:rsidRPr="00467827" w:rsidRDefault="001C34D9" w:rsidP="0069095F">
      <w:pPr>
        <w:numPr>
          <w:ilvl w:val="0"/>
          <w:numId w:val="9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гармонии в природе,</w:t>
      </w:r>
    </w:p>
    <w:p w14:paraId="39CB0446" w14:textId="77777777" w:rsidR="001C34D9" w:rsidRPr="00467827" w:rsidRDefault="001C34D9" w:rsidP="0069095F">
      <w:pPr>
        <w:numPr>
          <w:ilvl w:val="0"/>
          <w:numId w:val="9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недосягаемости для человека желаемого  идеала,</w:t>
      </w:r>
    </w:p>
    <w:p w14:paraId="3C6FCAF8" w14:textId="77777777" w:rsidR="001C34D9" w:rsidRPr="00467827" w:rsidRDefault="001C34D9" w:rsidP="0069095F">
      <w:pPr>
        <w:numPr>
          <w:ilvl w:val="0"/>
          <w:numId w:val="9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беззащитности человека перед природой.</w:t>
      </w:r>
    </w:p>
    <w:p w14:paraId="27CA6842"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Из какого стихотворения эти строки? (Запишите автора и название.)</w:t>
      </w:r>
    </w:p>
    <w:p w14:paraId="1B0E6F7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i/>
          <w:iCs/>
          <w:color w:val="000000"/>
          <w:sz w:val="24"/>
          <w:szCs w:val="24"/>
          <w:lang w:eastAsia="ru-RU"/>
        </w:rPr>
        <w:t>Какая ночь! Все звёзды до единой</w:t>
      </w:r>
    </w:p>
    <w:p w14:paraId="13D7DB2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Тепло и кротко в душу смотрят вновь,</w:t>
      </w:r>
    </w:p>
    <w:p w14:paraId="5AFEA78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И в воздухе за песнью соловьиной</w:t>
      </w:r>
    </w:p>
    <w:p w14:paraId="766EC441"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Разносится тревога и любовь.</w:t>
      </w:r>
    </w:p>
    <w:p w14:paraId="126BF15E"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_________________________________________________________________________</w:t>
      </w:r>
    </w:p>
    <w:p w14:paraId="5217717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Определите стихотворный размер._____________________________</w:t>
      </w:r>
    </w:p>
    <w:p w14:paraId="68681B7F"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С поляны коршун поднялся,</w:t>
      </w:r>
    </w:p>
    <w:p w14:paraId="7CF3C55A"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Высоко к небу он взвился…</w:t>
      </w:r>
    </w:p>
    <w:p w14:paraId="2EE71551"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Какова основная мысль стихотворения «Учись у  них -  у дуба, у берёзы…»?____________________________________________________</w:t>
      </w:r>
    </w:p>
    <w:p w14:paraId="72299592"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w:t>
      </w:r>
    </w:p>
    <w:p w14:paraId="405BF761"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творчеству Ф.И. Тютчева, А.А. Фета.</w:t>
      </w:r>
    </w:p>
    <w:p w14:paraId="232E0919"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381FDB26"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Укажите стихотворение  А.А. Фета:</w:t>
      </w:r>
    </w:p>
    <w:p w14:paraId="39271D31" w14:textId="77777777" w:rsidR="001C34D9" w:rsidRPr="00467827" w:rsidRDefault="001C34D9" w:rsidP="0069095F">
      <w:pPr>
        <w:numPr>
          <w:ilvl w:val="0"/>
          <w:numId w:val="9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«Листья»,</w:t>
      </w:r>
    </w:p>
    <w:p w14:paraId="2C97B938" w14:textId="77777777" w:rsidR="001C34D9" w:rsidRPr="00467827" w:rsidRDefault="001C34D9" w:rsidP="0069095F">
      <w:pPr>
        <w:numPr>
          <w:ilvl w:val="0"/>
          <w:numId w:val="9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 поляны коршун поднялся…»,</w:t>
      </w:r>
    </w:p>
    <w:p w14:paraId="53A959B5" w14:textId="77777777" w:rsidR="001C34D9" w:rsidRPr="00467827" w:rsidRDefault="001C34D9" w:rsidP="0069095F">
      <w:pPr>
        <w:numPr>
          <w:ilvl w:val="0"/>
          <w:numId w:val="9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«Ещё майская ночь»,</w:t>
      </w:r>
    </w:p>
    <w:p w14:paraId="22E34FB8" w14:textId="77777777" w:rsidR="001C34D9" w:rsidRPr="00467827" w:rsidRDefault="001C34D9" w:rsidP="0069095F">
      <w:pPr>
        <w:numPr>
          <w:ilvl w:val="0"/>
          <w:numId w:val="9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«Неохотно и несмело…»</w:t>
      </w:r>
    </w:p>
    <w:p w14:paraId="05760CF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 </w:t>
      </w:r>
      <w:r w:rsidRPr="00467827">
        <w:rPr>
          <w:rFonts w:ascii="Times New Roman" w:eastAsia="Times New Roman" w:hAnsi="Times New Roman" w:cs="Times New Roman"/>
          <w:color w:val="000000"/>
          <w:sz w:val="24"/>
          <w:szCs w:val="24"/>
          <w:lang w:eastAsia="ru-RU"/>
        </w:rPr>
        <w:t> О грозе рассказывается в стихотворении:</w:t>
      </w:r>
    </w:p>
    <w:p w14:paraId="1CDBAE94" w14:textId="77777777" w:rsidR="001C34D9" w:rsidRPr="00467827" w:rsidRDefault="001C34D9" w:rsidP="0069095F">
      <w:pPr>
        <w:numPr>
          <w:ilvl w:val="0"/>
          <w:numId w:val="9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«Неохотно и несмело…»,</w:t>
      </w:r>
    </w:p>
    <w:p w14:paraId="32C5379D" w14:textId="77777777" w:rsidR="001C34D9" w:rsidRPr="00467827" w:rsidRDefault="001C34D9" w:rsidP="0069095F">
      <w:pPr>
        <w:numPr>
          <w:ilvl w:val="0"/>
          <w:numId w:val="9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«Ель рукавом мне тропинку завесила…»,</w:t>
      </w:r>
    </w:p>
    <w:p w14:paraId="52F33F5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«Учись у  них -  у дуба, у берёзы…»,</w:t>
      </w:r>
    </w:p>
    <w:p w14:paraId="58D14352"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4)  «Листья».</w:t>
      </w:r>
    </w:p>
    <w:p w14:paraId="6F107767"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Какой художественный приём использован в строках?</w:t>
      </w:r>
    </w:p>
    <w:p w14:paraId="65C1A9B8"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Ель рукавом мне тропинку завесила…</w:t>
      </w:r>
    </w:p>
    <w:p w14:paraId="5198E90F" w14:textId="77777777" w:rsidR="001C34D9" w:rsidRPr="00467827" w:rsidRDefault="001C34D9" w:rsidP="0069095F">
      <w:pPr>
        <w:numPr>
          <w:ilvl w:val="0"/>
          <w:numId w:val="9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эпитет,       2) метафора,     3) сравнение,     4) олицетворение.</w:t>
      </w:r>
    </w:p>
    <w:p w14:paraId="7231CFE5"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В стихотворении «Учись у  них -  у дуба, у берёзы…»  поэт  призывает учиться у природы:</w:t>
      </w:r>
    </w:p>
    <w:p w14:paraId="7C017029" w14:textId="77777777" w:rsidR="001C34D9" w:rsidRPr="00467827" w:rsidRDefault="001C34D9" w:rsidP="0069095F">
      <w:pPr>
        <w:numPr>
          <w:ilvl w:val="0"/>
          <w:numId w:val="9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мужеству и стойкости,</w:t>
      </w:r>
    </w:p>
    <w:p w14:paraId="5E38CB5B" w14:textId="77777777" w:rsidR="001C34D9" w:rsidRPr="00467827" w:rsidRDefault="001C34D9" w:rsidP="0069095F">
      <w:pPr>
        <w:numPr>
          <w:ilvl w:val="0"/>
          <w:numId w:val="9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гармонии,</w:t>
      </w:r>
    </w:p>
    <w:p w14:paraId="43DE42A4" w14:textId="77777777" w:rsidR="001C34D9" w:rsidRPr="00467827" w:rsidRDefault="001C34D9" w:rsidP="0069095F">
      <w:pPr>
        <w:numPr>
          <w:ilvl w:val="0"/>
          <w:numId w:val="9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умению жить недолго, но ярко,</w:t>
      </w:r>
    </w:p>
    <w:p w14:paraId="40AF6C96" w14:textId="77777777" w:rsidR="001C34D9" w:rsidRPr="00467827" w:rsidRDefault="001C34D9" w:rsidP="0069095F">
      <w:pPr>
        <w:numPr>
          <w:ilvl w:val="0"/>
          <w:numId w:val="9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стремлению к свободе.</w:t>
      </w:r>
    </w:p>
    <w:p w14:paraId="24E59C9F"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Из какого стихотворения эти строки? (Запишите автора и название.)</w:t>
      </w:r>
    </w:p>
    <w:p w14:paraId="17B64958"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i/>
          <w:iCs/>
          <w:color w:val="000000"/>
          <w:sz w:val="24"/>
          <w:szCs w:val="24"/>
          <w:lang w:eastAsia="ru-RU"/>
        </w:rPr>
        <w:t>Сорвите, умчите,</w:t>
      </w:r>
    </w:p>
    <w:p w14:paraId="472876AE"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Мы ждать не хотим…</w:t>
      </w:r>
    </w:p>
    <w:p w14:paraId="765DD68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Летите, летите!</w:t>
      </w:r>
    </w:p>
    <w:p w14:paraId="08FB4F9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Мы с вами летим!..</w:t>
      </w:r>
    </w:p>
    <w:p w14:paraId="2C29DC6E"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_________________________________________________________________________</w:t>
      </w:r>
    </w:p>
    <w:p w14:paraId="5CFA29BF"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Определите стихотворный размер._____________________________</w:t>
      </w:r>
    </w:p>
    <w:p w14:paraId="042070A9"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Какая ночь! На всём такая нега!</w:t>
      </w:r>
    </w:p>
    <w:p w14:paraId="6B8EC8ED"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Благодарю, родной полночный край!</w:t>
      </w:r>
    </w:p>
    <w:p w14:paraId="5FBF1B84"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Какова основная мысль стихотворения «С поляны коршун поднялся…»?____________________________________________________</w:t>
      </w:r>
    </w:p>
    <w:p w14:paraId="418F74B0"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Ключ к тесту.</w:t>
      </w:r>
    </w:p>
    <w:p w14:paraId="377C66B2"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1.</w:t>
      </w:r>
    </w:p>
    <w:p w14:paraId="3A7C7D9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А1-3,   А2-4,   А3-2,   А4-3,  </w:t>
      </w:r>
    </w:p>
    <w:p w14:paraId="54EA521C"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В1- А.А. Фет «Ещё майская ночь»,   В2- ямб.</w:t>
      </w:r>
    </w:p>
    <w:p w14:paraId="3C5CD09E"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2.</w:t>
      </w:r>
    </w:p>
    <w:p w14:paraId="4FBC0C13"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А1-3,   А2-1,   А3-4,   А4-1,</w:t>
      </w:r>
    </w:p>
    <w:p w14:paraId="7C280419" w14:textId="77777777" w:rsidR="001C34D9" w:rsidRPr="00467827" w:rsidRDefault="001C34D9"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В1- Ф.И. Тютчев «Листья», В2 – ямб.</w:t>
      </w:r>
    </w:p>
    <w:p w14:paraId="26323310"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 по творчеству Н.А. Некрасова.</w:t>
      </w:r>
    </w:p>
    <w:p w14:paraId="6EDDA994" w14:textId="77777777" w:rsidR="007C1FE5" w:rsidRPr="00467827" w:rsidRDefault="007C1FE5" w:rsidP="0069095F">
      <w:pPr>
        <w:numPr>
          <w:ilvl w:val="0"/>
          <w:numId w:val="9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Кому из критиков принадлежат слова о Некрасове: «Да знаете ли вы, что вы поэт - и поэт истинный!»?</w:t>
      </w:r>
    </w:p>
    <w:p w14:paraId="48BF7885"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Д.И. Писареву,                                 в) Г.В. Артоболевскому,      </w:t>
      </w:r>
    </w:p>
    <w:p w14:paraId="747F5391"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В.Г. Белинскому,                             г)  И.А. Ильину.</w:t>
      </w:r>
    </w:p>
    <w:p w14:paraId="53B5C5EE" w14:textId="77777777" w:rsidR="007C1FE5" w:rsidRPr="00467827" w:rsidRDefault="007C1FE5" w:rsidP="0069095F">
      <w:pPr>
        <w:numPr>
          <w:ilvl w:val="0"/>
          <w:numId w:val="9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каком году было написано стихотворение «Железная дорога»?</w:t>
      </w:r>
    </w:p>
    <w:p w14:paraId="7F7716CC"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1860,                     б) 1862,                         в) 1870,                          г) 1865.</w:t>
      </w:r>
    </w:p>
    <w:p w14:paraId="16B27A10" w14:textId="77777777" w:rsidR="007C1FE5" w:rsidRPr="00467827" w:rsidRDefault="007C1FE5" w:rsidP="0069095F">
      <w:pPr>
        <w:numPr>
          <w:ilvl w:val="0"/>
          <w:numId w:val="9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такой П.А. Клейнмихель?</w:t>
      </w:r>
    </w:p>
    <w:p w14:paraId="5801654B"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подрядчик,          в) царский министр, начальник строительства,</w:t>
      </w:r>
    </w:p>
    <w:p w14:paraId="4897D1E7"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десятник,             г) царский пристав, начальник строительства.</w:t>
      </w:r>
    </w:p>
    <w:p w14:paraId="035C54BA" w14:textId="77777777" w:rsidR="007C1FE5" w:rsidRPr="00467827" w:rsidRDefault="007C1FE5" w:rsidP="0069095F">
      <w:pPr>
        <w:numPr>
          <w:ilvl w:val="0"/>
          <w:numId w:val="10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такой «десятник»?</w:t>
      </w:r>
    </w:p>
    <w:p w14:paraId="082B13D4"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лицо, нанявшее рабочих,                              в) старший над группой рабочих,</w:t>
      </w:r>
    </w:p>
    <w:p w14:paraId="77A45E97"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старший в группе из десяти человек,          г) десятый по счёту.</w:t>
      </w:r>
    </w:p>
    <w:p w14:paraId="77CDB7FE" w14:textId="77777777" w:rsidR="007C1FE5" w:rsidRPr="00467827" w:rsidRDefault="007C1FE5" w:rsidP="0069095F">
      <w:pPr>
        <w:numPr>
          <w:ilvl w:val="0"/>
          <w:numId w:val="10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Какое значение имеет прилагательное «присадистый»?</w:t>
      </w:r>
    </w:p>
    <w:p w14:paraId="2A189644"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присевший от усталости,                              в) крупных размеров человек,</w:t>
      </w:r>
    </w:p>
    <w:p w14:paraId="0C498673"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большой, крепкий,                                         г) приземистый, плотный.</w:t>
      </w:r>
    </w:p>
    <w:p w14:paraId="7BB791C9" w14:textId="77777777" w:rsidR="007C1FE5" w:rsidRPr="00467827" w:rsidRDefault="007C1FE5" w:rsidP="0069095F">
      <w:pPr>
        <w:numPr>
          <w:ilvl w:val="0"/>
          <w:numId w:val="10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каком значении употреблено слово «обаяние» в предложении: «К чему в обаянии умного  Ваню держать»?</w:t>
      </w:r>
    </w:p>
    <w:p w14:paraId="4C60CC12"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незнание правды,                                            в) сомнение,</w:t>
      </w:r>
    </w:p>
    <w:p w14:paraId="3881B8B7"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тревога,                                                            г) неумение объяснять.</w:t>
      </w:r>
    </w:p>
    <w:p w14:paraId="639806B7" w14:textId="77777777" w:rsidR="007C1FE5" w:rsidRPr="00467827" w:rsidRDefault="007C1FE5" w:rsidP="0069095F">
      <w:pPr>
        <w:numPr>
          <w:ilvl w:val="0"/>
          <w:numId w:val="10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Какое слово пропущено: «В мире есть царь, этот царь беспощаден, ___________ названье ему»?</w:t>
      </w:r>
    </w:p>
    <w:p w14:paraId="5A468A33"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Николай,             б) Александр,                в) холод,                г) голод.</w:t>
      </w:r>
    </w:p>
    <w:p w14:paraId="5F3099B2" w14:textId="77777777" w:rsidR="007C1FE5" w:rsidRPr="00467827" w:rsidRDefault="007C1FE5" w:rsidP="0069095F">
      <w:pPr>
        <w:numPr>
          <w:ilvl w:val="0"/>
          <w:numId w:val="10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Какое стихотворение написал не Н.А. Некрасов?</w:t>
      </w:r>
    </w:p>
    <w:p w14:paraId="66853354"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«Несжатая полоса»,                                   в) «Дедушка Мазай и зайцы»,</w:t>
      </w:r>
    </w:p>
    <w:p w14:paraId="1F0F0C69"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«Генерал Топтыгин»,                                г) «Три пальмы».</w:t>
      </w:r>
    </w:p>
    <w:p w14:paraId="1F5BEB64" w14:textId="77777777" w:rsidR="007C1FE5" w:rsidRPr="00467827" w:rsidRDefault="007C1FE5" w:rsidP="0069095F">
      <w:pPr>
        <w:numPr>
          <w:ilvl w:val="0"/>
          <w:numId w:val="10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какой части стихотворения Ваня рассказывает «сон удивительный»?</w:t>
      </w:r>
    </w:p>
    <w:p w14:paraId="24622D9A"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первой,            б) в четвёртой,             в) во второй,               г) в третьей.</w:t>
      </w:r>
    </w:p>
    <w:p w14:paraId="657C315A" w14:textId="77777777" w:rsidR="007C1FE5" w:rsidRPr="00467827" w:rsidRDefault="007C1FE5" w:rsidP="0069095F">
      <w:pPr>
        <w:numPr>
          <w:ilvl w:val="0"/>
          <w:numId w:val="10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  звучит  эпиграф к стихотворению?</w:t>
      </w:r>
    </w:p>
    <w:p w14:paraId="687E43AD"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«Беседа в дороге»,                                      в) «Разговор в вагоне»,</w:t>
      </w:r>
    </w:p>
    <w:p w14:paraId="4EF738F6"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«Разговор в пути»,                                      г) «Однажды в дороге».</w:t>
      </w:r>
    </w:p>
    <w:p w14:paraId="7D510B88" w14:textId="77777777" w:rsidR="007C1FE5" w:rsidRPr="00467827" w:rsidRDefault="007C1FE5" w:rsidP="0069095F">
      <w:pPr>
        <w:numPr>
          <w:ilvl w:val="0"/>
          <w:numId w:val="10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Какими словами заканчивается стихотворение «Железная дорога»?</w:t>
      </w:r>
    </w:p>
    <w:p w14:paraId="29345C44"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Труд этот, Ваня, был страшно громаден-</w:t>
      </w:r>
    </w:p>
    <w:p w14:paraId="58C459EB"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Не по плечу одному.</w:t>
      </w:r>
    </w:p>
    <w:p w14:paraId="7FBA7591"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Кажется, трудно отрадней картину</w:t>
      </w:r>
    </w:p>
    <w:p w14:paraId="2F3D3CC7"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Нарисовать, генерал?</w:t>
      </w:r>
    </w:p>
    <w:p w14:paraId="5B5176EF"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Благослови же работу народную</w:t>
      </w:r>
    </w:p>
    <w:p w14:paraId="5F4C8417"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 научись мужика уважать.</w:t>
      </w:r>
    </w:p>
    <w:p w14:paraId="15745B52"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Жаль только – жить в эту пору прекрасную</w:t>
      </w:r>
    </w:p>
    <w:p w14:paraId="2BE02106"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Уж не придётся ни мне, ни тебе.</w:t>
      </w:r>
    </w:p>
    <w:p w14:paraId="505F9A8D" w14:textId="77777777" w:rsidR="007C1FE5" w:rsidRPr="00467827" w:rsidRDefault="007C1FE5" w:rsidP="0069095F">
      <w:pPr>
        <w:numPr>
          <w:ilvl w:val="0"/>
          <w:numId w:val="10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является автором картины «Ремонтные работы на железной дороге» (!874)?</w:t>
      </w:r>
    </w:p>
    <w:p w14:paraId="7EB8F5FA"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К.А. Савицкий,                                        б) И.Е. Репин,</w:t>
      </w:r>
    </w:p>
    <w:p w14:paraId="18C16119"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И.Н. Крамской,                                        в) В.Д. Поленов.</w:t>
      </w:r>
    </w:p>
    <w:p w14:paraId="4DB6B780" w14:textId="77777777" w:rsidR="007C1FE5" w:rsidRPr="00467827" w:rsidRDefault="007C1FE5" w:rsidP="0069095F">
      <w:pPr>
        <w:numPr>
          <w:ilvl w:val="0"/>
          <w:numId w:val="10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Какие строки взяты не из стихотворения «Железная дорога»?</w:t>
      </w:r>
    </w:p>
    <w:p w14:paraId="75AA84E9"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«Братья, вы наши плоды пожинаете!»,</w:t>
      </w:r>
    </w:p>
    <w:p w14:paraId="29B9CF90"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«Всё  хорошо под сиянием лунным»,</w:t>
      </w:r>
    </w:p>
    <w:p w14:paraId="585C96F6"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w:t>
      </w:r>
      <w:proofErr w:type="spellStart"/>
      <w:r w:rsidRPr="00467827">
        <w:rPr>
          <w:rFonts w:ascii="Times New Roman" w:eastAsia="Times New Roman" w:hAnsi="Times New Roman" w:cs="Times New Roman"/>
          <w:color w:val="000000"/>
          <w:sz w:val="24"/>
          <w:szCs w:val="24"/>
          <w:lang w:eastAsia="ru-RU"/>
        </w:rPr>
        <w:t>Выдь</w:t>
      </w:r>
      <w:proofErr w:type="spellEnd"/>
      <w:r w:rsidRPr="00467827">
        <w:rPr>
          <w:rFonts w:ascii="Times New Roman" w:eastAsia="Times New Roman" w:hAnsi="Times New Roman" w:cs="Times New Roman"/>
          <w:color w:val="000000"/>
          <w:sz w:val="24"/>
          <w:szCs w:val="24"/>
          <w:lang w:eastAsia="ru-RU"/>
        </w:rPr>
        <w:t xml:space="preserve"> на Волгу: чей стон раздаётся»,</w:t>
      </w:r>
    </w:p>
    <w:p w14:paraId="7318386D"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«Всё заносили десятники в книжку».</w:t>
      </w:r>
    </w:p>
    <w:p w14:paraId="03399E5E"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547D3DDC" w14:textId="77777777" w:rsidR="007C1FE5" w:rsidRPr="00467827" w:rsidRDefault="007C1FE5"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1-б, 2-б, 3-в, 4-в, 5-г, 6-а, 7-г, 8-г, 9-г, 10-в, 11-б, 12-а, 13-в.</w:t>
      </w:r>
    </w:p>
    <w:p w14:paraId="63BB063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18EABFB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Сказ «Левша».</w:t>
      </w:r>
    </w:p>
    <w:p w14:paraId="00CA288D" w14:textId="77777777" w:rsidR="00956AFD" w:rsidRPr="00467827" w:rsidRDefault="00956AFD" w:rsidP="0069095F">
      <w:pPr>
        <w:numPr>
          <w:ilvl w:val="0"/>
          <w:numId w:val="11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«складень»?</w:t>
      </w:r>
    </w:p>
    <w:p w14:paraId="668264D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складная икона,                                                    в) платок,</w:t>
      </w:r>
    </w:p>
    <w:p w14:paraId="3364629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складной нож,                                                       г) сапог.</w:t>
      </w:r>
    </w:p>
    <w:p w14:paraId="2D279DF7" w14:textId="77777777" w:rsidR="00956AFD" w:rsidRPr="00467827" w:rsidRDefault="00956AFD" w:rsidP="0069095F">
      <w:pPr>
        <w:numPr>
          <w:ilvl w:val="0"/>
          <w:numId w:val="11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Что такое «</w:t>
      </w:r>
      <w:proofErr w:type="spellStart"/>
      <w:r w:rsidRPr="00467827">
        <w:rPr>
          <w:rFonts w:ascii="Times New Roman" w:eastAsia="Times New Roman" w:hAnsi="Times New Roman" w:cs="Times New Roman"/>
          <w:color w:val="000000"/>
          <w:sz w:val="24"/>
          <w:szCs w:val="24"/>
          <w:lang w:eastAsia="ru-RU"/>
        </w:rPr>
        <w:t>озямчик</w:t>
      </w:r>
      <w:proofErr w:type="spellEnd"/>
      <w:r w:rsidRPr="00467827">
        <w:rPr>
          <w:rFonts w:ascii="Times New Roman" w:eastAsia="Times New Roman" w:hAnsi="Times New Roman" w:cs="Times New Roman"/>
          <w:color w:val="000000"/>
          <w:sz w:val="24"/>
          <w:szCs w:val="24"/>
          <w:lang w:eastAsia="ru-RU"/>
        </w:rPr>
        <w:t>»?</w:t>
      </w:r>
    </w:p>
    <w:p w14:paraId="63E3D56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тулупчик,</w:t>
      </w:r>
    </w:p>
    <w:p w14:paraId="367EFE5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крестьянская одежда вроде тулупа,</w:t>
      </w:r>
    </w:p>
    <w:p w14:paraId="40EFA68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крестьянская одежда вроде куртки,</w:t>
      </w:r>
    </w:p>
    <w:p w14:paraId="44D50E0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крестьянская одежда вроде пальто.</w:t>
      </w:r>
    </w:p>
    <w:p w14:paraId="3C87A265" w14:textId="77777777" w:rsidR="00956AFD" w:rsidRPr="00467827" w:rsidRDefault="00956AFD" w:rsidP="0069095F">
      <w:pPr>
        <w:numPr>
          <w:ilvl w:val="0"/>
          <w:numId w:val="11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Кому принадлежат слова: «Не порть мне политики!»?</w:t>
      </w:r>
    </w:p>
    <w:p w14:paraId="3A6DC89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государю Павлу Александровичу,</w:t>
      </w:r>
    </w:p>
    <w:p w14:paraId="20B5492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государю Николаю Павловичу,</w:t>
      </w:r>
    </w:p>
    <w:p w14:paraId="65C375F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государю Александру Павловичу,</w:t>
      </w:r>
    </w:p>
    <w:p w14:paraId="1692668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Платову.</w:t>
      </w:r>
    </w:p>
    <w:p w14:paraId="0974B119" w14:textId="77777777" w:rsidR="00956AFD" w:rsidRPr="00467827" w:rsidRDefault="00956AFD" w:rsidP="0069095F">
      <w:pPr>
        <w:numPr>
          <w:ilvl w:val="0"/>
          <w:numId w:val="11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«Государь посмотрел и видит: точно, лежит на серебряном подносе самая крошечная…»:</w:t>
      </w:r>
    </w:p>
    <w:p w14:paraId="5CBAD45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фигурка,              б) блоха,                в) игрушка,               г) соринка.</w:t>
      </w:r>
    </w:p>
    <w:p w14:paraId="066FDECD" w14:textId="77777777" w:rsidR="00956AFD" w:rsidRPr="00467827" w:rsidRDefault="00956AFD" w:rsidP="0069095F">
      <w:pPr>
        <w:numPr>
          <w:ilvl w:val="0"/>
          <w:numId w:val="11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Сколько рублей дал Платов за работу Левше?</w:t>
      </w:r>
    </w:p>
    <w:p w14:paraId="0CC31AD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50,                        б) 100,                    в)  200,                       г)  10.</w:t>
      </w:r>
    </w:p>
    <w:p w14:paraId="33EA798F" w14:textId="77777777" w:rsidR="00956AFD" w:rsidRPr="00467827" w:rsidRDefault="00956AFD" w:rsidP="0069095F">
      <w:pPr>
        <w:numPr>
          <w:ilvl w:val="0"/>
          <w:numId w:val="11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какой город отправились мастера «пред   иконой   преклониться»?</w:t>
      </w:r>
    </w:p>
    <w:p w14:paraId="454644A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Тулу,                  б) в Москву,        в) в Киев,                    г) в Мценск.</w:t>
      </w:r>
    </w:p>
    <w:p w14:paraId="33C4B57A" w14:textId="77777777" w:rsidR="00956AFD" w:rsidRPr="00467827" w:rsidRDefault="00956AFD" w:rsidP="0069095F">
      <w:pPr>
        <w:numPr>
          <w:ilvl w:val="0"/>
          <w:numId w:val="11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каком орехе «аглицкая блоха лежала»?</w:t>
      </w:r>
    </w:p>
    <w:p w14:paraId="1C72D7F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золотом,                                          в) в малахитовом,</w:t>
      </w:r>
    </w:p>
    <w:p w14:paraId="7CD520D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 серебряном,                                    г) в бриллиантовом.</w:t>
      </w:r>
    </w:p>
    <w:p w14:paraId="17598B5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6144053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1-а, 2-г, 3-в, 4-г, 5-б, 6-г, 7-г.</w:t>
      </w:r>
    </w:p>
    <w:p w14:paraId="0987E83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3DE36CE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творчеству М.Ю. Лермонтова, И.С. Тургенева, Ф.И. Тютчева, А.А. Фета, Н.А. Некрасова.</w:t>
      </w:r>
    </w:p>
    <w:p w14:paraId="58D5B03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18D6D13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04257956" w14:textId="77777777" w:rsidR="00956AFD" w:rsidRPr="00467827" w:rsidRDefault="00956AFD" w:rsidP="0069095F">
      <w:pPr>
        <w:numPr>
          <w:ilvl w:val="0"/>
          <w:numId w:val="11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Сопоставьте фамилии и произведения:</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045"/>
        <w:gridCol w:w="5955"/>
      </w:tblGrid>
      <w:tr w:rsidR="00956AFD" w:rsidRPr="00467827" w14:paraId="304B8F01"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AC94DC" w14:textId="77777777" w:rsidR="00956AFD" w:rsidRPr="00467827" w:rsidRDefault="00956AFD" w:rsidP="0069095F">
            <w:pPr>
              <w:numPr>
                <w:ilvl w:val="0"/>
                <w:numId w:val="118"/>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М.Ю. Лермонтов</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D793BC"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«Листья»</w:t>
            </w:r>
          </w:p>
        </w:tc>
      </w:tr>
      <w:tr w:rsidR="00956AFD" w:rsidRPr="00467827" w14:paraId="0DC6BAD4"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B9EF01" w14:textId="77777777" w:rsidR="00956AFD" w:rsidRPr="00467827" w:rsidRDefault="00956AFD" w:rsidP="0069095F">
            <w:pPr>
              <w:numPr>
                <w:ilvl w:val="0"/>
                <w:numId w:val="119"/>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Ф.И. Тютчев</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12EAC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«Ель рукавом мне тропинку завесила»</w:t>
            </w:r>
          </w:p>
        </w:tc>
      </w:tr>
      <w:tr w:rsidR="00956AFD" w:rsidRPr="00467827" w14:paraId="5C15A962"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FA1043" w14:textId="77777777" w:rsidR="00956AFD" w:rsidRPr="00467827" w:rsidRDefault="00956AFD" w:rsidP="0069095F">
            <w:pPr>
              <w:numPr>
                <w:ilvl w:val="0"/>
                <w:numId w:val="120"/>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Фет</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4EAB7C"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«На севере диком…»</w:t>
            </w:r>
          </w:p>
        </w:tc>
      </w:tr>
    </w:tbl>
    <w:p w14:paraId="460FFFAD" w14:textId="77777777" w:rsidR="00956AFD" w:rsidRPr="00467827" w:rsidRDefault="00956AFD" w:rsidP="0069095F">
      <w:pPr>
        <w:numPr>
          <w:ilvl w:val="0"/>
          <w:numId w:val="12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приём, использованный в данных строчках: «Лёд неокрепший на речке студёной,// словно как тающий сахар лежит».</w:t>
      </w:r>
    </w:p>
    <w:p w14:paraId="6ED058F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эпитет,                                 б) метафора,                   в) сравнение.</w:t>
      </w:r>
    </w:p>
    <w:p w14:paraId="49F25373" w14:textId="77777777" w:rsidR="00956AFD" w:rsidRPr="00467827" w:rsidRDefault="00956AFD" w:rsidP="0069095F">
      <w:pPr>
        <w:numPr>
          <w:ilvl w:val="0"/>
          <w:numId w:val="12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Ямб - это…:</w:t>
      </w:r>
    </w:p>
    <w:p w14:paraId="70783A8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двусложный размер стиха с ударением на втором слоге;</w:t>
      </w:r>
    </w:p>
    <w:p w14:paraId="4F69CEB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двусложный размер стиха с ударением на  первом слоге;</w:t>
      </w:r>
    </w:p>
    <w:p w14:paraId="292B362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трёхсложный размер стиха с ударением на третьем слоге.</w:t>
      </w:r>
    </w:p>
    <w:p w14:paraId="79C8D4BF" w14:textId="77777777" w:rsidR="00956AFD" w:rsidRPr="00467827" w:rsidRDefault="00956AFD" w:rsidP="0069095F">
      <w:pPr>
        <w:numPr>
          <w:ilvl w:val="0"/>
          <w:numId w:val="12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Чей портрет, в каком произведении и какого автора мы встречаем?</w:t>
      </w:r>
    </w:p>
    <w:p w14:paraId="2896A32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xml:space="preserve">« Это был стройный мальчик, с красивыми и тонкими, немного мелкими чертами лица, кудрявыми белокурыми волосами, светлыми глазами и постоянной </w:t>
      </w:r>
      <w:proofErr w:type="spellStart"/>
      <w:r w:rsidRPr="00467827">
        <w:rPr>
          <w:rFonts w:ascii="Times New Roman" w:eastAsia="Times New Roman" w:hAnsi="Times New Roman" w:cs="Times New Roman"/>
          <w:color w:val="000000"/>
          <w:sz w:val="24"/>
          <w:szCs w:val="24"/>
          <w:lang w:eastAsia="ru-RU"/>
        </w:rPr>
        <w:t>полувесёлой</w:t>
      </w:r>
      <w:proofErr w:type="spellEnd"/>
      <w:r w:rsidRPr="00467827">
        <w:rPr>
          <w:rFonts w:ascii="Times New Roman" w:eastAsia="Times New Roman" w:hAnsi="Times New Roman" w:cs="Times New Roman"/>
          <w:color w:val="000000"/>
          <w:sz w:val="24"/>
          <w:szCs w:val="24"/>
          <w:lang w:eastAsia="ru-RU"/>
        </w:rPr>
        <w:t xml:space="preserve">, </w:t>
      </w:r>
      <w:proofErr w:type="spellStart"/>
      <w:r w:rsidRPr="00467827">
        <w:rPr>
          <w:rFonts w:ascii="Times New Roman" w:eastAsia="Times New Roman" w:hAnsi="Times New Roman" w:cs="Times New Roman"/>
          <w:color w:val="000000"/>
          <w:sz w:val="24"/>
          <w:szCs w:val="24"/>
          <w:lang w:eastAsia="ru-RU"/>
        </w:rPr>
        <w:t>полурассеянной</w:t>
      </w:r>
      <w:proofErr w:type="spellEnd"/>
      <w:r w:rsidRPr="00467827">
        <w:rPr>
          <w:rFonts w:ascii="Times New Roman" w:eastAsia="Times New Roman" w:hAnsi="Times New Roman" w:cs="Times New Roman"/>
          <w:color w:val="000000"/>
          <w:sz w:val="24"/>
          <w:szCs w:val="24"/>
          <w:lang w:eastAsia="ru-RU"/>
        </w:rPr>
        <w:t xml:space="preserve"> улыбкой. Он принадлежал, по всем приметам, к богатой семье. На нём была пёстрая ситцевая рубаха с жёлтой каёмкой; небольшой новый армячок, надетый внакидку, чуть держался на его узеньких плечиках; на голубеньком поясе висел гребешок. Сапоги его с низкими  голенищами были точно его сапоги».</w:t>
      </w:r>
    </w:p>
    <w:p w14:paraId="35FD6A6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w:t>
      </w:r>
    </w:p>
    <w:p w14:paraId="55E6DDF5" w14:textId="77777777" w:rsidR="00956AFD" w:rsidRPr="00467827" w:rsidRDefault="00956AFD" w:rsidP="0069095F">
      <w:pPr>
        <w:numPr>
          <w:ilvl w:val="0"/>
          <w:numId w:val="12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Выразите своё впечатление от любого произведения, которое мы недавно изучали: свои мысли, эмоции, понравившиеся моменты…</w:t>
      </w:r>
    </w:p>
    <w:p w14:paraId="14DDEE3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Система оценивания.</w:t>
      </w:r>
    </w:p>
    <w:p w14:paraId="2108E1F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вопросы – 1 балл,</w:t>
      </w:r>
    </w:p>
    <w:p w14:paraId="6CD191B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4-й вопрос - 2 балла,</w:t>
      </w:r>
    </w:p>
    <w:p w14:paraId="3ED073F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5-й вопрос – 5 баллов.</w:t>
      </w:r>
    </w:p>
    <w:p w14:paraId="5DFDE46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70305886" w14:textId="77777777" w:rsidR="00956AFD" w:rsidRPr="00467827" w:rsidRDefault="00956AFD" w:rsidP="0069095F">
      <w:pPr>
        <w:numPr>
          <w:ilvl w:val="0"/>
          <w:numId w:val="1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1-в, 2-а, 3-б;  2-в, 3-а, 4- описание Феди в рассказе «Бежин луг» Тургенева И.С.; 5- учитывается грамотность. Максимальное количество баллов за к/р - 10. Оценка делится на 2.</w:t>
      </w:r>
    </w:p>
    <w:p w14:paraId="09C0F85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4B046F4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творчеству М.Ю. Лермонтова, И.С. Тургенева, Ф.И. Тютчева, А.А. Фета, Н.А. Некрасова.</w:t>
      </w:r>
    </w:p>
    <w:p w14:paraId="042E0E2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75E19E5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6B848E4D" w14:textId="77777777" w:rsidR="00956AFD" w:rsidRPr="00467827" w:rsidRDefault="00956AFD" w:rsidP="0069095F">
      <w:pPr>
        <w:numPr>
          <w:ilvl w:val="0"/>
          <w:numId w:val="12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Сопоставьте фамилии и произведения:</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045"/>
        <w:gridCol w:w="5955"/>
      </w:tblGrid>
      <w:tr w:rsidR="00956AFD" w:rsidRPr="00467827" w14:paraId="5D9D58D2"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541562" w14:textId="77777777" w:rsidR="00956AFD" w:rsidRPr="00467827" w:rsidRDefault="00956AFD" w:rsidP="0069095F">
            <w:pPr>
              <w:numPr>
                <w:ilvl w:val="0"/>
                <w:numId w:val="127"/>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М.Ю. Лермонтов</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C542B7"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«Дедушка»</w:t>
            </w:r>
          </w:p>
        </w:tc>
      </w:tr>
      <w:tr w:rsidR="00956AFD" w:rsidRPr="00467827" w14:paraId="168FFF82"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65512B" w14:textId="77777777" w:rsidR="00956AFD" w:rsidRPr="00467827" w:rsidRDefault="00956AFD" w:rsidP="0069095F">
            <w:pPr>
              <w:numPr>
                <w:ilvl w:val="0"/>
                <w:numId w:val="128"/>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Некрасов</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E7D980"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«Утёс»</w:t>
            </w:r>
          </w:p>
        </w:tc>
      </w:tr>
      <w:tr w:rsidR="00956AFD" w:rsidRPr="00467827" w14:paraId="0E8C62C4" w14:textId="77777777" w:rsidTr="00956AFD">
        <w:tc>
          <w:tcPr>
            <w:tcW w:w="4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49E94E" w14:textId="77777777" w:rsidR="00956AFD" w:rsidRPr="00467827" w:rsidRDefault="00956AFD" w:rsidP="0069095F">
            <w:pPr>
              <w:numPr>
                <w:ilvl w:val="0"/>
                <w:numId w:val="129"/>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Фет</w:t>
            </w:r>
          </w:p>
        </w:tc>
        <w:tc>
          <w:tcPr>
            <w:tcW w:w="4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882F54"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«Ещё майская ночь»</w:t>
            </w:r>
          </w:p>
        </w:tc>
      </w:tr>
    </w:tbl>
    <w:p w14:paraId="3AB5A3FD" w14:textId="77777777" w:rsidR="00956AFD" w:rsidRPr="00467827" w:rsidRDefault="00956AFD" w:rsidP="0069095F">
      <w:pPr>
        <w:numPr>
          <w:ilvl w:val="0"/>
          <w:numId w:val="13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приём, использованный в данных строчках: «Тихо мигая, как бережно несомая свечка, затеплилась звезда»:</w:t>
      </w:r>
    </w:p>
    <w:p w14:paraId="6560EFE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эпитет,                                     б) сравнение,                           в) метафора.</w:t>
      </w:r>
    </w:p>
    <w:p w14:paraId="52DF9C2C" w14:textId="77777777" w:rsidR="00956AFD" w:rsidRPr="00467827" w:rsidRDefault="00956AFD" w:rsidP="0069095F">
      <w:pPr>
        <w:numPr>
          <w:ilvl w:val="0"/>
          <w:numId w:val="13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Хорей – это…:</w:t>
      </w:r>
    </w:p>
    <w:p w14:paraId="6777337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двусложный размер стиха с ударением на втором слоге;</w:t>
      </w:r>
    </w:p>
    <w:p w14:paraId="62FEB3F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двусложный размер стиха с ударением на  первом слоге;</w:t>
      </w:r>
    </w:p>
    <w:p w14:paraId="604A48F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трёхсложный размер стиха с ударением на первом  слоге.</w:t>
      </w:r>
    </w:p>
    <w:p w14:paraId="1CDD3353" w14:textId="77777777" w:rsidR="00956AFD" w:rsidRPr="00467827" w:rsidRDefault="00956AFD" w:rsidP="0069095F">
      <w:pPr>
        <w:numPr>
          <w:ilvl w:val="0"/>
          <w:numId w:val="13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Чей портрет, в каком произведении и какого автора мы встречаем?</w:t>
      </w:r>
    </w:p>
    <w:p w14:paraId="6D06AE9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«…древен годами, но ещё бодр и красив… поступь, осанка тверда, кудри пушисты и белы;  как серебро, борода; строен, высокого роста, но как младенец глядит, как-то апостольски просто, ровно всегда говорит».</w:t>
      </w:r>
    </w:p>
    <w:p w14:paraId="34650D4F" w14:textId="77777777" w:rsidR="00956AFD" w:rsidRPr="00467827" w:rsidRDefault="00956AFD" w:rsidP="0069095F">
      <w:pPr>
        <w:numPr>
          <w:ilvl w:val="0"/>
          <w:numId w:val="13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Выразите своё впечатление от любого произведения, которое мы недавно изучали: свои мысли, эмоции, понравившиеся моменты…</w:t>
      </w:r>
    </w:p>
    <w:p w14:paraId="23BC4E9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1ED35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Система оценивания.</w:t>
      </w:r>
    </w:p>
    <w:p w14:paraId="5B9F639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вопросы – 1 балл,</w:t>
      </w:r>
    </w:p>
    <w:p w14:paraId="0CBC524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4-й вопрос - 2 балла,</w:t>
      </w:r>
    </w:p>
    <w:p w14:paraId="2FAE218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5-й вопрос – 5 баллов.</w:t>
      </w:r>
    </w:p>
    <w:p w14:paraId="4648EB7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r w:rsidRPr="00467827">
        <w:rPr>
          <w:rFonts w:ascii="Times New Roman" w:eastAsia="Times New Roman" w:hAnsi="Times New Roman" w:cs="Times New Roman"/>
          <w:color w:val="FF0000"/>
          <w:sz w:val="24"/>
          <w:szCs w:val="24"/>
          <w:lang w:eastAsia="ru-RU"/>
        </w:rPr>
        <w:t>:</w:t>
      </w:r>
    </w:p>
    <w:p w14:paraId="767D3F1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1-б, 2-а, 3-в;  2-б, 3-б, 4- описание дедушки из поэмы  «Дедушка »  Некрасова Н.А.; 5- учитывается грамотность. Максимальное количество баллов за к/р - 10. Оценка делится на 2.</w:t>
      </w:r>
    </w:p>
    <w:p w14:paraId="3DEB3F6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t>Контрольная работа</w:t>
      </w:r>
    </w:p>
    <w:p w14:paraId="04EC6D0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по творчеству Н.С. Лескова, А.П. Чехова, Я.П. Полонского, Е.А. Баратынского, А.Н. Толстого, А.П. Платонова, А. Грина, М.М. Пришвина, В.П. Астафьева, В.Г. Распутина, Н.М. Рубцова.</w:t>
      </w:r>
    </w:p>
    <w:p w14:paraId="7D1E41E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0CD3683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25525828" w14:textId="77777777" w:rsidR="00956AFD" w:rsidRPr="00467827" w:rsidRDefault="00956AFD" w:rsidP="0069095F">
      <w:pPr>
        <w:numPr>
          <w:ilvl w:val="0"/>
          <w:numId w:val="1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i/>
          <w:iCs/>
          <w:color w:val="000000"/>
          <w:sz w:val="24"/>
          <w:szCs w:val="24"/>
          <w:lang w:eastAsia="ru-RU"/>
        </w:rPr>
        <w:t>Долбица</w:t>
      </w:r>
      <w:proofErr w:type="spellEnd"/>
      <w:r w:rsidRPr="00467827">
        <w:rPr>
          <w:rFonts w:ascii="Times New Roman" w:eastAsia="Times New Roman" w:hAnsi="Times New Roman" w:cs="Times New Roman"/>
          <w:i/>
          <w:iCs/>
          <w:color w:val="000000"/>
          <w:sz w:val="24"/>
          <w:szCs w:val="24"/>
          <w:lang w:eastAsia="ru-RU"/>
        </w:rPr>
        <w:t xml:space="preserve"> умножения, </w:t>
      </w:r>
      <w:proofErr w:type="spellStart"/>
      <w:r w:rsidRPr="00467827">
        <w:rPr>
          <w:rFonts w:ascii="Times New Roman" w:eastAsia="Times New Roman" w:hAnsi="Times New Roman" w:cs="Times New Roman"/>
          <w:i/>
          <w:iCs/>
          <w:color w:val="000000"/>
          <w:sz w:val="24"/>
          <w:szCs w:val="24"/>
          <w:lang w:eastAsia="ru-RU"/>
        </w:rPr>
        <w:t>укушетка</w:t>
      </w:r>
      <w:proofErr w:type="spellEnd"/>
      <w:r w:rsidRPr="00467827">
        <w:rPr>
          <w:rFonts w:ascii="Times New Roman" w:eastAsia="Times New Roman" w:hAnsi="Times New Roman" w:cs="Times New Roman"/>
          <w:i/>
          <w:iCs/>
          <w:color w:val="000000"/>
          <w:sz w:val="24"/>
          <w:szCs w:val="24"/>
          <w:lang w:eastAsia="ru-RU"/>
        </w:rPr>
        <w:t xml:space="preserve">, </w:t>
      </w:r>
      <w:proofErr w:type="spellStart"/>
      <w:r w:rsidRPr="00467827">
        <w:rPr>
          <w:rFonts w:ascii="Times New Roman" w:eastAsia="Times New Roman" w:hAnsi="Times New Roman" w:cs="Times New Roman"/>
          <w:i/>
          <w:iCs/>
          <w:color w:val="000000"/>
          <w:sz w:val="24"/>
          <w:szCs w:val="24"/>
          <w:lang w:eastAsia="ru-RU"/>
        </w:rPr>
        <w:t>тугамент</w:t>
      </w:r>
      <w:proofErr w:type="spellEnd"/>
      <w:r w:rsidRPr="00467827">
        <w:rPr>
          <w:rFonts w:ascii="Times New Roman" w:eastAsia="Times New Roman" w:hAnsi="Times New Roman" w:cs="Times New Roman"/>
          <w:i/>
          <w:iCs/>
          <w:color w:val="000000"/>
          <w:sz w:val="24"/>
          <w:szCs w:val="24"/>
          <w:lang w:eastAsia="ru-RU"/>
        </w:rPr>
        <w:t> </w:t>
      </w:r>
      <w:r w:rsidRPr="00467827">
        <w:rPr>
          <w:rFonts w:ascii="Times New Roman" w:eastAsia="Times New Roman" w:hAnsi="Times New Roman" w:cs="Times New Roman"/>
          <w:color w:val="000000"/>
          <w:sz w:val="24"/>
          <w:szCs w:val="24"/>
          <w:lang w:eastAsia="ru-RU"/>
        </w:rPr>
        <w:t>- слова, придуманные:</w:t>
      </w:r>
    </w:p>
    <w:p w14:paraId="630CBD4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А.П. Чеховым,                   б) Н.С. Лесковым,                  в) В.П. Астафьевым.</w:t>
      </w:r>
    </w:p>
    <w:p w14:paraId="7AC59F29" w14:textId="77777777" w:rsidR="00956AFD" w:rsidRPr="00467827" w:rsidRDefault="00956AFD" w:rsidP="0069095F">
      <w:pPr>
        <w:numPr>
          <w:ilvl w:val="0"/>
          <w:numId w:val="13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Основная тематика произведений М. Пришвина – это:</w:t>
      </w:r>
    </w:p>
    <w:p w14:paraId="0A77D05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родная природа,                 б) деревенская жизнь,            в) любовь.</w:t>
      </w:r>
    </w:p>
    <w:p w14:paraId="3180A1E7" w14:textId="77777777" w:rsidR="00956AFD" w:rsidRPr="00467827" w:rsidRDefault="00956AFD" w:rsidP="0069095F">
      <w:pPr>
        <w:numPr>
          <w:ilvl w:val="0"/>
          <w:numId w:val="13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четвёртое лишнее. Объясните выбор.</w:t>
      </w:r>
    </w:p>
    <w:p w14:paraId="2ECFDDE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Золотая курочка,                          б) Харлампий,</w:t>
      </w:r>
    </w:p>
    <w:p w14:paraId="7780CF9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мужичок в мешочке,                    г) </w:t>
      </w:r>
      <w:proofErr w:type="spellStart"/>
      <w:r w:rsidRPr="00467827">
        <w:rPr>
          <w:rFonts w:ascii="Times New Roman" w:eastAsia="Times New Roman" w:hAnsi="Times New Roman" w:cs="Times New Roman"/>
          <w:color w:val="000000"/>
          <w:sz w:val="24"/>
          <w:szCs w:val="24"/>
          <w:lang w:eastAsia="ru-RU"/>
        </w:rPr>
        <w:t>Митраша</w:t>
      </w:r>
      <w:proofErr w:type="spellEnd"/>
      <w:r w:rsidRPr="00467827">
        <w:rPr>
          <w:rFonts w:ascii="Times New Roman" w:eastAsia="Times New Roman" w:hAnsi="Times New Roman" w:cs="Times New Roman"/>
          <w:color w:val="000000"/>
          <w:sz w:val="24"/>
          <w:szCs w:val="24"/>
          <w:lang w:eastAsia="ru-RU"/>
        </w:rPr>
        <w:t>.</w:t>
      </w:r>
    </w:p>
    <w:p w14:paraId="23A8CA8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1D6F058C" w14:textId="77777777" w:rsidR="00956AFD" w:rsidRPr="00467827" w:rsidRDefault="00956AFD" w:rsidP="0069095F">
      <w:pPr>
        <w:numPr>
          <w:ilvl w:val="0"/>
          <w:numId w:val="13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писателей – земляков, живших в Орловской губернии.</w:t>
      </w:r>
    </w:p>
    <w:p w14:paraId="4734978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47A64E24" w14:textId="77777777" w:rsidR="00956AFD" w:rsidRPr="00467827" w:rsidRDefault="00956AFD" w:rsidP="0069095F">
      <w:pPr>
        <w:numPr>
          <w:ilvl w:val="0"/>
          <w:numId w:val="13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соответствия:</w:t>
      </w: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5999"/>
        <w:gridCol w:w="6001"/>
      </w:tblGrid>
      <w:tr w:rsidR="00956AFD" w:rsidRPr="00467827" w14:paraId="641B9A18"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10A015" w14:textId="77777777" w:rsidR="00956AFD" w:rsidRPr="00467827" w:rsidRDefault="00956AFD" w:rsidP="0069095F">
            <w:pPr>
              <w:numPr>
                <w:ilvl w:val="0"/>
                <w:numId w:val="139"/>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Астафьев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DA19C6"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звезда</w:t>
            </w:r>
          </w:p>
        </w:tc>
      </w:tr>
      <w:tr w:rsidR="00956AFD" w:rsidRPr="00467827" w14:paraId="0A5157A0"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36A68" w14:textId="77777777" w:rsidR="00956AFD" w:rsidRPr="00467827" w:rsidRDefault="00956AFD" w:rsidP="0069095F">
            <w:pPr>
              <w:numPr>
                <w:ilvl w:val="0"/>
                <w:numId w:val="140"/>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 Рубцов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45C989"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макароны</w:t>
            </w:r>
          </w:p>
        </w:tc>
      </w:tr>
      <w:tr w:rsidR="00956AFD" w:rsidRPr="00467827" w14:paraId="70E3742A"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9B5A35" w14:textId="77777777" w:rsidR="00956AFD" w:rsidRPr="00467827" w:rsidRDefault="00956AFD" w:rsidP="0069095F">
            <w:pPr>
              <w:numPr>
                <w:ilvl w:val="0"/>
                <w:numId w:val="141"/>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Распутин</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E08F39"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конь</w:t>
            </w:r>
          </w:p>
        </w:tc>
      </w:tr>
    </w:tbl>
    <w:p w14:paraId="60EC763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6A7F87F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6. Что такое </w:t>
      </w:r>
      <w:r w:rsidRPr="00467827">
        <w:rPr>
          <w:rFonts w:ascii="Times New Roman" w:eastAsia="Times New Roman" w:hAnsi="Times New Roman" w:cs="Times New Roman"/>
          <w:i/>
          <w:iCs/>
          <w:color w:val="000000"/>
          <w:sz w:val="24"/>
          <w:szCs w:val="24"/>
          <w:lang w:eastAsia="ru-RU"/>
        </w:rPr>
        <w:t>святочные рассказы</w:t>
      </w:r>
      <w:r w:rsidRPr="00467827">
        <w:rPr>
          <w:rFonts w:ascii="Times New Roman" w:eastAsia="Times New Roman" w:hAnsi="Times New Roman" w:cs="Times New Roman"/>
          <w:color w:val="000000"/>
          <w:sz w:val="24"/>
          <w:szCs w:val="24"/>
          <w:lang w:eastAsia="ru-RU"/>
        </w:rPr>
        <w:t>? Расскажите об их приметах и приведите пример.___________________________________________________________</w:t>
      </w:r>
    </w:p>
    <w:p w14:paraId="3990488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3C350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73CBCF7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по творчеству Н.С. Лескова, А.П. Чехова, Я.П. Полонского, Е.А. Баратынского, А.Н. Толстого, А.П. Платонова, А. Грина, М.М. Пришвина, В.П. Астафьева, В.Г. Распутина, Н.М. Рубцова.</w:t>
      </w:r>
    </w:p>
    <w:p w14:paraId="6CE22A5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3B7F5B6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1FE1FB0C" w14:textId="77777777" w:rsidR="00956AFD" w:rsidRPr="00467827" w:rsidRDefault="00956AFD" w:rsidP="0069095F">
      <w:pPr>
        <w:numPr>
          <w:ilvl w:val="0"/>
          <w:numId w:val="14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i/>
          <w:iCs/>
          <w:color w:val="000000"/>
          <w:sz w:val="24"/>
          <w:szCs w:val="24"/>
          <w:lang w:eastAsia="ru-RU"/>
        </w:rPr>
        <w:lastRenderedPageBreak/>
        <w:t>Долбица</w:t>
      </w:r>
      <w:proofErr w:type="spellEnd"/>
      <w:r w:rsidRPr="00467827">
        <w:rPr>
          <w:rFonts w:ascii="Times New Roman" w:eastAsia="Times New Roman" w:hAnsi="Times New Roman" w:cs="Times New Roman"/>
          <w:i/>
          <w:iCs/>
          <w:color w:val="000000"/>
          <w:sz w:val="24"/>
          <w:szCs w:val="24"/>
          <w:lang w:eastAsia="ru-RU"/>
        </w:rPr>
        <w:t xml:space="preserve"> умножения, </w:t>
      </w:r>
      <w:proofErr w:type="spellStart"/>
      <w:r w:rsidRPr="00467827">
        <w:rPr>
          <w:rFonts w:ascii="Times New Roman" w:eastAsia="Times New Roman" w:hAnsi="Times New Roman" w:cs="Times New Roman"/>
          <w:i/>
          <w:iCs/>
          <w:color w:val="000000"/>
          <w:sz w:val="24"/>
          <w:szCs w:val="24"/>
          <w:lang w:eastAsia="ru-RU"/>
        </w:rPr>
        <w:t>укушетка</w:t>
      </w:r>
      <w:proofErr w:type="spellEnd"/>
      <w:r w:rsidRPr="00467827">
        <w:rPr>
          <w:rFonts w:ascii="Times New Roman" w:eastAsia="Times New Roman" w:hAnsi="Times New Roman" w:cs="Times New Roman"/>
          <w:i/>
          <w:iCs/>
          <w:color w:val="000000"/>
          <w:sz w:val="24"/>
          <w:szCs w:val="24"/>
          <w:lang w:eastAsia="ru-RU"/>
        </w:rPr>
        <w:t xml:space="preserve">, </w:t>
      </w:r>
      <w:proofErr w:type="spellStart"/>
      <w:r w:rsidRPr="00467827">
        <w:rPr>
          <w:rFonts w:ascii="Times New Roman" w:eastAsia="Times New Roman" w:hAnsi="Times New Roman" w:cs="Times New Roman"/>
          <w:i/>
          <w:iCs/>
          <w:color w:val="000000"/>
          <w:sz w:val="24"/>
          <w:szCs w:val="24"/>
          <w:lang w:eastAsia="ru-RU"/>
        </w:rPr>
        <w:t>тугамент</w:t>
      </w:r>
      <w:proofErr w:type="spellEnd"/>
      <w:r w:rsidRPr="00467827">
        <w:rPr>
          <w:rFonts w:ascii="Times New Roman" w:eastAsia="Times New Roman" w:hAnsi="Times New Roman" w:cs="Times New Roman"/>
          <w:i/>
          <w:iCs/>
          <w:color w:val="000000"/>
          <w:sz w:val="24"/>
          <w:szCs w:val="24"/>
          <w:lang w:eastAsia="ru-RU"/>
        </w:rPr>
        <w:t> </w:t>
      </w:r>
      <w:r w:rsidRPr="00467827">
        <w:rPr>
          <w:rFonts w:ascii="Times New Roman" w:eastAsia="Times New Roman" w:hAnsi="Times New Roman" w:cs="Times New Roman"/>
          <w:color w:val="000000"/>
          <w:sz w:val="24"/>
          <w:szCs w:val="24"/>
          <w:lang w:eastAsia="ru-RU"/>
        </w:rPr>
        <w:t>- слова, придуманные:</w:t>
      </w:r>
    </w:p>
    <w:p w14:paraId="3B68CE8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А.П. Чеховым,                   б) Н.С. Лесковым,                  в) В.П. Астафьевым.</w:t>
      </w:r>
    </w:p>
    <w:p w14:paraId="3EC802B6" w14:textId="77777777" w:rsidR="00956AFD" w:rsidRPr="00467827" w:rsidRDefault="00956AFD" w:rsidP="0069095F">
      <w:pPr>
        <w:numPr>
          <w:ilvl w:val="0"/>
          <w:numId w:val="14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Основная тематика произведений М. Пришвина – это:</w:t>
      </w:r>
    </w:p>
    <w:p w14:paraId="1A1CC8A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родная природа,                 б) деревенская жизнь,            в) любовь.</w:t>
      </w:r>
    </w:p>
    <w:p w14:paraId="5D4A5B8C" w14:textId="77777777" w:rsidR="00956AFD" w:rsidRPr="00467827" w:rsidRDefault="00956AFD" w:rsidP="0069095F">
      <w:pPr>
        <w:numPr>
          <w:ilvl w:val="0"/>
          <w:numId w:val="1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четвёртое лишнее. Объясните выбор.</w:t>
      </w:r>
    </w:p>
    <w:p w14:paraId="08A7027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Золотая курочка,                          б) Харлампий,</w:t>
      </w:r>
    </w:p>
    <w:p w14:paraId="0A17868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мужичок в мешочке,                    г) </w:t>
      </w:r>
      <w:proofErr w:type="spellStart"/>
      <w:r w:rsidRPr="00467827">
        <w:rPr>
          <w:rFonts w:ascii="Times New Roman" w:eastAsia="Times New Roman" w:hAnsi="Times New Roman" w:cs="Times New Roman"/>
          <w:color w:val="000000"/>
          <w:sz w:val="24"/>
          <w:szCs w:val="24"/>
          <w:lang w:eastAsia="ru-RU"/>
        </w:rPr>
        <w:t>Митраша</w:t>
      </w:r>
      <w:proofErr w:type="spellEnd"/>
      <w:r w:rsidRPr="00467827">
        <w:rPr>
          <w:rFonts w:ascii="Times New Roman" w:eastAsia="Times New Roman" w:hAnsi="Times New Roman" w:cs="Times New Roman"/>
          <w:color w:val="000000"/>
          <w:sz w:val="24"/>
          <w:szCs w:val="24"/>
          <w:lang w:eastAsia="ru-RU"/>
        </w:rPr>
        <w:t>.</w:t>
      </w:r>
    </w:p>
    <w:p w14:paraId="43917C7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3F61496F" w14:textId="77777777" w:rsidR="00956AFD" w:rsidRPr="00467827" w:rsidRDefault="00956AFD" w:rsidP="0069095F">
      <w:pPr>
        <w:numPr>
          <w:ilvl w:val="0"/>
          <w:numId w:val="14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писателей – земляков, живших в Орловской губернии.</w:t>
      </w:r>
    </w:p>
    <w:p w14:paraId="124AFD7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61EBA044" w14:textId="77777777" w:rsidR="00956AFD" w:rsidRPr="00467827" w:rsidRDefault="00956AFD" w:rsidP="0069095F">
      <w:pPr>
        <w:numPr>
          <w:ilvl w:val="0"/>
          <w:numId w:val="14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соответствия:</w:t>
      </w: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5999"/>
        <w:gridCol w:w="6001"/>
      </w:tblGrid>
      <w:tr w:rsidR="00956AFD" w:rsidRPr="00467827" w14:paraId="227EEEE9"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703436" w14:textId="77777777" w:rsidR="00956AFD" w:rsidRPr="00467827" w:rsidRDefault="00956AFD" w:rsidP="0069095F">
            <w:pPr>
              <w:numPr>
                <w:ilvl w:val="0"/>
                <w:numId w:val="147"/>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Астафьев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8FB77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звезда</w:t>
            </w:r>
          </w:p>
        </w:tc>
      </w:tr>
      <w:tr w:rsidR="00956AFD" w:rsidRPr="00467827" w14:paraId="7073229E"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A01278" w14:textId="77777777" w:rsidR="00956AFD" w:rsidRPr="00467827" w:rsidRDefault="00956AFD" w:rsidP="0069095F">
            <w:pPr>
              <w:numPr>
                <w:ilvl w:val="0"/>
                <w:numId w:val="148"/>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 Рубцов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F17DC7"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макароны</w:t>
            </w:r>
          </w:p>
        </w:tc>
      </w:tr>
      <w:tr w:rsidR="00956AFD" w:rsidRPr="00467827" w14:paraId="45A35981"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03F3C0" w14:textId="77777777" w:rsidR="00956AFD" w:rsidRPr="00467827" w:rsidRDefault="00956AFD" w:rsidP="0069095F">
            <w:pPr>
              <w:numPr>
                <w:ilvl w:val="0"/>
                <w:numId w:val="149"/>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Распутин</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AAB30B"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конь</w:t>
            </w:r>
          </w:p>
        </w:tc>
      </w:tr>
    </w:tbl>
    <w:p w14:paraId="26AD7FA8" w14:textId="77777777" w:rsidR="00956AFD" w:rsidRPr="00467827" w:rsidRDefault="00956AFD" w:rsidP="0069095F">
      <w:pPr>
        <w:numPr>
          <w:ilvl w:val="0"/>
          <w:numId w:val="15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толкование слову </w:t>
      </w:r>
      <w:r w:rsidRPr="00467827">
        <w:rPr>
          <w:rFonts w:ascii="Times New Roman" w:eastAsia="Times New Roman" w:hAnsi="Times New Roman" w:cs="Times New Roman"/>
          <w:i/>
          <w:iCs/>
          <w:color w:val="000000"/>
          <w:sz w:val="24"/>
          <w:szCs w:val="24"/>
          <w:lang w:eastAsia="ru-RU"/>
        </w:rPr>
        <w:t>миф</w:t>
      </w:r>
      <w:r w:rsidRPr="00467827">
        <w:rPr>
          <w:rFonts w:ascii="Times New Roman" w:eastAsia="Times New Roman" w:hAnsi="Times New Roman" w:cs="Times New Roman"/>
          <w:color w:val="000000"/>
          <w:sz w:val="24"/>
          <w:szCs w:val="24"/>
          <w:lang w:eastAsia="ru-RU"/>
        </w:rPr>
        <w:t>, приведите примеры. Расскажите, чем миф отличается от сказки.____________________________________</w:t>
      </w:r>
    </w:p>
    <w:p w14:paraId="6907290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BE831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71B8832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по творчеству Н.С. Лескова, А.П. Чехова, Я.П. Полонского, Е.А. Баратынского, А.Н. Толстого, А.П. Платонова, А. Грина, М.М. Пришвина, В.П. Астафьева, В.Г. Распутина, Н.М. Рубцова.</w:t>
      </w:r>
    </w:p>
    <w:p w14:paraId="4E8CD2B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0B7CF5C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3.</w:t>
      </w:r>
    </w:p>
    <w:p w14:paraId="53ED7C5A" w14:textId="77777777" w:rsidR="00956AFD" w:rsidRPr="00467827" w:rsidRDefault="00956AFD" w:rsidP="0069095F">
      <w:pPr>
        <w:numPr>
          <w:ilvl w:val="0"/>
          <w:numId w:val="15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i/>
          <w:iCs/>
          <w:color w:val="000000"/>
          <w:sz w:val="24"/>
          <w:szCs w:val="24"/>
          <w:lang w:eastAsia="ru-RU"/>
        </w:rPr>
        <w:t>Долбица</w:t>
      </w:r>
      <w:proofErr w:type="spellEnd"/>
      <w:r w:rsidRPr="00467827">
        <w:rPr>
          <w:rFonts w:ascii="Times New Roman" w:eastAsia="Times New Roman" w:hAnsi="Times New Roman" w:cs="Times New Roman"/>
          <w:i/>
          <w:iCs/>
          <w:color w:val="000000"/>
          <w:sz w:val="24"/>
          <w:szCs w:val="24"/>
          <w:lang w:eastAsia="ru-RU"/>
        </w:rPr>
        <w:t xml:space="preserve"> умножения, </w:t>
      </w:r>
      <w:proofErr w:type="spellStart"/>
      <w:r w:rsidRPr="00467827">
        <w:rPr>
          <w:rFonts w:ascii="Times New Roman" w:eastAsia="Times New Roman" w:hAnsi="Times New Roman" w:cs="Times New Roman"/>
          <w:i/>
          <w:iCs/>
          <w:color w:val="000000"/>
          <w:sz w:val="24"/>
          <w:szCs w:val="24"/>
          <w:lang w:eastAsia="ru-RU"/>
        </w:rPr>
        <w:t>укушетка</w:t>
      </w:r>
      <w:proofErr w:type="spellEnd"/>
      <w:r w:rsidRPr="00467827">
        <w:rPr>
          <w:rFonts w:ascii="Times New Roman" w:eastAsia="Times New Roman" w:hAnsi="Times New Roman" w:cs="Times New Roman"/>
          <w:i/>
          <w:iCs/>
          <w:color w:val="000000"/>
          <w:sz w:val="24"/>
          <w:szCs w:val="24"/>
          <w:lang w:eastAsia="ru-RU"/>
        </w:rPr>
        <w:t xml:space="preserve">, </w:t>
      </w:r>
      <w:proofErr w:type="spellStart"/>
      <w:r w:rsidRPr="00467827">
        <w:rPr>
          <w:rFonts w:ascii="Times New Roman" w:eastAsia="Times New Roman" w:hAnsi="Times New Roman" w:cs="Times New Roman"/>
          <w:i/>
          <w:iCs/>
          <w:color w:val="000000"/>
          <w:sz w:val="24"/>
          <w:szCs w:val="24"/>
          <w:lang w:eastAsia="ru-RU"/>
        </w:rPr>
        <w:t>тугамент</w:t>
      </w:r>
      <w:proofErr w:type="spellEnd"/>
      <w:r w:rsidRPr="00467827">
        <w:rPr>
          <w:rFonts w:ascii="Times New Roman" w:eastAsia="Times New Roman" w:hAnsi="Times New Roman" w:cs="Times New Roman"/>
          <w:i/>
          <w:iCs/>
          <w:color w:val="000000"/>
          <w:sz w:val="24"/>
          <w:szCs w:val="24"/>
          <w:lang w:eastAsia="ru-RU"/>
        </w:rPr>
        <w:t> </w:t>
      </w:r>
      <w:r w:rsidRPr="00467827">
        <w:rPr>
          <w:rFonts w:ascii="Times New Roman" w:eastAsia="Times New Roman" w:hAnsi="Times New Roman" w:cs="Times New Roman"/>
          <w:color w:val="000000"/>
          <w:sz w:val="24"/>
          <w:szCs w:val="24"/>
          <w:lang w:eastAsia="ru-RU"/>
        </w:rPr>
        <w:t>- слова, придуманные:</w:t>
      </w:r>
    </w:p>
    <w:p w14:paraId="58C8773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А.П. Чеховым,                   б) Н.С. Лесковым,                  в) В.П. Астафьевым.</w:t>
      </w:r>
    </w:p>
    <w:p w14:paraId="1D924FC0" w14:textId="77777777" w:rsidR="00956AFD" w:rsidRPr="00467827" w:rsidRDefault="00956AFD" w:rsidP="0069095F">
      <w:pPr>
        <w:numPr>
          <w:ilvl w:val="0"/>
          <w:numId w:val="15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Основная тематика произведений М. Пришвина – это:</w:t>
      </w:r>
    </w:p>
    <w:p w14:paraId="110A394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родная природа,                 б) деревенская жизнь,            в) любовь.</w:t>
      </w:r>
    </w:p>
    <w:p w14:paraId="5043A83D" w14:textId="77777777" w:rsidR="00956AFD" w:rsidRPr="00467827" w:rsidRDefault="00956AFD" w:rsidP="0069095F">
      <w:pPr>
        <w:numPr>
          <w:ilvl w:val="0"/>
          <w:numId w:val="15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четвёртое лишнее. Объясните выбор.</w:t>
      </w:r>
    </w:p>
    <w:p w14:paraId="4E9A116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Золотая курочка,                          б) Харлампий,</w:t>
      </w:r>
    </w:p>
    <w:p w14:paraId="0799EC0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мужичок в мешочке,                    г) </w:t>
      </w:r>
      <w:proofErr w:type="spellStart"/>
      <w:r w:rsidRPr="00467827">
        <w:rPr>
          <w:rFonts w:ascii="Times New Roman" w:eastAsia="Times New Roman" w:hAnsi="Times New Roman" w:cs="Times New Roman"/>
          <w:color w:val="000000"/>
          <w:sz w:val="24"/>
          <w:szCs w:val="24"/>
          <w:lang w:eastAsia="ru-RU"/>
        </w:rPr>
        <w:t>Митраша</w:t>
      </w:r>
      <w:proofErr w:type="spellEnd"/>
      <w:r w:rsidRPr="00467827">
        <w:rPr>
          <w:rFonts w:ascii="Times New Roman" w:eastAsia="Times New Roman" w:hAnsi="Times New Roman" w:cs="Times New Roman"/>
          <w:color w:val="000000"/>
          <w:sz w:val="24"/>
          <w:szCs w:val="24"/>
          <w:lang w:eastAsia="ru-RU"/>
        </w:rPr>
        <w:t>.</w:t>
      </w:r>
    </w:p>
    <w:p w14:paraId="3700224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1B2EF86C" w14:textId="77777777" w:rsidR="00956AFD" w:rsidRPr="00467827" w:rsidRDefault="00956AFD" w:rsidP="0069095F">
      <w:pPr>
        <w:numPr>
          <w:ilvl w:val="0"/>
          <w:numId w:val="15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писателей – земляков, живших в Орловской губернии.</w:t>
      </w:r>
    </w:p>
    <w:p w14:paraId="73FD14C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w:t>
      </w:r>
    </w:p>
    <w:p w14:paraId="4F133CC8" w14:textId="77777777" w:rsidR="00956AFD" w:rsidRPr="00467827" w:rsidRDefault="00956AFD" w:rsidP="0069095F">
      <w:pPr>
        <w:numPr>
          <w:ilvl w:val="0"/>
          <w:numId w:val="15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соответствия:</w:t>
      </w: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5999"/>
        <w:gridCol w:w="6001"/>
      </w:tblGrid>
      <w:tr w:rsidR="00956AFD" w:rsidRPr="00467827" w14:paraId="3BADCF7A"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0FB5E0" w14:textId="77777777" w:rsidR="00956AFD" w:rsidRPr="00467827" w:rsidRDefault="00956AFD" w:rsidP="0069095F">
            <w:pPr>
              <w:numPr>
                <w:ilvl w:val="0"/>
                <w:numId w:val="156"/>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Астафьев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C1177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звезда</w:t>
            </w:r>
          </w:p>
        </w:tc>
      </w:tr>
      <w:tr w:rsidR="00956AFD" w:rsidRPr="00467827" w14:paraId="0A2A7F64"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FD4B59" w14:textId="77777777" w:rsidR="00956AFD" w:rsidRPr="00467827" w:rsidRDefault="00956AFD" w:rsidP="0069095F">
            <w:pPr>
              <w:numPr>
                <w:ilvl w:val="0"/>
                <w:numId w:val="157"/>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Н. Рубцов</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404882"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макароны</w:t>
            </w:r>
          </w:p>
        </w:tc>
      </w:tr>
      <w:tr w:rsidR="00956AFD" w:rsidRPr="00467827" w14:paraId="01F7AB39" w14:textId="77777777" w:rsidTr="00956AFD">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65E2D7" w14:textId="77777777" w:rsidR="00956AFD" w:rsidRPr="00467827" w:rsidRDefault="00956AFD" w:rsidP="0069095F">
            <w:pPr>
              <w:numPr>
                <w:ilvl w:val="0"/>
                <w:numId w:val="158"/>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Распутин</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BC1ED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конь</w:t>
            </w:r>
          </w:p>
        </w:tc>
      </w:tr>
    </w:tbl>
    <w:p w14:paraId="1570550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6.  Процитируйте 2-4 строчки из стихотворений о Великой Отечественной войне. Расскажите об авторе и произведении: теме, иде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A53D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Система оценивания:</w:t>
      </w:r>
    </w:p>
    <w:p w14:paraId="1CEF6AB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вопросы – 1 балл,</w:t>
      </w:r>
    </w:p>
    <w:p w14:paraId="27DD17B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6-й вопрос- 5 баллов.</w:t>
      </w:r>
    </w:p>
    <w:p w14:paraId="67E3944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r w:rsidRPr="00467827">
        <w:rPr>
          <w:rFonts w:ascii="Times New Roman" w:eastAsia="Times New Roman" w:hAnsi="Times New Roman" w:cs="Times New Roman"/>
          <w:color w:val="FF0000"/>
          <w:sz w:val="24"/>
          <w:szCs w:val="24"/>
          <w:lang w:eastAsia="ru-RU"/>
        </w:rPr>
        <w:t>:</w:t>
      </w:r>
    </w:p>
    <w:p w14:paraId="20BC6EF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1-б, 2-а, 3-б.</w:t>
      </w:r>
    </w:p>
    <w:p w14:paraId="77F9C74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Максимальное количество баллов за к/р – 10. Оценка делится на 2.</w:t>
      </w:r>
    </w:p>
    <w:p w14:paraId="445EEEE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w:t>
      </w:r>
    </w:p>
    <w:p w14:paraId="09009E9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литературе 19 века.</w:t>
      </w:r>
    </w:p>
    <w:p w14:paraId="77D0CBF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202CA22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Кому посвящены эти строки А.С. Пушкина?</w:t>
      </w:r>
    </w:p>
    <w:p w14:paraId="6B55CEF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i/>
          <w:iCs/>
          <w:color w:val="000000"/>
          <w:sz w:val="24"/>
          <w:szCs w:val="24"/>
          <w:lang w:eastAsia="ru-RU"/>
        </w:rPr>
        <w:t>Мой первый друг, мой друг бесценный!</w:t>
      </w:r>
    </w:p>
    <w:p w14:paraId="55F2C6C8" w14:textId="77777777" w:rsidR="00956AFD" w:rsidRPr="00467827" w:rsidRDefault="00956AFD" w:rsidP="0069095F">
      <w:pPr>
        <w:numPr>
          <w:ilvl w:val="0"/>
          <w:numId w:val="15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В.А. Жуковскому,</w:t>
      </w:r>
    </w:p>
    <w:p w14:paraId="5DC0BEB2" w14:textId="77777777" w:rsidR="00956AFD" w:rsidRPr="00467827" w:rsidRDefault="00956AFD" w:rsidP="0069095F">
      <w:pPr>
        <w:numPr>
          <w:ilvl w:val="0"/>
          <w:numId w:val="15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В.К. Кюхельбекеру,</w:t>
      </w:r>
    </w:p>
    <w:p w14:paraId="46609CEA" w14:textId="77777777" w:rsidR="00956AFD" w:rsidRPr="00467827" w:rsidRDefault="00956AFD" w:rsidP="0069095F">
      <w:pPr>
        <w:numPr>
          <w:ilvl w:val="0"/>
          <w:numId w:val="15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И.И. Пущину,</w:t>
      </w:r>
    </w:p>
    <w:p w14:paraId="03708637" w14:textId="77777777" w:rsidR="00956AFD" w:rsidRPr="00467827" w:rsidRDefault="00956AFD" w:rsidP="0069095F">
      <w:pPr>
        <w:numPr>
          <w:ilvl w:val="0"/>
          <w:numId w:val="15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А.А. Дельвигу.</w:t>
      </w:r>
    </w:p>
    <w:p w14:paraId="0ED9B13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 </w:t>
      </w:r>
      <w:r w:rsidRPr="00467827">
        <w:rPr>
          <w:rFonts w:ascii="Times New Roman" w:eastAsia="Times New Roman" w:hAnsi="Times New Roman" w:cs="Times New Roman"/>
          <w:color w:val="000000"/>
          <w:sz w:val="24"/>
          <w:szCs w:val="24"/>
          <w:lang w:eastAsia="ru-RU"/>
        </w:rPr>
        <w:t> Стихотворение М.Ю. Лермонтова «Утёс» посвящено теме:</w:t>
      </w:r>
    </w:p>
    <w:p w14:paraId="50705E86" w14:textId="77777777" w:rsidR="00956AFD" w:rsidRPr="00467827" w:rsidRDefault="00956AFD" w:rsidP="0069095F">
      <w:pPr>
        <w:numPr>
          <w:ilvl w:val="0"/>
          <w:numId w:val="1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тоски и одиночества,</w:t>
      </w:r>
    </w:p>
    <w:p w14:paraId="01E728D4" w14:textId="77777777" w:rsidR="00956AFD" w:rsidRPr="00467827" w:rsidRDefault="00956AFD" w:rsidP="0069095F">
      <w:pPr>
        <w:numPr>
          <w:ilvl w:val="0"/>
          <w:numId w:val="1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свободы,</w:t>
      </w:r>
    </w:p>
    <w:p w14:paraId="1C1600F2" w14:textId="77777777" w:rsidR="00956AFD" w:rsidRPr="00467827" w:rsidRDefault="00956AFD" w:rsidP="0069095F">
      <w:pPr>
        <w:numPr>
          <w:ilvl w:val="0"/>
          <w:numId w:val="1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поэта и поэзии,</w:t>
      </w:r>
    </w:p>
    <w:p w14:paraId="132EF2AD" w14:textId="77777777" w:rsidR="00956AFD" w:rsidRPr="00467827" w:rsidRDefault="00956AFD" w:rsidP="0069095F">
      <w:pPr>
        <w:numPr>
          <w:ilvl w:val="0"/>
          <w:numId w:val="1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любви.</w:t>
      </w:r>
    </w:p>
    <w:p w14:paraId="0B20882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Сборник, куда вошёл рассказ И.С. Тургенева «Бежин луг», называется:</w:t>
      </w:r>
    </w:p>
    <w:p w14:paraId="7A140792" w14:textId="77777777" w:rsidR="00956AFD" w:rsidRPr="00467827" w:rsidRDefault="00956AFD" w:rsidP="0069095F">
      <w:pPr>
        <w:numPr>
          <w:ilvl w:val="0"/>
          <w:numId w:val="1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«Записки путешественника»,    </w:t>
      </w:r>
    </w:p>
    <w:p w14:paraId="6D737036" w14:textId="77777777" w:rsidR="00956AFD" w:rsidRPr="00467827" w:rsidRDefault="00956AFD" w:rsidP="0069095F">
      <w:pPr>
        <w:numPr>
          <w:ilvl w:val="0"/>
          <w:numId w:val="1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«Записки охотника»,    </w:t>
      </w:r>
    </w:p>
    <w:p w14:paraId="00A4B158" w14:textId="77777777" w:rsidR="00956AFD" w:rsidRPr="00467827" w:rsidRDefault="00956AFD" w:rsidP="0069095F">
      <w:pPr>
        <w:numPr>
          <w:ilvl w:val="0"/>
          <w:numId w:val="1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«Записки писателя»,    </w:t>
      </w:r>
    </w:p>
    <w:p w14:paraId="49343BD5" w14:textId="77777777" w:rsidR="00956AFD" w:rsidRPr="00467827" w:rsidRDefault="00956AFD" w:rsidP="0069095F">
      <w:pPr>
        <w:numPr>
          <w:ilvl w:val="0"/>
          <w:numId w:val="1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«Воспоминания».</w:t>
      </w:r>
    </w:p>
    <w:p w14:paraId="73E8436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В рассказе «Толстый и тонкий»  А.П. Чехов высмеивает:</w:t>
      </w:r>
    </w:p>
    <w:p w14:paraId="306FAB3A" w14:textId="77777777" w:rsidR="00956AFD" w:rsidRPr="00467827" w:rsidRDefault="00956AFD" w:rsidP="0069095F">
      <w:pPr>
        <w:numPr>
          <w:ilvl w:val="0"/>
          <w:numId w:val="1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человеческую  глупость,</w:t>
      </w:r>
    </w:p>
    <w:p w14:paraId="4708A903" w14:textId="77777777" w:rsidR="00956AFD" w:rsidRPr="00467827" w:rsidRDefault="00956AFD" w:rsidP="0069095F">
      <w:pPr>
        <w:numPr>
          <w:ilvl w:val="0"/>
          <w:numId w:val="1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неспособность постоять за себя,</w:t>
      </w:r>
    </w:p>
    <w:p w14:paraId="3248A2DF" w14:textId="77777777" w:rsidR="00956AFD" w:rsidRPr="00467827" w:rsidRDefault="00956AFD" w:rsidP="0069095F">
      <w:pPr>
        <w:numPr>
          <w:ilvl w:val="0"/>
          <w:numId w:val="1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необразованность, неумение грамотно говорить,</w:t>
      </w:r>
    </w:p>
    <w:p w14:paraId="279D0321" w14:textId="77777777" w:rsidR="00956AFD" w:rsidRPr="00467827" w:rsidRDefault="00956AFD" w:rsidP="0069095F">
      <w:pPr>
        <w:numPr>
          <w:ilvl w:val="0"/>
          <w:numId w:val="1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чинопочитание, приспособленчество.</w:t>
      </w:r>
    </w:p>
    <w:p w14:paraId="4D8DD2B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В1</w:t>
      </w:r>
      <w:r w:rsidRPr="00467827">
        <w:rPr>
          <w:rFonts w:ascii="Times New Roman" w:eastAsia="Times New Roman" w:hAnsi="Times New Roman" w:cs="Times New Roman"/>
          <w:color w:val="000000"/>
          <w:sz w:val="24"/>
          <w:szCs w:val="24"/>
          <w:lang w:eastAsia="ru-RU"/>
        </w:rPr>
        <w:t>.  Какие художественные приёмы использованы в строках:</w:t>
      </w:r>
    </w:p>
    <w:p w14:paraId="54D9AC7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i/>
          <w:iCs/>
          <w:color w:val="000000"/>
          <w:sz w:val="24"/>
          <w:szCs w:val="24"/>
          <w:lang w:eastAsia="ru-RU"/>
        </w:rPr>
        <w:t>По горам две хмурых тучи</w:t>
      </w:r>
    </w:p>
    <w:p w14:paraId="3DBB3AD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Знойным вечером блуждали...</w:t>
      </w:r>
    </w:p>
    <w:p w14:paraId="52CCEE2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_________________________________________________________________________</w:t>
      </w:r>
    </w:p>
    <w:p w14:paraId="1AD8E97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Определите стихотворный размер._____________________________</w:t>
      </w:r>
    </w:p>
    <w:p w14:paraId="0E80726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Славная осень! Здоровый, ядрёный</w:t>
      </w:r>
    </w:p>
    <w:p w14:paraId="70B10DB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Воздух усталые силы бодрит…</w:t>
      </w:r>
    </w:p>
    <w:p w14:paraId="5368FA5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  </w:t>
      </w:r>
      <w:r w:rsidRPr="00467827">
        <w:rPr>
          <w:rFonts w:ascii="Times New Roman" w:eastAsia="Times New Roman" w:hAnsi="Times New Roman" w:cs="Times New Roman"/>
          <w:color w:val="000000"/>
          <w:sz w:val="24"/>
          <w:szCs w:val="24"/>
          <w:lang w:eastAsia="ru-RU"/>
        </w:rPr>
        <w:t>Что стало причиной трагедии, произошедшей с Андреем Гавриловичем Дубровским?____________________________________________________</w:t>
      </w:r>
    </w:p>
    <w:p w14:paraId="7D584D4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14:paraId="3F9A1BD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(тест)</w:t>
      </w:r>
    </w:p>
    <w:p w14:paraId="162B395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литературе 19 века.</w:t>
      </w:r>
    </w:p>
    <w:p w14:paraId="13445CF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40AFEBD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Какое стихотворение   А.С. Пушкина посвящено теме свободы?</w:t>
      </w:r>
    </w:p>
    <w:p w14:paraId="37F85F98" w14:textId="77777777" w:rsidR="00956AFD" w:rsidRPr="00467827" w:rsidRDefault="00956AFD" w:rsidP="0069095F">
      <w:pPr>
        <w:numPr>
          <w:ilvl w:val="0"/>
          <w:numId w:val="1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«Узник»,</w:t>
      </w:r>
    </w:p>
    <w:p w14:paraId="4E7809AF" w14:textId="77777777" w:rsidR="00956AFD" w:rsidRPr="00467827" w:rsidRDefault="00956AFD" w:rsidP="0069095F">
      <w:pPr>
        <w:numPr>
          <w:ilvl w:val="0"/>
          <w:numId w:val="1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«Зимнее утро»,</w:t>
      </w:r>
    </w:p>
    <w:p w14:paraId="6E1852A4" w14:textId="77777777" w:rsidR="00956AFD" w:rsidRPr="00467827" w:rsidRDefault="00956AFD" w:rsidP="0069095F">
      <w:pPr>
        <w:numPr>
          <w:ilvl w:val="0"/>
          <w:numId w:val="1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«Зимний вечер»,</w:t>
      </w:r>
    </w:p>
    <w:p w14:paraId="36275624" w14:textId="77777777" w:rsidR="00956AFD" w:rsidRPr="00467827" w:rsidRDefault="00956AFD" w:rsidP="0069095F">
      <w:pPr>
        <w:numPr>
          <w:ilvl w:val="0"/>
          <w:numId w:val="1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«И.И. Пущину».</w:t>
      </w:r>
    </w:p>
    <w:p w14:paraId="1E20609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 </w:t>
      </w:r>
      <w:r w:rsidRPr="00467827">
        <w:rPr>
          <w:rFonts w:ascii="Times New Roman" w:eastAsia="Times New Roman" w:hAnsi="Times New Roman" w:cs="Times New Roman"/>
          <w:color w:val="000000"/>
          <w:sz w:val="24"/>
          <w:szCs w:val="24"/>
          <w:lang w:eastAsia="ru-RU"/>
        </w:rPr>
        <w:t> Стихотворение М.Ю. Лермонтова «Три пальмы»  заставляет читателя:</w:t>
      </w:r>
    </w:p>
    <w:p w14:paraId="5B2685ED" w14:textId="77777777" w:rsidR="00956AFD" w:rsidRPr="00467827" w:rsidRDefault="00956AFD" w:rsidP="0069095F">
      <w:pPr>
        <w:numPr>
          <w:ilvl w:val="0"/>
          <w:numId w:val="1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заинтересоваться путешествиями,</w:t>
      </w:r>
    </w:p>
    <w:p w14:paraId="6FECC5B6" w14:textId="77777777" w:rsidR="00956AFD" w:rsidRPr="00467827" w:rsidRDefault="00956AFD" w:rsidP="0069095F">
      <w:pPr>
        <w:numPr>
          <w:ilvl w:val="0"/>
          <w:numId w:val="1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задуматься о добре и зле,</w:t>
      </w:r>
    </w:p>
    <w:p w14:paraId="6969D78B" w14:textId="77777777" w:rsidR="00956AFD" w:rsidRPr="00467827" w:rsidRDefault="00956AFD" w:rsidP="0069095F">
      <w:pPr>
        <w:numPr>
          <w:ilvl w:val="0"/>
          <w:numId w:val="1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сожалеть о неразумных поступках людей,</w:t>
      </w:r>
    </w:p>
    <w:p w14:paraId="1C7ED63A" w14:textId="77777777" w:rsidR="00956AFD" w:rsidRPr="00467827" w:rsidRDefault="00956AFD" w:rsidP="0069095F">
      <w:pPr>
        <w:numPr>
          <w:ilvl w:val="0"/>
          <w:numId w:val="1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любоваться природой.</w:t>
      </w:r>
    </w:p>
    <w:p w14:paraId="48ED23A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Какой основной  художественный приём  лежит в основе рассказа А.П. Чехова «Толстый и тонкий»?</w:t>
      </w:r>
    </w:p>
    <w:p w14:paraId="4C7E4497" w14:textId="77777777" w:rsidR="00956AFD" w:rsidRPr="00467827" w:rsidRDefault="00956AFD" w:rsidP="0069095F">
      <w:pPr>
        <w:numPr>
          <w:ilvl w:val="0"/>
          <w:numId w:val="1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метафора,    </w:t>
      </w:r>
    </w:p>
    <w:p w14:paraId="231A3D28" w14:textId="77777777" w:rsidR="00956AFD" w:rsidRPr="00467827" w:rsidRDefault="00956AFD" w:rsidP="0069095F">
      <w:pPr>
        <w:numPr>
          <w:ilvl w:val="0"/>
          <w:numId w:val="1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антитеза,    </w:t>
      </w:r>
    </w:p>
    <w:p w14:paraId="40A8FB60" w14:textId="77777777" w:rsidR="00956AFD" w:rsidRPr="00467827" w:rsidRDefault="00956AFD" w:rsidP="0069095F">
      <w:pPr>
        <w:numPr>
          <w:ilvl w:val="0"/>
          <w:numId w:val="1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олицетворение,    </w:t>
      </w:r>
    </w:p>
    <w:p w14:paraId="2DC07588" w14:textId="77777777" w:rsidR="00956AFD" w:rsidRPr="00467827" w:rsidRDefault="00956AFD" w:rsidP="0069095F">
      <w:pPr>
        <w:numPr>
          <w:ilvl w:val="0"/>
          <w:numId w:val="1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аллегория.</w:t>
      </w:r>
    </w:p>
    <w:p w14:paraId="4B69AC3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Как автор рассказа «Бежин луг» относится к своим героям - крестьянским мальчикам?</w:t>
      </w:r>
    </w:p>
    <w:p w14:paraId="30006A3C" w14:textId="77777777" w:rsidR="00956AFD" w:rsidRPr="00467827" w:rsidRDefault="00956AFD" w:rsidP="0069095F">
      <w:pPr>
        <w:numPr>
          <w:ilvl w:val="0"/>
          <w:numId w:val="1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чувствует своё превосходство над ними ,</w:t>
      </w:r>
    </w:p>
    <w:p w14:paraId="1AF858BD" w14:textId="77777777" w:rsidR="00956AFD" w:rsidRPr="00467827" w:rsidRDefault="00956AFD" w:rsidP="0069095F">
      <w:pPr>
        <w:numPr>
          <w:ilvl w:val="0"/>
          <w:numId w:val="1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абсолютно не понимает их,</w:t>
      </w:r>
    </w:p>
    <w:p w14:paraId="44711570" w14:textId="77777777" w:rsidR="00956AFD" w:rsidRPr="00467827" w:rsidRDefault="00956AFD" w:rsidP="0069095F">
      <w:pPr>
        <w:numPr>
          <w:ilvl w:val="0"/>
          <w:numId w:val="1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подсмеивается над их необразованностью, наивностью,</w:t>
      </w:r>
    </w:p>
    <w:p w14:paraId="41504E2B" w14:textId="77777777" w:rsidR="00956AFD" w:rsidRPr="00467827" w:rsidRDefault="00956AFD" w:rsidP="0069095F">
      <w:pPr>
        <w:numPr>
          <w:ilvl w:val="0"/>
          <w:numId w:val="1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с симпатией и </w:t>
      </w:r>
      <w:proofErr w:type="spellStart"/>
      <w:r w:rsidRPr="00467827">
        <w:rPr>
          <w:rFonts w:ascii="Times New Roman" w:eastAsia="Times New Roman" w:hAnsi="Times New Roman" w:cs="Times New Roman"/>
          <w:color w:val="000000"/>
          <w:sz w:val="24"/>
          <w:szCs w:val="24"/>
          <w:lang w:eastAsia="ru-RU"/>
        </w:rPr>
        <w:t>сочувсвием</w:t>
      </w:r>
      <w:proofErr w:type="spellEnd"/>
      <w:r w:rsidRPr="00467827">
        <w:rPr>
          <w:rFonts w:ascii="Times New Roman" w:eastAsia="Times New Roman" w:hAnsi="Times New Roman" w:cs="Times New Roman"/>
          <w:color w:val="000000"/>
          <w:sz w:val="24"/>
          <w:szCs w:val="24"/>
          <w:lang w:eastAsia="ru-RU"/>
        </w:rPr>
        <w:t>.</w:t>
      </w:r>
    </w:p>
    <w:p w14:paraId="40D3915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Какие художественные приёмы использованы в строках:</w:t>
      </w:r>
    </w:p>
    <w:p w14:paraId="0F7BF95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i/>
          <w:iCs/>
          <w:color w:val="000000"/>
          <w:sz w:val="24"/>
          <w:szCs w:val="24"/>
          <w:lang w:eastAsia="ru-RU"/>
        </w:rPr>
        <w:t>Бледный месяц невидимкой</w:t>
      </w:r>
    </w:p>
    <w:p w14:paraId="2219820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lastRenderedPageBreak/>
        <w:t>                      В тесном сонме сизых туч</w:t>
      </w:r>
    </w:p>
    <w:p w14:paraId="479E374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Без приюта в небе ходит...</w:t>
      </w:r>
    </w:p>
    <w:p w14:paraId="1BBCB9B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_________________________________________________________________________</w:t>
      </w:r>
    </w:p>
    <w:p w14:paraId="322CE65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Определите стихотворный размер._____________________________</w:t>
      </w:r>
    </w:p>
    <w:p w14:paraId="7F8E4B8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Братья! Вы наши плоды пожинаете!</w:t>
      </w:r>
    </w:p>
    <w:p w14:paraId="10F59B9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                    Нам же  в земле истлевать суждено…</w:t>
      </w:r>
    </w:p>
    <w:p w14:paraId="395FE12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  </w:t>
      </w:r>
      <w:r w:rsidRPr="00467827">
        <w:rPr>
          <w:rFonts w:ascii="Times New Roman" w:eastAsia="Times New Roman" w:hAnsi="Times New Roman" w:cs="Times New Roman"/>
          <w:color w:val="000000"/>
          <w:sz w:val="24"/>
          <w:szCs w:val="24"/>
          <w:lang w:eastAsia="ru-RU"/>
        </w:rPr>
        <w:t>Почему Маша Троекурова не стала женой Владимира Дубровского?____________________________________________________</w:t>
      </w:r>
    </w:p>
    <w:p w14:paraId="2E4E60F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14:paraId="0FEA2FC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Ключ к тесту.</w:t>
      </w:r>
    </w:p>
    <w:p w14:paraId="2638D06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1.</w:t>
      </w:r>
    </w:p>
    <w:p w14:paraId="6C9F955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А1-3,   А2-1,   А3-2,   А4-4,  </w:t>
      </w:r>
    </w:p>
    <w:p w14:paraId="41323FD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В1- олицетворение, эпитеты,   В2- дактиль.</w:t>
      </w:r>
    </w:p>
    <w:p w14:paraId="3FC71AC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2.</w:t>
      </w:r>
    </w:p>
    <w:p w14:paraId="545A322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А1-1,   А2-3,   А3-4,   А4-2,</w:t>
      </w:r>
    </w:p>
    <w:p w14:paraId="2344074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В1- олицетворение, эпитеты, В2 – дактиль.</w:t>
      </w:r>
    </w:p>
    <w:p w14:paraId="03D7C5E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темам:</w:t>
      </w:r>
    </w:p>
    <w:p w14:paraId="07CED3C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«Родная природа в русской поэзии 20 века», «Писатели улыбаются», «Из литературы народов России».</w:t>
      </w:r>
    </w:p>
    <w:p w14:paraId="249E617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6B0ED219" w14:textId="77777777" w:rsidR="00956AFD" w:rsidRPr="00467827" w:rsidRDefault="00956AFD" w:rsidP="0069095F">
      <w:pPr>
        <w:numPr>
          <w:ilvl w:val="0"/>
          <w:numId w:val="1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Чем отличаются рассказы В.М. Шукшина?</w:t>
      </w:r>
    </w:p>
    <w:p w14:paraId="329EF32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его интересует «тихая» лирика,</w:t>
      </w:r>
    </w:p>
    <w:p w14:paraId="16E40D5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рисует героев – чудиков;</w:t>
      </w:r>
    </w:p>
    <w:p w14:paraId="45E0B67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 его произведениях отражаются трудности военного времени.</w:t>
      </w:r>
    </w:p>
    <w:p w14:paraId="58C40635" w14:textId="77777777" w:rsidR="00956AFD" w:rsidRPr="00467827" w:rsidRDefault="00956AFD" w:rsidP="0069095F">
      <w:pPr>
        <w:numPr>
          <w:ilvl w:val="0"/>
          <w:numId w:val="1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связывает греческого историка и писателя Геродота   и  </w:t>
      </w:r>
    </w:p>
    <w:p w14:paraId="732F147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А.С. Пушкина?</w:t>
      </w:r>
    </w:p>
    <w:p w14:paraId="7030102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жанры произведений, которые они используют,</w:t>
      </w:r>
    </w:p>
    <w:p w14:paraId="7EE9D2E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любовь к дельфинам,</w:t>
      </w:r>
    </w:p>
    <w:p w14:paraId="6B4C130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интерес к легенде об Арионе.</w:t>
      </w:r>
    </w:p>
    <w:p w14:paraId="6082AECF" w14:textId="77777777" w:rsidR="00956AFD" w:rsidRPr="00467827" w:rsidRDefault="00956AFD" w:rsidP="0069095F">
      <w:pPr>
        <w:numPr>
          <w:ilvl w:val="0"/>
          <w:numId w:val="16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из предложенного списка ассоциации к …:</w:t>
      </w:r>
    </w:p>
    <w:p w14:paraId="10792F1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слову Одиссея,</w:t>
      </w:r>
    </w:p>
    <w:p w14:paraId="1411454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слову Илиада,</w:t>
      </w:r>
    </w:p>
    <w:p w14:paraId="759C65A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обоим словам одновременно.</w:t>
      </w:r>
    </w:p>
    <w:p w14:paraId="0BF57B5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Древняя Греция,          б) Гомер,          в) Геродот,          г) Циклоп,</w:t>
      </w:r>
    </w:p>
    <w:p w14:paraId="638A464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 Шлиман,                      ж) поэма,          к) гекзаметр,         л) Ахилл,</w:t>
      </w:r>
    </w:p>
    <w:p w14:paraId="4AB6BAB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 имя Никто.</w:t>
      </w:r>
    </w:p>
    <w:p w14:paraId="5F256BF9" w14:textId="77777777" w:rsidR="00956AFD" w:rsidRPr="00467827" w:rsidRDefault="00956AFD" w:rsidP="0069095F">
      <w:pPr>
        <w:numPr>
          <w:ilvl w:val="0"/>
          <w:numId w:val="17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Укажите автора баллады «Перчатка»:</w:t>
      </w:r>
    </w:p>
    <w:p w14:paraId="39AC0E7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Ф. Шиллер,                          б) В. Жуковский,                       в) М. Лермонтов.</w:t>
      </w:r>
    </w:p>
    <w:p w14:paraId="18B3D15C" w14:textId="77777777" w:rsidR="00956AFD" w:rsidRPr="00467827" w:rsidRDefault="00956AFD" w:rsidP="0069095F">
      <w:pPr>
        <w:numPr>
          <w:ilvl w:val="0"/>
          <w:numId w:val="17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соответствие:</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119"/>
        <w:gridCol w:w="5881"/>
      </w:tblGrid>
      <w:tr w:rsidR="00956AFD" w:rsidRPr="00467827" w14:paraId="265F8635"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738000" w14:textId="77777777" w:rsidR="00956AFD" w:rsidRPr="00467827" w:rsidRDefault="00956AFD" w:rsidP="0069095F">
            <w:pPr>
              <w:numPr>
                <w:ilvl w:val="0"/>
                <w:numId w:val="172"/>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Рыцарь</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026812"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Санчо</w:t>
            </w:r>
          </w:p>
        </w:tc>
      </w:tr>
      <w:tr w:rsidR="00956AFD" w:rsidRPr="00467827" w14:paraId="39250056"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AC68E9" w14:textId="77777777" w:rsidR="00956AFD" w:rsidRPr="00467827" w:rsidRDefault="00956AFD" w:rsidP="0069095F">
            <w:pPr>
              <w:numPr>
                <w:ilvl w:val="0"/>
                <w:numId w:val="173"/>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Оруженосец</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417B54"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Дон Кихот</w:t>
            </w:r>
          </w:p>
        </w:tc>
      </w:tr>
      <w:tr w:rsidR="00956AFD" w:rsidRPr="00467827" w14:paraId="3AFD3C6F"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8AAD45" w14:textId="77777777" w:rsidR="00956AFD" w:rsidRPr="00467827" w:rsidRDefault="00956AFD" w:rsidP="0069095F">
            <w:pPr>
              <w:numPr>
                <w:ilvl w:val="0"/>
                <w:numId w:val="174"/>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Дама сердца</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261B96"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Дульсинея</w:t>
            </w:r>
          </w:p>
        </w:tc>
      </w:tr>
    </w:tbl>
    <w:p w14:paraId="20043A61" w14:textId="77777777" w:rsidR="00956AFD" w:rsidRPr="00467827" w:rsidRDefault="00956AFD" w:rsidP="0069095F">
      <w:pPr>
        <w:numPr>
          <w:ilvl w:val="0"/>
          <w:numId w:val="1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толкование  терминам:</w:t>
      </w:r>
    </w:p>
    <w:p w14:paraId="5D405CB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Повесть - __________________________________________________________</w:t>
      </w:r>
    </w:p>
    <w:p w14:paraId="09321BF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Антитеза - _________________________________________________________</w:t>
      </w:r>
    </w:p>
    <w:p w14:paraId="6267CF1C" w14:textId="77777777" w:rsidR="00956AFD" w:rsidRPr="00467827" w:rsidRDefault="00956AFD" w:rsidP="0069095F">
      <w:pPr>
        <w:numPr>
          <w:ilvl w:val="0"/>
          <w:numId w:val="1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одного из указанных авторов: П. Мериме, М. Твен, А. де Сент – Экзюпери, О. Генри). Напишите название произведения (-</w:t>
      </w:r>
      <w:proofErr w:type="spellStart"/>
      <w:r w:rsidRPr="00467827">
        <w:rPr>
          <w:rFonts w:ascii="Times New Roman" w:eastAsia="Times New Roman" w:hAnsi="Times New Roman" w:cs="Times New Roman"/>
          <w:color w:val="000000"/>
          <w:sz w:val="24"/>
          <w:szCs w:val="24"/>
          <w:lang w:eastAsia="ru-RU"/>
        </w:rPr>
        <w:t>ий</w:t>
      </w:r>
      <w:proofErr w:type="spellEnd"/>
      <w:r w:rsidRPr="00467827">
        <w:rPr>
          <w:rFonts w:ascii="Times New Roman" w:eastAsia="Times New Roman" w:hAnsi="Times New Roman" w:cs="Times New Roman"/>
          <w:color w:val="000000"/>
          <w:sz w:val="24"/>
          <w:szCs w:val="24"/>
          <w:lang w:eastAsia="ru-RU"/>
        </w:rPr>
        <w:t>) этого автора, которые вы читали. Запишите полезные уроки, которые вы вынесли и можете применить в жизни.</w:t>
      </w:r>
    </w:p>
    <w:p w14:paraId="4381531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35D851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темам:</w:t>
      </w:r>
    </w:p>
    <w:p w14:paraId="45C817E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«Родная природа в русской поэзии 20 века», «Писатели улыбаются», «Из литературы народов России».</w:t>
      </w:r>
    </w:p>
    <w:p w14:paraId="284AC50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57746C09" w14:textId="77777777" w:rsidR="00956AFD" w:rsidRPr="00467827" w:rsidRDefault="00956AFD" w:rsidP="0069095F">
      <w:pPr>
        <w:numPr>
          <w:ilvl w:val="0"/>
          <w:numId w:val="17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Чем отличаются рассказы В.М. Шукшина?</w:t>
      </w:r>
    </w:p>
    <w:p w14:paraId="286189B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его интересует «тихая» лирика,</w:t>
      </w:r>
    </w:p>
    <w:p w14:paraId="40ECC8E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рисует героев – чудиков;</w:t>
      </w:r>
    </w:p>
    <w:p w14:paraId="56E54D0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 его произведениях отражаются трудности военного времени.</w:t>
      </w:r>
    </w:p>
    <w:p w14:paraId="35C97F21" w14:textId="77777777" w:rsidR="00956AFD" w:rsidRPr="00467827" w:rsidRDefault="00956AFD" w:rsidP="0069095F">
      <w:pPr>
        <w:numPr>
          <w:ilvl w:val="0"/>
          <w:numId w:val="17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связывает греческого историка и писателя Геродота   и  </w:t>
      </w:r>
    </w:p>
    <w:p w14:paraId="0E1EF08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А.С. Пушкина?</w:t>
      </w:r>
    </w:p>
    <w:p w14:paraId="53FF29B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жанры произведений, которые они используют,</w:t>
      </w:r>
    </w:p>
    <w:p w14:paraId="7EF018C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любовь к дельфинам,</w:t>
      </w:r>
    </w:p>
    <w:p w14:paraId="5BF4BA6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интерес к легенде об Арионе.</w:t>
      </w:r>
    </w:p>
    <w:p w14:paraId="569FEF56" w14:textId="77777777" w:rsidR="00956AFD" w:rsidRPr="00467827" w:rsidRDefault="00956AFD" w:rsidP="0069095F">
      <w:pPr>
        <w:numPr>
          <w:ilvl w:val="0"/>
          <w:numId w:val="17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из предложенного списка ассоциации к …:</w:t>
      </w:r>
    </w:p>
    <w:p w14:paraId="50ADA1F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слову Одиссея,</w:t>
      </w:r>
    </w:p>
    <w:p w14:paraId="302C486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слову Илиада,</w:t>
      </w:r>
    </w:p>
    <w:p w14:paraId="2DE20A3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обоим словам одновременно.</w:t>
      </w:r>
    </w:p>
    <w:p w14:paraId="53AF547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Древняя Греция,          б) Гомер,          в) Геродот,          г) Циклоп,</w:t>
      </w:r>
    </w:p>
    <w:p w14:paraId="0848740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 Шлиман,                      ж) поэма,          к) гекзаметр,         л) Ахилл,</w:t>
      </w:r>
    </w:p>
    <w:p w14:paraId="5E983B1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 имя Никто.</w:t>
      </w:r>
    </w:p>
    <w:p w14:paraId="111F8F37" w14:textId="77777777" w:rsidR="00956AFD" w:rsidRPr="00467827" w:rsidRDefault="00956AFD" w:rsidP="0069095F">
      <w:pPr>
        <w:numPr>
          <w:ilvl w:val="0"/>
          <w:numId w:val="18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Укажите автора баллады «Перчатка»:</w:t>
      </w:r>
    </w:p>
    <w:p w14:paraId="02C5EAC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Ф. Шиллер,                          б) В. Жуковский,                       в) М. Лермонтов.</w:t>
      </w:r>
    </w:p>
    <w:p w14:paraId="7DCBA34F" w14:textId="77777777" w:rsidR="00956AFD" w:rsidRPr="00467827" w:rsidRDefault="00956AFD" w:rsidP="0069095F">
      <w:pPr>
        <w:numPr>
          <w:ilvl w:val="0"/>
          <w:numId w:val="18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соответствие:</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119"/>
        <w:gridCol w:w="5881"/>
      </w:tblGrid>
      <w:tr w:rsidR="00956AFD" w:rsidRPr="00467827" w14:paraId="74280882"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450C8F" w14:textId="77777777" w:rsidR="00956AFD" w:rsidRPr="00467827" w:rsidRDefault="00956AFD" w:rsidP="0069095F">
            <w:pPr>
              <w:numPr>
                <w:ilvl w:val="0"/>
                <w:numId w:val="182"/>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Рыцарь</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FF81EB"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Санчо</w:t>
            </w:r>
          </w:p>
        </w:tc>
      </w:tr>
      <w:tr w:rsidR="00956AFD" w:rsidRPr="00467827" w14:paraId="3135E9B3"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DB51E5" w14:textId="77777777" w:rsidR="00956AFD" w:rsidRPr="00467827" w:rsidRDefault="00956AFD" w:rsidP="0069095F">
            <w:pPr>
              <w:numPr>
                <w:ilvl w:val="0"/>
                <w:numId w:val="183"/>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Оруженосец</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E1A2F7"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Дон Кихот</w:t>
            </w:r>
          </w:p>
        </w:tc>
      </w:tr>
      <w:tr w:rsidR="00956AFD" w:rsidRPr="00467827" w14:paraId="07677942"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533730" w14:textId="77777777" w:rsidR="00956AFD" w:rsidRPr="00467827" w:rsidRDefault="00956AFD" w:rsidP="0069095F">
            <w:pPr>
              <w:numPr>
                <w:ilvl w:val="0"/>
                <w:numId w:val="184"/>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Дама сердца</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79315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Дульсинея</w:t>
            </w:r>
          </w:p>
        </w:tc>
      </w:tr>
    </w:tbl>
    <w:p w14:paraId="27A37C7F" w14:textId="77777777" w:rsidR="00956AFD" w:rsidRPr="00467827" w:rsidRDefault="00956AFD" w:rsidP="0069095F">
      <w:pPr>
        <w:numPr>
          <w:ilvl w:val="0"/>
          <w:numId w:val="18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толкование  терминам:</w:t>
      </w:r>
    </w:p>
    <w:p w14:paraId="45EBCB5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Роман - __________________________________________________________</w:t>
      </w:r>
    </w:p>
    <w:p w14:paraId="01E55D3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Портрет - _________________________________________________________</w:t>
      </w:r>
    </w:p>
    <w:p w14:paraId="5736DEAD" w14:textId="77777777" w:rsidR="00956AFD" w:rsidRPr="00467827" w:rsidRDefault="00956AFD" w:rsidP="0069095F">
      <w:pPr>
        <w:numPr>
          <w:ilvl w:val="0"/>
          <w:numId w:val="18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одного из указанных авторов: П. Мериме, М. Твен, А. де Сент – Экзюпери, О. Генри). Напишите название произведения (-</w:t>
      </w:r>
      <w:proofErr w:type="spellStart"/>
      <w:r w:rsidRPr="00467827">
        <w:rPr>
          <w:rFonts w:ascii="Times New Roman" w:eastAsia="Times New Roman" w:hAnsi="Times New Roman" w:cs="Times New Roman"/>
          <w:color w:val="000000"/>
          <w:sz w:val="24"/>
          <w:szCs w:val="24"/>
          <w:lang w:eastAsia="ru-RU"/>
        </w:rPr>
        <w:t>ий</w:t>
      </w:r>
      <w:proofErr w:type="spellEnd"/>
      <w:r w:rsidRPr="00467827">
        <w:rPr>
          <w:rFonts w:ascii="Times New Roman" w:eastAsia="Times New Roman" w:hAnsi="Times New Roman" w:cs="Times New Roman"/>
          <w:color w:val="000000"/>
          <w:sz w:val="24"/>
          <w:szCs w:val="24"/>
          <w:lang w:eastAsia="ru-RU"/>
        </w:rPr>
        <w:t>) этого автора, которые вы читали. Запишите полезные уроки, которые вы вынесли и можете применить в жизни.</w:t>
      </w:r>
    </w:p>
    <w:p w14:paraId="6F0973C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8AC985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темам:</w:t>
      </w:r>
    </w:p>
    <w:p w14:paraId="705C96F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«Родная природа в русской поэзии 20 века», «Писатели улыбаются», «Из литературы народов России».</w:t>
      </w:r>
    </w:p>
    <w:p w14:paraId="2B189AB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3.</w:t>
      </w:r>
    </w:p>
    <w:p w14:paraId="69F4F4D6" w14:textId="77777777" w:rsidR="00956AFD" w:rsidRPr="00467827" w:rsidRDefault="00956AFD" w:rsidP="0069095F">
      <w:pPr>
        <w:numPr>
          <w:ilvl w:val="0"/>
          <w:numId w:val="18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Чем отличаются рассказы В.М. Шукшина?</w:t>
      </w:r>
    </w:p>
    <w:p w14:paraId="7561AE1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его интересует «тихая» лирика,</w:t>
      </w:r>
    </w:p>
    <w:p w14:paraId="3F60042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рисует героев – чудиков;</w:t>
      </w:r>
    </w:p>
    <w:p w14:paraId="618CA36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 его произведениях отражаются трудности военного времени.</w:t>
      </w:r>
    </w:p>
    <w:p w14:paraId="6B66D3E8" w14:textId="77777777" w:rsidR="00956AFD" w:rsidRPr="00467827" w:rsidRDefault="00956AFD" w:rsidP="0069095F">
      <w:pPr>
        <w:numPr>
          <w:ilvl w:val="0"/>
          <w:numId w:val="18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связывает греческого историка и писателя Геродота   и  </w:t>
      </w:r>
    </w:p>
    <w:p w14:paraId="62DC4B6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А.С. Пушкина?</w:t>
      </w:r>
    </w:p>
    <w:p w14:paraId="3845FD2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жанры произведений, которые они используют,</w:t>
      </w:r>
    </w:p>
    <w:p w14:paraId="700D53E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любовь к дельфинам,</w:t>
      </w:r>
    </w:p>
    <w:p w14:paraId="4A58882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интерес к легенде об Арионе.</w:t>
      </w:r>
    </w:p>
    <w:p w14:paraId="416B3148" w14:textId="77777777" w:rsidR="00956AFD" w:rsidRPr="00467827" w:rsidRDefault="00956AFD" w:rsidP="0069095F">
      <w:pPr>
        <w:numPr>
          <w:ilvl w:val="0"/>
          <w:numId w:val="1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из предложенного списка ассоциации к …:</w:t>
      </w:r>
    </w:p>
    <w:p w14:paraId="484E621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слову Одиссея,</w:t>
      </w:r>
    </w:p>
    <w:p w14:paraId="0215B20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слову Илиада,</w:t>
      </w:r>
    </w:p>
    <w:p w14:paraId="155C37D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обоим словам одновременно.</w:t>
      </w:r>
    </w:p>
    <w:p w14:paraId="0DD7503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Древняя Греция,          б) Гомер,          в) Геродот,          г) Циклоп,</w:t>
      </w:r>
    </w:p>
    <w:p w14:paraId="182DD47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 Шлиман,                      ж) поэма,          к) гекзаметр,         л) Ахилл,</w:t>
      </w:r>
    </w:p>
    <w:p w14:paraId="313C4AF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 имя Никто.</w:t>
      </w:r>
    </w:p>
    <w:p w14:paraId="7115DED8" w14:textId="77777777" w:rsidR="00956AFD" w:rsidRPr="00467827" w:rsidRDefault="00956AFD" w:rsidP="0069095F">
      <w:pPr>
        <w:numPr>
          <w:ilvl w:val="0"/>
          <w:numId w:val="1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Укажите автора баллады «Перчатка»:</w:t>
      </w:r>
    </w:p>
    <w:p w14:paraId="6F12E5D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Ф. Шиллер,                          б) В. Жуковский,                       в) М. Лермонтов.</w:t>
      </w:r>
    </w:p>
    <w:p w14:paraId="4309A14F" w14:textId="77777777" w:rsidR="00956AFD" w:rsidRPr="00467827" w:rsidRDefault="00956AFD" w:rsidP="0069095F">
      <w:pPr>
        <w:numPr>
          <w:ilvl w:val="0"/>
          <w:numId w:val="19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Найдите соответствие:</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119"/>
        <w:gridCol w:w="5881"/>
      </w:tblGrid>
      <w:tr w:rsidR="00956AFD" w:rsidRPr="00467827" w14:paraId="4B48F85A"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7E32EE" w14:textId="77777777" w:rsidR="00956AFD" w:rsidRPr="00467827" w:rsidRDefault="00956AFD" w:rsidP="0069095F">
            <w:pPr>
              <w:numPr>
                <w:ilvl w:val="0"/>
                <w:numId w:val="192"/>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Рыцарь</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74CF7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Санчо</w:t>
            </w:r>
          </w:p>
        </w:tc>
      </w:tr>
      <w:tr w:rsidR="00956AFD" w:rsidRPr="00467827" w14:paraId="6B72B0EA"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6C7DF8" w14:textId="77777777" w:rsidR="00956AFD" w:rsidRPr="00467827" w:rsidRDefault="00956AFD" w:rsidP="0069095F">
            <w:pPr>
              <w:numPr>
                <w:ilvl w:val="0"/>
                <w:numId w:val="193"/>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Оруженосец</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2974CC"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Дон Кихот</w:t>
            </w:r>
          </w:p>
        </w:tc>
      </w:tr>
      <w:tr w:rsidR="00956AFD" w:rsidRPr="00467827" w14:paraId="24587C4F" w14:textId="77777777" w:rsidTr="00956AFD">
        <w:tc>
          <w:tcPr>
            <w:tcW w:w="4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F9F60C" w14:textId="77777777" w:rsidR="00956AFD" w:rsidRPr="00467827" w:rsidRDefault="00956AFD" w:rsidP="0069095F">
            <w:pPr>
              <w:numPr>
                <w:ilvl w:val="0"/>
                <w:numId w:val="194"/>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Дама сердца</w:t>
            </w:r>
          </w:p>
        </w:tc>
        <w:tc>
          <w:tcPr>
            <w:tcW w:w="4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60F9B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Дульсинея</w:t>
            </w:r>
          </w:p>
        </w:tc>
      </w:tr>
    </w:tbl>
    <w:p w14:paraId="71A5975F" w14:textId="77777777" w:rsidR="00956AFD" w:rsidRPr="00467827" w:rsidRDefault="00956AFD" w:rsidP="0069095F">
      <w:pPr>
        <w:numPr>
          <w:ilvl w:val="0"/>
          <w:numId w:val="19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толкование  терминам:</w:t>
      </w:r>
    </w:p>
    <w:p w14:paraId="78AD0BF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Притча - __________________________________________________________</w:t>
      </w:r>
    </w:p>
    <w:p w14:paraId="21B04D9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Антитеза - _________________________________________________________</w:t>
      </w:r>
    </w:p>
    <w:p w14:paraId="039E158B" w14:textId="77777777" w:rsidR="00956AFD" w:rsidRPr="00467827" w:rsidRDefault="00956AFD" w:rsidP="0069095F">
      <w:pPr>
        <w:numPr>
          <w:ilvl w:val="0"/>
          <w:numId w:val="19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одного из указанных авторов: П. Мериме, М. Твен, А. де Сент – Экзюпери, О. Генри). Напишите название произведения (-</w:t>
      </w:r>
      <w:proofErr w:type="spellStart"/>
      <w:r w:rsidRPr="00467827">
        <w:rPr>
          <w:rFonts w:ascii="Times New Roman" w:eastAsia="Times New Roman" w:hAnsi="Times New Roman" w:cs="Times New Roman"/>
          <w:color w:val="000000"/>
          <w:sz w:val="24"/>
          <w:szCs w:val="24"/>
          <w:lang w:eastAsia="ru-RU"/>
        </w:rPr>
        <w:t>ий</w:t>
      </w:r>
      <w:proofErr w:type="spellEnd"/>
      <w:r w:rsidRPr="00467827">
        <w:rPr>
          <w:rFonts w:ascii="Times New Roman" w:eastAsia="Times New Roman" w:hAnsi="Times New Roman" w:cs="Times New Roman"/>
          <w:color w:val="000000"/>
          <w:sz w:val="24"/>
          <w:szCs w:val="24"/>
          <w:lang w:eastAsia="ru-RU"/>
        </w:rPr>
        <w:t>) этого автора, которые вы читали. Запишите полезные уроки, которые вы вынесли и можете применить в жизни.</w:t>
      </w:r>
    </w:p>
    <w:p w14:paraId="62AD2DF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8CA4177" w14:textId="77777777" w:rsidR="00A20657" w:rsidRPr="00467827" w:rsidRDefault="00A20657"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723E440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темам:</w:t>
      </w:r>
    </w:p>
    <w:p w14:paraId="59C58E0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«Родная природа в русской поэзии 20 века», «Писатели улыбаются», «Из литературы народов России».</w:t>
      </w:r>
    </w:p>
    <w:p w14:paraId="0AE74EC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4.</w:t>
      </w:r>
    </w:p>
    <w:p w14:paraId="66C62220" w14:textId="77777777" w:rsidR="00956AFD" w:rsidRPr="00467827" w:rsidRDefault="00956AFD" w:rsidP="0069095F">
      <w:pPr>
        <w:numPr>
          <w:ilvl w:val="0"/>
          <w:numId w:val="19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Чем отличаются рассказы В.М. Шукшина?</w:t>
      </w:r>
    </w:p>
    <w:p w14:paraId="5A180CC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его интересует «тихая» лирика,</w:t>
      </w:r>
    </w:p>
    <w:p w14:paraId="67AFF2E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рисует героев – чудиков;</w:t>
      </w:r>
    </w:p>
    <w:p w14:paraId="64059CD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 его произведениях отражаются трудности военного времени.</w:t>
      </w:r>
    </w:p>
    <w:p w14:paraId="465EF504" w14:textId="77777777" w:rsidR="00956AFD" w:rsidRPr="00467827" w:rsidRDefault="00956AFD" w:rsidP="0069095F">
      <w:pPr>
        <w:numPr>
          <w:ilvl w:val="0"/>
          <w:numId w:val="19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Что связывает греческого историка и писателя Геродота   и  </w:t>
      </w:r>
    </w:p>
    <w:p w14:paraId="43EA7F8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А.С. Пушкина?</w:t>
      </w:r>
    </w:p>
    <w:p w14:paraId="162B5F8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жанры произведений, которые они используют,</w:t>
      </w:r>
    </w:p>
    <w:p w14:paraId="18FC465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любовь к дельфинам,</w:t>
      </w:r>
    </w:p>
    <w:p w14:paraId="2124177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интерес к легенде об Арионе.</w:t>
      </w:r>
    </w:p>
    <w:p w14:paraId="00A59E48" w14:textId="77777777" w:rsidR="00956AFD" w:rsidRPr="00467827" w:rsidRDefault="00956AFD" w:rsidP="0069095F">
      <w:pPr>
        <w:numPr>
          <w:ilvl w:val="0"/>
          <w:numId w:val="19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Выберите из предложенного списка ассоциации к …:</w:t>
      </w:r>
    </w:p>
    <w:p w14:paraId="6CB5E66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слову Одиссея,</w:t>
      </w:r>
    </w:p>
    <w:p w14:paraId="1954EAB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слову Илиада,</w:t>
      </w:r>
    </w:p>
    <w:p w14:paraId="69BE3AA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обоим словам одновременно.</w:t>
      </w:r>
    </w:p>
    <w:p w14:paraId="41DC613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Древняя Греция,          б) Гомер,          в) Геродот,          г) Циклоп,</w:t>
      </w:r>
    </w:p>
    <w:p w14:paraId="3E8A91A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 Шлиман,                      ж) поэма,          к) гекзаметр,         л) Ахилл,</w:t>
      </w:r>
    </w:p>
    <w:p w14:paraId="6502E4F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 имя Никто.</w:t>
      </w:r>
    </w:p>
    <w:p w14:paraId="3B160EFA" w14:textId="77777777" w:rsidR="00956AFD" w:rsidRPr="00467827" w:rsidRDefault="00956AFD" w:rsidP="0069095F">
      <w:pPr>
        <w:numPr>
          <w:ilvl w:val="0"/>
          <w:numId w:val="20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Укажите автора баллады «Перчатка»:</w:t>
      </w:r>
    </w:p>
    <w:p w14:paraId="5849585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Ф. Шиллер,                          б) В. Жуковский,                       в) М. Лермонтов.</w:t>
      </w:r>
    </w:p>
    <w:p w14:paraId="10CF2BC5" w14:textId="77777777" w:rsidR="00956AFD" w:rsidRPr="00467827" w:rsidRDefault="00956AFD" w:rsidP="0069095F">
      <w:pPr>
        <w:numPr>
          <w:ilvl w:val="0"/>
          <w:numId w:val="20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Найдите соответствие:</w:t>
      </w:r>
    </w:p>
    <w:tbl>
      <w:tblPr>
        <w:tblW w:w="12000" w:type="dxa"/>
        <w:tblInd w:w="604" w:type="dxa"/>
        <w:shd w:val="clear" w:color="auto" w:fill="FFFFFF"/>
        <w:tblCellMar>
          <w:top w:w="15" w:type="dxa"/>
          <w:left w:w="15" w:type="dxa"/>
          <w:bottom w:w="15" w:type="dxa"/>
          <w:right w:w="15" w:type="dxa"/>
        </w:tblCellMar>
        <w:tblLook w:val="04A0" w:firstRow="1" w:lastRow="0" w:firstColumn="1" w:lastColumn="0" w:noHBand="0" w:noVBand="1"/>
      </w:tblPr>
      <w:tblGrid>
        <w:gridCol w:w="6133"/>
        <w:gridCol w:w="5867"/>
      </w:tblGrid>
      <w:tr w:rsidR="00956AFD" w:rsidRPr="00467827" w14:paraId="4C2E6E44" w14:textId="77777777" w:rsidTr="00956AFD">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CEEB72" w14:textId="77777777" w:rsidR="00956AFD" w:rsidRPr="00467827" w:rsidRDefault="00956AFD" w:rsidP="0069095F">
            <w:pPr>
              <w:numPr>
                <w:ilvl w:val="0"/>
                <w:numId w:val="202"/>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Рыцарь</w:t>
            </w:r>
          </w:p>
        </w:tc>
        <w:tc>
          <w:tcPr>
            <w:tcW w:w="4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2B6E2B"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Санчо</w:t>
            </w:r>
          </w:p>
        </w:tc>
      </w:tr>
      <w:tr w:rsidR="00956AFD" w:rsidRPr="00467827" w14:paraId="1504760E" w14:textId="77777777" w:rsidTr="00956AFD">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491047" w14:textId="77777777" w:rsidR="00956AFD" w:rsidRPr="00467827" w:rsidRDefault="00956AFD" w:rsidP="0069095F">
            <w:pPr>
              <w:numPr>
                <w:ilvl w:val="0"/>
                <w:numId w:val="203"/>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Оруженосец</w:t>
            </w:r>
          </w:p>
        </w:tc>
        <w:tc>
          <w:tcPr>
            <w:tcW w:w="4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024B03"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Дон Кихот</w:t>
            </w:r>
          </w:p>
        </w:tc>
      </w:tr>
      <w:tr w:rsidR="00956AFD" w:rsidRPr="00467827" w14:paraId="06B46C0B" w14:textId="77777777" w:rsidTr="00956AFD">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31A0E5" w14:textId="77777777" w:rsidR="00956AFD" w:rsidRPr="00467827" w:rsidRDefault="00956AFD" w:rsidP="0069095F">
            <w:pPr>
              <w:numPr>
                <w:ilvl w:val="0"/>
                <w:numId w:val="204"/>
              </w:numPr>
              <w:spacing w:after="0" w:line="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Дама сердца</w:t>
            </w:r>
          </w:p>
        </w:tc>
        <w:tc>
          <w:tcPr>
            <w:tcW w:w="4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F658AA"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Дульсинея</w:t>
            </w:r>
          </w:p>
        </w:tc>
      </w:tr>
    </w:tbl>
    <w:p w14:paraId="52A1A641" w14:textId="77777777" w:rsidR="00956AFD" w:rsidRPr="00467827" w:rsidRDefault="00956AFD" w:rsidP="0069095F">
      <w:pPr>
        <w:numPr>
          <w:ilvl w:val="0"/>
          <w:numId w:val="20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Дайте толкование  терминам:</w:t>
      </w:r>
    </w:p>
    <w:p w14:paraId="1E73F7A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Эпопея - __________________________________________________________</w:t>
      </w:r>
    </w:p>
    <w:p w14:paraId="61F0E56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Портрет - _________________________________________________________</w:t>
      </w:r>
    </w:p>
    <w:p w14:paraId="719CDC61" w14:textId="77777777" w:rsidR="00956AFD" w:rsidRPr="00467827" w:rsidRDefault="00956AFD" w:rsidP="0069095F">
      <w:pPr>
        <w:numPr>
          <w:ilvl w:val="0"/>
          <w:numId w:val="20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Выберите одного из указанных авторов: П. Мериме, М. Твен, А. де Сент – Экзюпери, О. Генри). Напишите название произведения (-</w:t>
      </w:r>
      <w:proofErr w:type="spellStart"/>
      <w:r w:rsidRPr="00467827">
        <w:rPr>
          <w:rFonts w:ascii="Times New Roman" w:eastAsia="Times New Roman" w:hAnsi="Times New Roman" w:cs="Times New Roman"/>
          <w:color w:val="000000"/>
          <w:sz w:val="24"/>
          <w:szCs w:val="24"/>
          <w:lang w:eastAsia="ru-RU"/>
        </w:rPr>
        <w:t>ий</w:t>
      </w:r>
      <w:proofErr w:type="spellEnd"/>
      <w:r w:rsidRPr="00467827">
        <w:rPr>
          <w:rFonts w:ascii="Times New Roman" w:eastAsia="Times New Roman" w:hAnsi="Times New Roman" w:cs="Times New Roman"/>
          <w:color w:val="000000"/>
          <w:sz w:val="24"/>
          <w:szCs w:val="24"/>
          <w:lang w:eastAsia="ru-RU"/>
        </w:rPr>
        <w:t>) этого автора, которые вы читали. Запишите полезные уроки, которые вы вынесли и можете применить в жизни.</w:t>
      </w:r>
    </w:p>
    <w:p w14:paraId="29BF782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170BD2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Система оценивания:</w:t>
      </w:r>
    </w:p>
    <w:p w14:paraId="4D14F388" w14:textId="77777777" w:rsidR="00956AFD" w:rsidRPr="00467827" w:rsidRDefault="00956AFD" w:rsidP="0069095F">
      <w:pPr>
        <w:numPr>
          <w:ilvl w:val="0"/>
          <w:numId w:val="20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вопрос – 1 балл,</w:t>
      </w:r>
    </w:p>
    <w:p w14:paraId="37CF800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6-й вопрос – 2 балла,</w:t>
      </w:r>
    </w:p>
    <w:p w14:paraId="2E6E407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7-й вопрос – 3 балла.</w:t>
      </w:r>
    </w:p>
    <w:p w14:paraId="56AAEA9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75F798B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1-б</w:t>
      </w:r>
    </w:p>
    <w:p w14:paraId="36ABC01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2-в</w:t>
      </w:r>
    </w:p>
    <w:p w14:paraId="75F3F63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1-г,м</w:t>
      </w:r>
    </w:p>
    <w:p w14:paraId="2B394BA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2-д,л</w:t>
      </w:r>
    </w:p>
    <w:p w14:paraId="501773C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3-а,б,ж,к</w:t>
      </w:r>
    </w:p>
    <w:p w14:paraId="2EC1385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4-а</w:t>
      </w:r>
    </w:p>
    <w:p w14:paraId="459A368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1-б</w:t>
      </w:r>
    </w:p>
    <w:p w14:paraId="482B586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2-а</w:t>
      </w:r>
    </w:p>
    <w:p w14:paraId="41EB1C1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3-в</w:t>
      </w:r>
    </w:p>
    <w:p w14:paraId="73A192C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6-7 вопросах учитывается ещё и грамотность.</w:t>
      </w:r>
    </w:p>
    <w:p w14:paraId="188959E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Максимальное количество баллов за к/р- 10. Оценка делится на 2.</w:t>
      </w:r>
    </w:p>
    <w:p w14:paraId="684BAD6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3A47BC6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00A20657"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Контрольная  работа (тест)                            </w:t>
      </w:r>
    </w:p>
    <w:p w14:paraId="6D149F6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древнегреческим мифам и поэмам  Гомера.</w:t>
      </w:r>
    </w:p>
    <w:p w14:paraId="4B340B4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26A1B37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Миф - это:</w:t>
      </w:r>
    </w:p>
    <w:p w14:paraId="246F45DC" w14:textId="77777777" w:rsidR="00956AFD" w:rsidRPr="00467827" w:rsidRDefault="00956AFD" w:rsidP="0069095F">
      <w:pPr>
        <w:numPr>
          <w:ilvl w:val="0"/>
          <w:numId w:val="20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произведение, созданное народной фантазией, где сочетаются реальное и фантастическое,</w:t>
      </w:r>
    </w:p>
    <w:p w14:paraId="5BD7CA08" w14:textId="77777777" w:rsidR="00956AFD" w:rsidRPr="00467827" w:rsidRDefault="00956AFD" w:rsidP="0069095F">
      <w:pPr>
        <w:numPr>
          <w:ilvl w:val="0"/>
          <w:numId w:val="20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стихотворный рассказ на легендарную или историческую тему,</w:t>
      </w:r>
    </w:p>
    <w:p w14:paraId="006E8F32" w14:textId="77777777" w:rsidR="00956AFD" w:rsidRPr="00467827" w:rsidRDefault="00956AFD" w:rsidP="0069095F">
      <w:pPr>
        <w:numPr>
          <w:ilvl w:val="0"/>
          <w:numId w:val="20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сказание, передающее представления древних народов о происхождении мира, о явлениях природы, о богах и легендарных героях,</w:t>
      </w:r>
    </w:p>
    <w:p w14:paraId="2C780F10" w14:textId="77777777" w:rsidR="00956AFD" w:rsidRPr="00467827" w:rsidRDefault="00956AFD" w:rsidP="0069095F">
      <w:pPr>
        <w:numPr>
          <w:ilvl w:val="0"/>
          <w:numId w:val="20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краткий иносказательный рассказ поучительного характера.</w:t>
      </w:r>
    </w:p>
    <w:p w14:paraId="14E69E8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Геракл был сыном:</w:t>
      </w:r>
    </w:p>
    <w:p w14:paraId="6E5B50A1" w14:textId="77777777" w:rsidR="00956AFD" w:rsidRPr="00467827" w:rsidRDefault="00956AFD" w:rsidP="0069095F">
      <w:pPr>
        <w:numPr>
          <w:ilvl w:val="0"/>
          <w:numId w:val="20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бога Зевса и смертной женщины </w:t>
      </w:r>
      <w:proofErr w:type="spellStart"/>
      <w:r w:rsidRPr="00467827">
        <w:rPr>
          <w:rFonts w:ascii="Times New Roman" w:eastAsia="Times New Roman" w:hAnsi="Times New Roman" w:cs="Times New Roman"/>
          <w:color w:val="000000"/>
          <w:sz w:val="24"/>
          <w:szCs w:val="24"/>
          <w:lang w:eastAsia="ru-RU"/>
        </w:rPr>
        <w:t>Алкмены</w:t>
      </w:r>
      <w:proofErr w:type="spellEnd"/>
      <w:r w:rsidRPr="00467827">
        <w:rPr>
          <w:rFonts w:ascii="Times New Roman" w:eastAsia="Times New Roman" w:hAnsi="Times New Roman" w:cs="Times New Roman"/>
          <w:color w:val="000000"/>
          <w:sz w:val="24"/>
          <w:szCs w:val="24"/>
          <w:lang w:eastAsia="ru-RU"/>
        </w:rPr>
        <w:t>,</w:t>
      </w:r>
    </w:p>
    <w:p w14:paraId="4031148E" w14:textId="77777777" w:rsidR="00956AFD" w:rsidRPr="00467827" w:rsidRDefault="00956AFD" w:rsidP="0069095F">
      <w:pPr>
        <w:numPr>
          <w:ilvl w:val="0"/>
          <w:numId w:val="20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бога Зевса и богини Геры,</w:t>
      </w:r>
    </w:p>
    <w:p w14:paraId="35EE6893" w14:textId="77777777" w:rsidR="00956AFD" w:rsidRPr="00467827" w:rsidRDefault="00956AFD" w:rsidP="0069095F">
      <w:pPr>
        <w:numPr>
          <w:ilvl w:val="0"/>
          <w:numId w:val="20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царя  </w:t>
      </w:r>
      <w:proofErr w:type="spellStart"/>
      <w:r w:rsidRPr="00467827">
        <w:rPr>
          <w:rFonts w:ascii="Times New Roman" w:eastAsia="Times New Roman" w:hAnsi="Times New Roman" w:cs="Times New Roman"/>
          <w:color w:val="000000"/>
          <w:sz w:val="24"/>
          <w:szCs w:val="24"/>
          <w:lang w:eastAsia="ru-RU"/>
        </w:rPr>
        <w:t>Эврисфея</w:t>
      </w:r>
      <w:proofErr w:type="spellEnd"/>
      <w:r w:rsidRPr="00467827">
        <w:rPr>
          <w:rFonts w:ascii="Times New Roman" w:eastAsia="Times New Roman" w:hAnsi="Times New Roman" w:cs="Times New Roman"/>
          <w:color w:val="000000"/>
          <w:sz w:val="24"/>
          <w:szCs w:val="24"/>
          <w:lang w:eastAsia="ru-RU"/>
        </w:rPr>
        <w:t xml:space="preserve">  и  </w:t>
      </w:r>
      <w:proofErr w:type="spellStart"/>
      <w:r w:rsidRPr="00467827">
        <w:rPr>
          <w:rFonts w:ascii="Times New Roman" w:eastAsia="Times New Roman" w:hAnsi="Times New Roman" w:cs="Times New Roman"/>
          <w:color w:val="000000"/>
          <w:sz w:val="24"/>
          <w:szCs w:val="24"/>
          <w:lang w:eastAsia="ru-RU"/>
        </w:rPr>
        <w:t>Алкмены</w:t>
      </w:r>
      <w:proofErr w:type="spellEnd"/>
      <w:r w:rsidRPr="00467827">
        <w:rPr>
          <w:rFonts w:ascii="Times New Roman" w:eastAsia="Times New Roman" w:hAnsi="Times New Roman" w:cs="Times New Roman"/>
          <w:color w:val="000000"/>
          <w:sz w:val="24"/>
          <w:szCs w:val="24"/>
          <w:lang w:eastAsia="ru-RU"/>
        </w:rPr>
        <w:t>,</w:t>
      </w:r>
    </w:p>
    <w:p w14:paraId="162E92D7" w14:textId="77777777" w:rsidR="00956AFD" w:rsidRPr="00467827" w:rsidRDefault="00956AFD" w:rsidP="0069095F">
      <w:pPr>
        <w:numPr>
          <w:ilvl w:val="0"/>
          <w:numId w:val="20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бога Зевса и богини Геи.</w:t>
      </w:r>
    </w:p>
    <w:p w14:paraId="13C407D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Кто дал Гераклу силы выдержать на своих плечах небесный свод?</w:t>
      </w:r>
    </w:p>
    <w:p w14:paraId="626E873E" w14:textId="77777777" w:rsidR="00956AFD" w:rsidRPr="00467827" w:rsidRDefault="00956AFD" w:rsidP="0069095F">
      <w:pPr>
        <w:numPr>
          <w:ilvl w:val="0"/>
          <w:numId w:val="21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Гера,            2) Афина,              3) Зевс,                     4)  Атлас.</w:t>
      </w:r>
    </w:p>
    <w:p w14:paraId="45474D2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Ариона  спас:</w:t>
      </w:r>
    </w:p>
    <w:p w14:paraId="5B68E0FC" w14:textId="77777777" w:rsidR="00956AFD" w:rsidRPr="00467827" w:rsidRDefault="00956AFD" w:rsidP="0069095F">
      <w:pPr>
        <w:numPr>
          <w:ilvl w:val="0"/>
          <w:numId w:val="21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кит,              2) Геракл,            3)  корабельщик,       4)  дельфин.</w:t>
      </w:r>
    </w:p>
    <w:p w14:paraId="618C066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Какой остров является родиной Одиссея?   _______________</w:t>
      </w:r>
    </w:p>
    <w:p w14:paraId="53DD811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Кто из героев поэмы «Илиада» погиб, поражённый стрелой в единственное уязвимое место?   ____________________________</w:t>
      </w:r>
    </w:p>
    <w:p w14:paraId="73AF397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Кто из героев поэм Гомера вам особенно интересен и почему?</w:t>
      </w:r>
    </w:p>
    <w:p w14:paraId="243D1ED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w:t>
      </w:r>
    </w:p>
    <w:p w14:paraId="57D5F5C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p>
    <w:p w14:paraId="46439A6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2A88497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00A20657"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 xml:space="preserve"> Контрольная работа (тест)</w:t>
      </w:r>
    </w:p>
    <w:p w14:paraId="4976924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по древнегреческим мифам и поэмам  Гомера.</w:t>
      </w:r>
    </w:p>
    <w:p w14:paraId="64D75F6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3574AF1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Легенда - это:</w:t>
      </w:r>
    </w:p>
    <w:p w14:paraId="586CEA2E" w14:textId="77777777" w:rsidR="00956AFD" w:rsidRPr="00467827" w:rsidRDefault="00956AFD" w:rsidP="0069095F">
      <w:pPr>
        <w:numPr>
          <w:ilvl w:val="0"/>
          <w:numId w:val="21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произведение, созданное народной фантазией, где сочетаются реальное и фантастическое,</w:t>
      </w:r>
    </w:p>
    <w:p w14:paraId="6560B9BB" w14:textId="77777777" w:rsidR="00956AFD" w:rsidRPr="00467827" w:rsidRDefault="00956AFD" w:rsidP="0069095F">
      <w:pPr>
        <w:numPr>
          <w:ilvl w:val="0"/>
          <w:numId w:val="21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стихотворный рассказ на легендарную или историческую тему,</w:t>
      </w:r>
    </w:p>
    <w:p w14:paraId="4AC21EAA" w14:textId="77777777" w:rsidR="00956AFD" w:rsidRPr="00467827" w:rsidRDefault="00956AFD" w:rsidP="0069095F">
      <w:pPr>
        <w:numPr>
          <w:ilvl w:val="0"/>
          <w:numId w:val="21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сказание, передающее представления древних народов о происхождении мира, о явлениях природы, о богах и легендарных героях,</w:t>
      </w:r>
    </w:p>
    <w:p w14:paraId="141F3089" w14:textId="77777777" w:rsidR="00956AFD" w:rsidRPr="00467827" w:rsidRDefault="00956AFD" w:rsidP="0069095F">
      <w:pPr>
        <w:numPr>
          <w:ilvl w:val="0"/>
          <w:numId w:val="21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краткий иносказательный рассказ поучительного характера.</w:t>
      </w:r>
    </w:p>
    <w:p w14:paraId="0B95A3E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Геракл  совершил 12 подвигов, выполняя приказы:</w:t>
      </w:r>
    </w:p>
    <w:p w14:paraId="06BDAE3C" w14:textId="77777777" w:rsidR="00956AFD" w:rsidRPr="00467827" w:rsidRDefault="00956AFD" w:rsidP="0069095F">
      <w:pPr>
        <w:numPr>
          <w:ilvl w:val="0"/>
          <w:numId w:val="21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Геры,            2)  Зевса,                  3)  </w:t>
      </w:r>
      <w:proofErr w:type="spellStart"/>
      <w:r w:rsidRPr="00467827">
        <w:rPr>
          <w:rFonts w:ascii="Times New Roman" w:eastAsia="Times New Roman" w:hAnsi="Times New Roman" w:cs="Times New Roman"/>
          <w:color w:val="000000"/>
          <w:sz w:val="24"/>
          <w:szCs w:val="24"/>
          <w:lang w:eastAsia="ru-RU"/>
        </w:rPr>
        <w:t>Эврисфея</w:t>
      </w:r>
      <w:proofErr w:type="spellEnd"/>
      <w:r w:rsidRPr="00467827">
        <w:rPr>
          <w:rFonts w:ascii="Times New Roman" w:eastAsia="Times New Roman" w:hAnsi="Times New Roman" w:cs="Times New Roman"/>
          <w:color w:val="000000"/>
          <w:sz w:val="24"/>
          <w:szCs w:val="24"/>
          <w:lang w:eastAsia="ru-RU"/>
        </w:rPr>
        <w:t>,          4) Афины.</w:t>
      </w:r>
    </w:p>
    <w:p w14:paraId="35D1FB0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Найдите неверное утверждение:</w:t>
      </w:r>
    </w:p>
    <w:p w14:paraId="539917F5" w14:textId="77777777" w:rsidR="00956AFD" w:rsidRPr="00467827" w:rsidRDefault="00956AFD" w:rsidP="0069095F">
      <w:pPr>
        <w:numPr>
          <w:ilvl w:val="0"/>
          <w:numId w:val="21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Олимпийские игры учредил Зевс в честь победы Геракла над Авгием.</w:t>
      </w:r>
    </w:p>
    <w:p w14:paraId="333903F9" w14:textId="77777777" w:rsidR="00956AFD" w:rsidRPr="00467827" w:rsidRDefault="00956AFD" w:rsidP="0069095F">
      <w:pPr>
        <w:numPr>
          <w:ilvl w:val="0"/>
          <w:numId w:val="21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во время Олимпийских игр во всей Греции объявлялся мир.</w:t>
      </w:r>
    </w:p>
    <w:p w14:paraId="2D5A2580" w14:textId="77777777" w:rsidR="00956AFD" w:rsidRPr="00467827" w:rsidRDefault="00956AFD" w:rsidP="0069095F">
      <w:pPr>
        <w:numPr>
          <w:ilvl w:val="0"/>
          <w:numId w:val="21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Олимпийские игры проводились раз в 4 года.</w:t>
      </w:r>
    </w:p>
    <w:p w14:paraId="765D6242" w14:textId="77777777" w:rsidR="00956AFD" w:rsidRPr="00467827" w:rsidRDefault="00956AFD" w:rsidP="0069095F">
      <w:pPr>
        <w:numPr>
          <w:ilvl w:val="0"/>
          <w:numId w:val="21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победители Олимпийских игр получали в награду оливковый венок.</w:t>
      </w:r>
    </w:p>
    <w:p w14:paraId="778F781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Перед тем как самому лишить себя жизни, Арион попросил корабельщиков позволить ему:</w:t>
      </w:r>
    </w:p>
    <w:p w14:paraId="55FFA70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увидеть дельфина,                               2)  спеть  в  полном наряде певца,        3)  попрощаться с родными,                    4)  побывать в Коринфе.</w:t>
      </w:r>
    </w:p>
    <w:p w14:paraId="4BB6D3A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Кто ждал Одиссея дома во время его странствий?   ____________</w:t>
      </w:r>
    </w:p>
    <w:p w14:paraId="3FE2F5B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Кто  убил Ахилла?   ______________________________________</w:t>
      </w:r>
    </w:p>
    <w:p w14:paraId="00F9B9A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Кто из героев поэм Гомера вам особенно интересен и почему?</w:t>
      </w:r>
    </w:p>
    <w:p w14:paraId="0754611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w:t>
      </w:r>
    </w:p>
    <w:p w14:paraId="4B1E4B6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Ключ к тесту.</w:t>
      </w:r>
    </w:p>
    <w:p w14:paraId="643FD11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1: </w:t>
      </w:r>
      <w:r w:rsidRPr="00467827">
        <w:rPr>
          <w:rFonts w:ascii="Times New Roman" w:eastAsia="Times New Roman" w:hAnsi="Times New Roman" w:cs="Times New Roman"/>
          <w:color w:val="000000"/>
          <w:sz w:val="24"/>
          <w:szCs w:val="24"/>
          <w:lang w:eastAsia="ru-RU"/>
        </w:rPr>
        <w:t> </w:t>
      </w:r>
    </w:p>
    <w:p w14:paraId="7F468FD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А1-3, А2-1, А3-2, А4-4, В1- Итака, В2- Ахилл.</w:t>
      </w:r>
    </w:p>
    <w:p w14:paraId="5109156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2</w:t>
      </w:r>
      <w:r w:rsidRPr="00467827">
        <w:rPr>
          <w:rFonts w:ascii="Times New Roman" w:eastAsia="Times New Roman" w:hAnsi="Times New Roman" w:cs="Times New Roman"/>
          <w:color w:val="000000"/>
          <w:sz w:val="24"/>
          <w:szCs w:val="24"/>
          <w:lang w:eastAsia="ru-RU"/>
        </w:rPr>
        <w:t>:  </w:t>
      </w:r>
    </w:p>
    <w:p w14:paraId="6487ED3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xml:space="preserve"> А1-1, А2-3, А3-1, А4-2, В1- жена Пенелопа и сын </w:t>
      </w:r>
      <w:proofErr w:type="spellStart"/>
      <w:r w:rsidRPr="00467827">
        <w:rPr>
          <w:rFonts w:ascii="Times New Roman" w:eastAsia="Times New Roman" w:hAnsi="Times New Roman" w:cs="Times New Roman"/>
          <w:color w:val="000000"/>
          <w:sz w:val="24"/>
          <w:szCs w:val="24"/>
          <w:lang w:eastAsia="ru-RU"/>
        </w:rPr>
        <w:t>Телемах</w:t>
      </w:r>
      <w:proofErr w:type="spellEnd"/>
      <w:r w:rsidRPr="00467827">
        <w:rPr>
          <w:rFonts w:ascii="Times New Roman" w:eastAsia="Times New Roman" w:hAnsi="Times New Roman" w:cs="Times New Roman"/>
          <w:color w:val="000000"/>
          <w:sz w:val="24"/>
          <w:szCs w:val="24"/>
          <w:lang w:eastAsia="ru-RU"/>
        </w:rPr>
        <w:t>, В2- Парис.</w:t>
      </w:r>
    </w:p>
    <w:p w14:paraId="4DA3F8B3" w14:textId="77777777" w:rsidR="00956AFD" w:rsidRPr="00467827" w:rsidRDefault="00A2065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r>
    </w:p>
    <w:p w14:paraId="2688BAD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Итоговая контрольная работа.</w:t>
      </w:r>
    </w:p>
    <w:p w14:paraId="66741BA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0F5597D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Какому понятию соответствует следующее определение:</w:t>
      </w:r>
    </w:p>
    <w:p w14:paraId="61AE88C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Построение художественного произведения, расположение и взаимосвязь всех его частей, образов, эпизодов.</w:t>
      </w:r>
    </w:p>
    <w:p w14:paraId="7FC19E7E" w14:textId="77777777" w:rsidR="00956AFD" w:rsidRPr="00467827" w:rsidRDefault="00956AFD" w:rsidP="0069095F">
      <w:pPr>
        <w:numPr>
          <w:ilvl w:val="0"/>
          <w:numId w:val="21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сюжет,            2) композиция,               3) план,               4) троп.</w:t>
      </w:r>
    </w:p>
    <w:p w14:paraId="41EA391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Дубровский отказался от мести Троекурову из-за:</w:t>
      </w:r>
    </w:p>
    <w:p w14:paraId="519C0D3A" w14:textId="77777777" w:rsidR="00956AFD" w:rsidRPr="00467827" w:rsidRDefault="00956AFD" w:rsidP="0069095F">
      <w:pPr>
        <w:numPr>
          <w:ilvl w:val="0"/>
          <w:numId w:val="21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страха перед Троекуровым,</w:t>
      </w:r>
    </w:p>
    <w:p w14:paraId="6AB451EB" w14:textId="77777777" w:rsidR="00956AFD" w:rsidRPr="00467827" w:rsidRDefault="00956AFD" w:rsidP="0069095F">
      <w:pPr>
        <w:numPr>
          <w:ilvl w:val="0"/>
          <w:numId w:val="21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жалости к Троекурову,</w:t>
      </w:r>
    </w:p>
    <w:p w14:paraId="22B79B22" w14:textId="77777777" w:rsidR="00956AFD" w:rsidRPr="00467827" w:rsidRDefault="00956AFD" w:rsidP="0069095F">
      <w:pPr>
        <w:numPr>
          <w:ilvl w:val="0"/>
          <w:numId w:val="21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любви к Марье </w:t>
      </w:r>
      <w:proofErr w:type="spellStart"/>
      <w:r w:rsidRPr="00467827">
        <w:rPr>
          <w:rFonts w:ascii="Times New Roman" w:eastAsia="Times New Roman" w:hAnsi="Times New Roman" w:cs="Times New Roman"/>
          <w:color w:val="000000"/>
          <w:sz w:val="24"/>
          <w:szCs w:val="24"/>
          <w:lang w:eastAsia="ru-RU"/>
        </w:rPr>
        <w:t>Кириловне</w:t>
      </w:r>
      <w:proofErr w:type="spellEnd"/>
      <w:r w:rsidRPr="00467827">
        <w:rPr>
          <w:rFonts w:ascii="Times New Roman" w:eastAsia="Times New Roman" w:hAnsi="Times New Roman" w:cs="Times New Roman"/>
          <w:color w:val="000000"/>
          <w:sz w:val="24"/>
          <w:szCs w:val="24"/>
          <w:lang w:eastAsia="ru-RU"/>
        </w:rPr>
        <w:t>,</w:t>
      </w:r>
    </w:p>
    <w:p w14:paraId="78C73D5E" w14:textId="77777777" w:rsidR="00956AFD" w:rsidRPr="00467827" w:rsidRDefault="00956AFD" w:rsidP="0069095F">
      <w:pPr>
        <w:numPr>
          <w:ilvl w:val="0"/>
          <w:numId w:val="21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уважения к Троекурову.</w:t>
      </w:r>
    </w:p>
    <w:p w14:paraId="0E8A2D1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А3.</w:t>
      </w:r>
      <w:r w:rsidRPr="00467827">
        <w:rPr>
          <w:rFonts w:ascii="Times New Roman" w:eastAsia="Times New Roman" w:hAnsi="Times New Roman" w:cs="Times New Roman"/>
          <w:color w:val="000000"/>
          <w:sz w:val="24"/>
          <w:szCs w:val="24"/>
          <w:lang w:eastAsia="ru-RU"/>
        </w:rPr>
        <w:t> Какова  основная тема стихотворений М.Ю. Лермонтова «Листок» и «Утёс»?</w:t>
      </w:r>
    </w:p>
    <w:p w14:paraId="65EFD0FF" w14:textId="77777777" w:rsidR="00956AFD" w:rsidRPr="00467827" w:rsidRDefault="00956AFD" w:rsidP="0069095F">
      <w:pPr>
        <w:numPr>
          <w:ilvl w:val="0"/>
          <w:numId w:val="21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неразделённая любовь,                   3) стремление к свободе,</w:t>
      </w:r>
    </w:p>
    <w:p w14:paraId="3C31AF16" w14:textId="77777777" w:rsidR="00956AFD" w:rsidRPr="00467827" w:rsidRDefault="00956AFD" w:rsidP="0069095F">
      <w:pPr>
        <w:numPr>
          <w:ilvl w:val="0"/>
          <w:numId w:val="21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одиночество,                                    4) гармония человека и природы.</w:t>
      </w:r>
    </w:p>
    <w:p w14:paraId="5916C0C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Найдите ошибку в определении автора произведения.</w:t>
      </w:r>
    </w:p>
    <w:p w14:paraId="58EE4757" w14:textId="77777777" w:rsidR="00956AFD" w:rsidRPr="00467827" w:rsidRDefault="00956AFD" w:rsidP="0069095F">
      <w:pPr>
        <w:numPr>
          <w:ilvl w:val="0"/>
          <w:numId w:val="21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«Конь с розовой гривой» - А.П. Платонов,</w:t>
      </w:r>
    </w:p>
    <w:p w14:paraId="4833C586" w14:textId="77777777" w:rsidR="00956AFD" w:rsidRPr="00467827" w:rsidRDefault="00956AFD" w:rsidP="0069095F">
      <w:pPr>
        <w:numPr>
          <w:ilvl w:val="0"/>
          <w:numId w:val="21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«Алые паруса» - А.С. Грин,</w:t>
      </w:r>
    </w:p>
    <w:p w14:paraId="052D7542" w14:textId="77777777" w:rsidR="00956AFD" w:rsidRPr="00467827" w:rsidRDefault="00956AFD" w:rsidP="0069095F">
      <w:pPr>
        <w:numPr>
          <w:ilvl w:val="0"/>
          <w:numId w:val="21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«Уроки  французского» - В.Г. Распутин,</w:t>
      </w:r>
    </w:p>
    <w:p w14:paraId="3BF814B5" w14:textId="77777777" w:rsidR="00956AFD" w:rsidRPr="00467827" w:rsidRDefault="00956AFD" w:rsidP="0069095F">
      <w:pPr>
        <w:numPr>
          <w:ilvl w:val="0"/>
          <w:numId w:val="21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«Тринадцатый подвиг Геракла» - Ф.А. Искандер.</w:t>
      </w:r>
    </w:p>
    <w:p w14:paraId="373F324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Назовите произведение, герой которого сумел подковать блоху. Кто автор этого произведения? Запишите.  _____________________</w:t>
      </w:r>
    </w:p>
    <w:p w14:paraId="0E78B56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Кто учредил Олимпийские игры?  _________________________</w:t>
      </w:r>
    </w:p>
    <w:p w14:paraId="47D4ABB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Почему учительница из рассказа «Уроки французского»  стала играть с мальчиком на деньги?  ______________________________</w:t>
      </w:r>
    </w:p>
    <w:p w14:paraId="44CCE0F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w:t>
      </w:r>
    </w:p>
    <w:p w14:paraId="02DEB71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352223D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Итоговая контрольная работа.</w:t>
      </w:r>
    </w:p>
    <w:p w14:paraId="79C634C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43E33A7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А1.</w:t>
      </w:r>
      <w:r w:rsidRPr="00467827">
        <w:rPr>
          <w:rFonts w:ascii="Times New Roman" w:eastAsia="Times New Roman" w:hAnsi="Times New Roman" w:cs="Times New Roman"/>
          <w:color w:val="000000"/>
          <w:sz w:val="24"/>
          <w:szCs w:val="24"/>
          <w:lang w:eastAsia="ru-RU"/>
        </w:rPr>
        <w:t> Какой стихотворный размер не является трёхсложным:</w:t>
      </w:r>
    </w:p>
    <w:p w14:paraId="7F47ADD7" w14:textId="77777777" w:rsidR="00956AFD" w:rsidRPr="00467827" w:rsidRDefault="00956AFD" w:rsidP="0069095F">
      <w:pPr>
        <w:numPr>
          <w:ilvl w:val="0"/>
          <w:numId w:val="21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дактиль,            2) амфибрахий,               3) анапест,               4) хорей.</w:t>
      </w:r>
    </w:p>
    <w:p w14:paraId="7BE5088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А2.</w:t>
      </w:r>
      <w:r w:rsidRPr="00467827">
        <w:rPr>
          <w:rFonts w:ascii="Times New Roman" w:eastAsia="Times New Roman" w:hAnsi="Times New Roman" w:cs="Times New Roman"/>
          <w:color w:val="000000"/>
          <w:sz w:val="24"/>
          <w:szCs w:val="24"/>
          <w:lang w:eastAsia="ru-RU"/>
        </w:rPr>
        <w:t xml:space="preserve"> Марья </w:t>
      </w:r>
      <w:proofErr w:type="spellStart"/>
      <w:r w:rsidRPr="00467827">
        <w:rPr>
          <w:rFonts w:ascii="Times New Roman" w:eastAsia="Times New Roman" w:hAnsi="Times New Roman" w:cs="Times New Roman"/>
          <w:color w:val="000000"/>
          <w:sz w:val="24"/>
          <w:szCs w:val="24"/>
          <w:lang w:eastAsia="ru-RU"/>
        </w:rPr>
        <w:t>Кириловна</w:t>
      </w:r>
      <w:proofErr w:type="spellEnd"/>
      <w:r w:rsidRPr="00467827">
        <w:rPr>
          <w:rFonts w:ascii="Times New Roman" w:eastAsia="Times New Roman" w:hAnsi="Times New Roman" w:cs="Times New Roman"/>
          <w:color w:val="000000"/>
          <w:sz w:val="24"/>
          <w:szCs w:val="24"/>
          <w:lang w:eastAsia="ru-RU"/>
        </w:rPr>
        <w:t xml:space="preserve">  отказалась от помощи Дубровского, потому что:</w:t>
      </w:r>
    </w:p>
    <w:p w14:paraId="1C8584A8" w14:textId="77777777" w:rsidR="00956AFD" w:rsidRPr="00467827" w:rsidRDefault="00956AFD" w:rsidP="0069095F">
      <w:pPr>
        <w:numPr>
          <w:ilvl w:val="0"/>
          <w:numId w:val="22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обиделась на него за опоздание,</w:t>
      </w:r>
    </w:p>
    <w:p w14:paraId="493ED182" w14:textId="77777777" w:rsidR="00956AFD" w:rsidRPr="00467827" w:rsidRDefault="00956AFD" w:rsidP="0069095F">
      <w:pPr>
        <w:numPr>
          <w:ilvl w:val="0"/>
          <w:numId w:val="22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полюбила другого,</w:t>
      </w:r>
    </w:p>
    <w:p w14:paraId="09F85613" w14:textId="77777777" w:rsidR="00956AFD" w:rsidRPr="00467827" w:rsidRDefault="00956AFD" w:rsidP="0069095F">
      <w:pPr>
        <w:numPr>
          <w:ilvl w:val="0"/>
          <w:numId w:val="22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должна была хранить верность мужу,</w:t>
      </w:r>
    </w:p>
    <w:p w14:paraId="170AD552" w14:textId="77777777" w:rsidR="00956AFD" w:rsidRPr="00467827" w:rsidRDefault="00956AFD" w:rsidP="0069095F">
      <w:pPr>
        <w:numPr>
          <w:ilvl w:val="0"/>
          <w:numId w:val="22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боялась гнева отца.</w:t>
      </w:r>
    </w:p>
    <w:p w14:paraId="15A66A0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А3.</w:t>
      </w:r>
      <w:r w:rsidRPr="00467827">
        <w:rPr>
          <w:rFonts w:ascii="Times New Roman" w:eastAsia="Times New Roman" w:hAnsi="Times New Roman" w:cs="Times New Roman"/>
          <w:color w:val="000000"/>
          <w:sz w:val="24"/>
          <w:szCs w:val="24"/>
          <w:lang w:eastAsia="ru-RU"/>
        </w:rPr>
        <w:t>  Толстый  из рассказа А.П. Чехова почувствовал внезапную неприязнь к тонкому, из-за того что:</w:t>
      </w:r>
    </w:p>
    <w:p w14:paraId="2C3E7413" w14:textId="77777777" w:rsidR="00956AFD" w:rsidRPr="00467827" w:rsidRDefault="00956AFD" w:rsidP="0069095F">
      <w:pPr>
        <w:numPr>
          <w:ilvl w:val="0"/>
          <w:numId w:val="22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тонкий был беден,    </w:t>
      </w:r>
    </w:p>
    <w:p w14:paraId="72F7B519" w14:textId="77777777" w:rsidR="00956AFD" w:rsidRPr="00467827" w:rsidRDefault="00956AFD" w:rsidP="0069095F">
      <w:pPr>
        <w:numPr>
          <w:ilvl w:val="0"/>
          <w:numId w:val="22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тонкий был ниже по чину,</w:t>
      </w:r>
    </w:p>
    <w:p w14:paraId="23EB62C4" w14:textId="77777777" w:rsidR="00956AFD" w:rsidRPr="00467827" w:rsidRDefault="00956AFD" w:rsidP="0069095F">
      <w:pPr>
        <w:numPr>
          <w:ilvl w:val="0"/>
          <w:numId w:val="22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тонкий неуважительно разговаривал с ним,                                  </w:t>
      </w:r>
    </w:p>
    <w:p w14:paraId="1838B539" w14:textId="77777777" w:rsidR="00956AFD" w:rsidRPr="00467827" w:rsidRDefault="00956AFD" w:rsidP="0069095F">
      <w:pPr>
        <w:numPr>
          <w:ilvl w:val="0"/>
          <w:numId w:val="22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тонкий вёл себя подобострастно.</w:t>
      </w:r>
    </w:p>
    <w:p w14:paraId="528D122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А4.</w:t>
      </w:r>
      <w:r w:rsidRPr="00467827">
        <w:rPr>
          <w:rFonts w:ascii="Times New Roman" w:eastAsia="Times New Roman" w:hAnsi="Times New Roman" w:cs="Times New Roman"/>
          <w:color w:val="000000"/>
          <w:sz w:val="24"/>
          <w:szCs w:val="24"/>
          <w:lang w:eastAsia="ru-RU"/>
        </w:rPr>
        <w:t> Найдите правильное соответствие  автора  и  произведения.</w:t>
      </w:r>
    </w:p>
    <w:p w14:paraId="08FDBF08" w14:textId="77777777" w:rsidR="00956AFD" w:rsidRPr="00467827" w:rsidRDefault="00956AFD" w:rsidP="0069095F">
      <w:pPr>
        <w:numPr>
          <w:ilvl w:val="0"/>
          <w:numId w:val="22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«Уроки  французского» -  В.П. Астафьев,</w:t>
      </w:r>
    </w:p>
    <w:p w14:paraId="0996421E" w14:textId="77777777" w:rsidR="00956AFD" w:rsidRPr="00467827" w:rsidRDefault="00956AFD" w:rsidP="0069095F">
      <w:pPr>
        <w:numPr>
          <w:ilvl w:val="0"/>
          <w:numId w:val="22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«Неизвестный цветок» - А.П. Платонов,</w:t>
      </w:r>
    </w:p>
    <w:p w14:paraId="647332D1" w14:textId="77777777" w:rsidR="00956AFD" w:rsidRPr="00467827" w:rsidRDefault="00956AFD" w:rsidP="0069095F">
      <w:pPr>
        <w:numPr>
          <w:ilvl w:val="0"/>
          <w:numId w:val="22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«Срезал» - Ф.А. Искандер,</w:t>
      </w:r>
    </w:p>
    <w:p w14:paraId="3271656D" w14:textId="77777777" w:rsidR="00956AFD" w:rsidRPr="00467827" w:rsidRDefault="00956AFD" w:rsidP="0069095F">
      <w:pPr>
        <w:numPr>
          <w:ilvl w:val="0"/>
          <w:numId w:val="22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«Тринадцатый подвиг Геракла» - В.М. Шукшин.</w:t>
      </w:r>
    </w:p>
    <w:p w14:paraId="434CD6D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В1.</w:t>
      </w:r>
      <w:r w:rsidRPr="00467827">
        <w:rPr>
          <w:rFonts w:ascii="Times New Roman" w:eastAsia="Times New Roman" w:hAnsi="Times New Roman" w:cs="Times New Roman"/>
          <w:color w:val="000000"/>
          <w:sz w:val="24"/>
          <w:szCs w:val="24"/>
          <w:lang w:eastAsia="ru-RU"/>
        </w:rPr>
        <w:t> Назовите произведение,  автор которого рассказал о своей встрече у костра с пятью крестьянскими мальчиками. Кто автор этого произведения? Запишите.  ____________________________________</w:t>
      </w:r>
    </w:p>
    <w:p w14:paraId="75DB0AE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В2.</w:t>
      </w:r>
      <w:r w:rsidRPr="00467827">
        <w:rPr>
          <w:rFonts w:ascii="Times New Roman" w:eastAsia="Times New Roman" w:hAnsi="Times New Roman" w:cs="Times New Roman"/>
          <w:color w:val="000000"/>
          <w:sz w:val="24"/>
          <w:szCs w:val="24"/>
          <w:lang w:eastAsia="ru-RU"/>
        </w:rPr>
        <w:t xml:space="preserve"> Как звали древнегреческого героя – сына бога Зевса и смертной женщины </w:t>
      </w:r>
      <w:proofErr w:type="spellStart"/>
      <w:r w:rsidRPr="00467827">
        <w:rPr>
          <w:rFonts w:ascii="Times New Roman" w:eastAsia="Times New Roman" w:hAnsi="Times New Roman" w:cs="Times New Roman"/>
          <w:color w:val="000000"/>
          <w:sz w:val="24"/>
          <w:szCs w:val="24"/>
          <w:lang w:eastAsia="ru-RU"/>
        </w:rPr>
        <w:t>Алкмены</w:t>
      </w:r>
      <w:proofErr w:type="spellEnd"/>
      <w:r w:rsidRPr="00467827">
        <w:rPr>
          <w:rFonts w:ascii="Times New Roman" w:eastAsia="Times New Roman" w:hAnsi="Times New Roman" w:cs="Times New Roman"/>
          <w:color w:val="000000"/>
          <w:sz w:val="24"/>
          <w:szCs w:val="24"/>
          <w:lang w:eastAsia="ru-RU"/>
        </w:rPr>
        <w:t>?                                 _________________________</w:t>
      </w:r>
    </w:p>
    <w:p w14:paraId="6F3E82C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С1.</w:t>
      </w:r>
      <w:r w:rsidRPr="00467827">
        <w:rPr>
          <w:rFonts w:ascii="Times New Roman" w:eastAsia="Times New Roman" w:hAnsi="Times New Roman" w:cs="Times New Roman"/>
          <w:color w:val="000000"/>
          <w:sz w:val="24"/>
          <w:szCs w:val="24"/>
          <w:lang w:eastAsia="ru-RU"/>
        </w:rPr>
        <w:t>  Чему учит рассказ  «Конь с розовой гривой»? ________________</w:t>
      </w:r>
    </w:p>
    <w:p w14:paraId="4C2D03E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w:t>
      </w:r>
    </w:p>
    <w:p w14:paraId="75FBCAD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Ключ к тесту.</w:t>
      </w:r>
    </w:p>
    <w:p w14:paraId="57A1D26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1:</w:t>
      </w:r>
    </w:p>
    <w:p w14:paraId="7612998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А1-2, А2-3, А3-2, А4-1, В1- «Левша» Н.С Лесков, В2- Геракл.</w:t>
      </w:r>
    </w:p>
    <w:p w14:paraId="4297D80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u w:val="single"/>
          <w:lang w:eastAsia="ru-RU"/>
        </w:rPr>
        <w:t>Вариант 2:</w:t>
      </w:r>
    </w:p>
    <w:p w14:paraId="56469F2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А1-4, А2-3, А3-4, А4-2, В1- «Бежин луг» И.С. Тургенев, В2- Геракл.</w:t>
      </w:r>
    </w:p>
    <w:p w14:paraId="6E54F14F" w14:textId="77777777" w:rsidR="00956AFD" w:rsidRPr="00467827" w:rsidRDefault="00A2065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w:t>
      </w:r>
    </w:p>
    <w:p w14:paraId="4BBA68D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А.С. Пушкин «Дубровский»</w:t>
      </w:r>
    </w:p>
    <w:p w14:paraId="49551E2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Троекуров:</w:t>
      </w:r>
    </w:p>
    <w:p w14:paraId="6171B4E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высокообразованный дворянин;</w:t>
      </w:r>
    </w:p>
    <w:p w14:paraId="6235BE6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человек необразованный и грубый;</w:t>
      </w:r>
    </w:p>
    <w:p w14:paraId="42D5A5D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получил блестящее образование, но нигде не смог проявить его должным образом.</w:t>
      </w:r>
    </w:p>
    <w:p w14:paraId="19482D0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Троекуров:</w:t>
      </w:r>
    </w:p>
    <w:p w14:paraId="00F546E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имел много крепостных;</w:t>
      </w:r>
    </w:p>
    <w:p w14:paraId="5CADFD6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отпустил их всех на волю;</w:t>
      </w:r>
    </w:p>
    <w:p w14:paraId="19E06C4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был бедный, жил со слугой и няней.</w:t>
      </w:r>
    </w:p>
    <w:p w14:paraId="51A6ED1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Дворовые Троекурова:</w:t>
      </w:r>
    </w:p>
    <w:p w14:paraId="0BE314A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искренне любили хозяина;</w:t>
      </w:r>
    </w:p>
    <w:p w14:paraId="219D11F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боялись его;</w:t>
      </w:r>
    </w:p>
    <w:p w14:paraId="21C6A71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пользовались покровительством хозяина и вели себя нагло.</w:t>
      </w:r>
    </w:p>
    <w:p w14:paraId="5D04007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Старый Дубровский:</w:t>
      </w:r>
    </w:p>
    <w:p w14:paraId="7D9254B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был очень богат;</w:t>
      </w:r>
    </w:p>
    <w:p w14:paraId="71C8732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владел 70 крестьянами;</w:t>
      </w:r>
    </w:p>
    <w:p w14:paraId="31F773D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служил в армии и получал там жалование.</w:t>
      </w:r>
    </w:p>
    <w:p w14:paraId="7D24E27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Троекуров по чину и званию:</w:t>
      </w:r>
    </w:p>
    <w:p w14:paraId="0B11C34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был выше старого Дубровского;</w:t>
      </w:r>
    </w:p>
    <w:p w14:paraId="437C798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равный с ним;</w:t>
      </w:r>
    </w:p>
    <w:p w14:paraId="194F96A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ниже его.</w:t>
      </w:r>
    </w:p>
    <w:p w14:paraId="1D5421C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Троекуров и Дубровский:</w:t>
      </w:r>
    </w:p>
    <w:p w14:paraId="3FA061E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были очень дружны;</w:t>
      </w:r>
    </w:p>
    <w:p w14:paraId="06D7AA0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слегка поссорились;</w:t>
      </w:r>
    </w:p>
    <w:p w14:paraId="1AA2148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были во вражде и судились за право владеть </w:t>
      </w:r>
      <w:proofErr w:type="spellStart"/>
      <w:r w:rsidRPr="00467827">
        <w:rPr>
          <w:rFonts w:ascii="Times New Roman" w:eastAsia="Times New Roman" w:hAnsi="Times New Roman" w:cs="Times New Roman"/>
          <w:color w:val="000000"/>
          <w:sz w:val="24"/>
          <w:szCs w:val="24"/>
          <w:lang w:eastAsia="ru-RU"/>
        </w:rPr>
        <w:t>Кистеневкой</w:t>
      </w:r>
      <w:proofErr w:type="spellEnd"/>
      <w:r w:rsidRPr="00467827">
        <w:rPr>
          <w:rFonts w:ascii="Times New Roman" w:eastAsia="Times New Roman" w:hAnsi="Times New Roman" w:cs="Times New Roman"/>
          <w:color w:val="000000"/>
          <w:sz w:val="24"/>
          <w:szCs w:val="24"/>
          <w:lang w:eastAsia="ru-RU"/>
        </w:rPr>
        <w:t>.</w:t>
      </w:r>
    </w:p>
    <w:p w14:paraId="56FB286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Владимир Дубровский:</w:t>
      </w:r>
    </w:p>
    <w:p w14:paraId="7C4B018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жил с отцом;</w:t>
      </w:r>
    </w:p>
    <w:p w14:paraId="6486F57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 Петербурге;</w:t>
      </w:r>
    </w:p>
    <w:p w14:paraId="288359C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за границей.</w:t>
      </w:r>
    </w:p>
    <w:p w14:paraId="5217093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Владимир приехал домой по вызову няни:</w:t>
      </w:r>
    </w:p>
    <w:p w14:paraId="58C892F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застал отца живым и здоровым;</w:t>
      </w:r>
    </w:p>
    <w:p w14:paraId="21BAD25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нашёл его больным и впавшим в детство;</w:t>
      </w:r>
    </w:p>
    <w:p w14:paraId="1725225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не застал отца в живых.</w:t>
      </w:r>
    </w:p>
    <w:p w14:paraId="06A2197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Владимир:</w:t>
      </w:r>
    </w:p>
    <w:p w14:paraId="13B7281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любил Троекурова как родного отца;</w:t>
      </w:r>
    </w:p>
    <w:p w14:paraId="7489057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уважал его;</w:t>
      </w:r>
    </w:p>
    <w:p w14:paraId="47A398A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ненавидел, считал виновным в смерти отца.</w:t>
      </w:r>
    </w:p>
    <w:p w14:paraId="6A23D9D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10. </w:t>
      </w:r>
      <w:proofErr w:type="spellStart"/>
      <w:r w:rsidRPr="00467827">
        <w:rPr>
          <w:rFonts w:ascii="Times New Roman" w:eastAsia="Times New Roman" w:hAnsi="Times New Roman" w:cs="Times New Roman"/>
          <w:b/>
          <w:bCs/>
          <w:color w:val="000000"/>
          <w:sz w:val="24"/>
          <w:szCs w:val="24"/>
          <w:lang w:eastAsia="ru-RU"/>
        </w:rPr>
        <w:t>Кистеневку</w:t>
      </w:r>
      <w:proofErr w:type="spellEnd"/>
      <w:r w:rsidRPr="00467827">
        <w:rPr>
          <w:rFonts w:ascii="Times New Roman" w:eastAsia="Times New Roman" w:hAnsi="Times New Roman" w:cs="Times New Roman"/>
          <w:b/>
          <w:bCs/>
          <w:color w:val="000000"/>
          <w:sz w:val="24"/>
          <w:szCs w:val="24"/>
          <w:lang w:eastAsia="ru-RU"/>
        </w:rPr>
        <w:t xml:space="preserve"> сожгли:</w:t>
      </w:r>
    </w:p>
    <w:p w14:paraId="7C69F10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случайно;</w:t>
      </w:r>
    </w:p>
    <w:p w14:paraId="074FF85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крепостные Дубровского сознательно, по собственной инициативе;</w:t>
      </w:r>
    </w:p>
    <w:p w14:paraId="21F75CB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крестьяне по сговору с Владимиром Дубровским.</w:t>
      </w:r>
    </w:p>
    <w:p w14:paraId="29AC2E3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Архип-кузнец:</w:t>
      </w:r>
    </w:p>
    <w:p w14:paraId="4D760976"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жестокий злодей;</w:t>
      </w:r>
    </w:p>
    <w:p w14:paraId="4455DC04"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добрый и миролюбивый;</w:t>
      </w:r>
    </w:p>
    <w:p w14:paraId="2CE671B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справедливый.</w:t>
      </w:r>
    </w:p>
    <w:p w14:paraId="1FA5B21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12. </w:t>
      </w:r>
      <w:proofErr w:type="spellStart"/>
      <w:r w:rsidRPr="00467827">
        <w:rPr>
          <w:rFonts w:ascii="Times New Roman" w:eastAsia="Times New Roman" w:hAnsi="Times New Roman" w:cs="Times New Roman"/>
          <w:b/>
          <w:bCs/>
          <w:color w:val="000000"/>
          <w:sz w:val="24"/>
          <w:szCs w:val="24"/>
          <w:lang w:eastAsia="ru-RU"/>
        </w:rPr>
        <w:t>Дефорж</w:t>
      </w:r>
      <w:proofErr w:type="spellEnd"/>
      <w:r w:rsidRPr="00467827">
        <w:rPr>
          <w:rFonts w:ascii="Times New Roman" w:eastAsia="Times New Roman" w:hAnsi="Times New Roman" w:cs="Times New Roman"/>
          <w:b/>
          <w:bCs/>
          <w:color w:val="000000"/>
          <w:sz w:val="24"/>
          <w:szCs w:val="24"/>
          <w:lang w:eastAsia="ru-RU"/>
        </w:rPr>
        <w:t>, появившийся у Троекурова,- это:</w:t>
      </w:r>
    </w:p>
    <w:p w14:paraId="32AE7ED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Дубровский;</w:t>
      </w:r>
    </w:p>
    <w:p w14:paraId="6B45C1F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настоящий француз;</w:t>
      </w:r>
    </w:p>
    <w:p w14:paraId="6E2E3CB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переодетый крепостной крестьянин Дубровского.</w:t>
      </w:r>
    </w:p>
    <w:p w14:paraId="7EDB8C7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Саша - это:</w:t>
      </w:r>
    </w:p>
    <w:p w14:paraId="47A9CC8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крепостной Дубровского;</w:t>
      </w:r>
    </w:p>
    <w:p w14:paraId="5817987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брат Маши Троекуровой;</w:t>
      </w:r>
    </w:p>
    <w:p w14:paraId="1C4166D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брат Дубровского.</w:t>
      </w:r>
    </w:p>
    <w:p w14:paraId="141272B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 В гостях у Троекурова собрались:</w:t>
      </w:r>
    </w:p>
    <w:p w14:paraId="22C7839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одна родня- 7 человек;</w:t>
      </w:r>
    </w:p>
    <w:p w14:paraId="5B0FF8A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80 человек со всей округи;</w:t>
      </w:r>
    </w:p>
    <w:p w14:paraId="0EC39689"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вельможи из Москвы.</w:t>
      </w:r>
    </w:p>
    <w:p w14:paraId="0072B42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О Дубровском - разбойнике впервые объяснил:</w:t>
      </w:r>
    </w:p>
    <w:p w14:paraId="4B76005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Троекуров;</w:t>
      </w:r>
    </w:p>
    <w:p w14:paraId="08F861C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б) Антон </w:t>
      </w:r>
      <w:proofErr w:type="spellStart"/>
      <w:r w:rsidRPr="00467827">
        <w:rPr>
          <w:rFonts w:ascii="Times New Roman" w:eastAsia="Times New Roman" w:hAnsi="Times New Roman" w:cs="Times New Roman"/>
          <w:color w:val="000000"/>
          <w:sz w:val="24"/>
          <w:szCs w:val="24"/>
          <w:lang w:eastAsia="ru-RU"/>
        </w:rPr>
        <w:t>Пафнутьич</w:t>
      </w:r>
      <w:proofErr w:type="spellEnd"/>
      <w:r w:rsidRPr="00467827">
        <w:rPr>
          <w:rFonts w:ascii="Times New Roman" w:eastAsia="Times New Roman" w:hAnsi="Times New Roman" w:cs="Times New Roman"/>
          <w:color w:val="000000"/>
          <w:sz w:val="24"/>
          <w:szCs w:val="24"/>
          <w:lang w:eastAsia="ru-RU"/>
        </w:rPr>
        <w:t>;</w:t>
      </w:r>
    </w:p>
    <w:p w14:paraId="3BCBCF8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говорили со всех сторон.</w:t>
      </w:r>
    </w:p>
    <w:p w14:paraId="14E47B4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16. Владимир Дубровский:</w:t>
      </w:r>
    </w:p>
    <w:p w14:paraId="1C593BF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ровесник Маши;</w:t>
      </w:r>
    </w:p>
    <w:p w14:paraId="265E33EC"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намного старше её;</w:t>
      </w:r>
    </w:p>
    <w:p w14:paraId="06FA994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старше её на 5 лет.</w:t>
      </w:r>
    </w:p>
    <w:p w14:paraId="56D65F7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17. Антон </w:t>
      </w:r>
      <w:proofErr w:type="spellStart"/>
      <w:r w:rsidRPr="00467827">
        <w:rPr>
          <w:rFonts w:ascii="Times New Roman" w:eastAsia="Times New Roman" w:hAnsi="Times New Roman" w:cs="Times New Roman"/>
          <w:b/>
          <w:bCs/>
          <w:color w:val="000000"/>
          <w:sz w:val="24"/>
          <w:szCs w:val="24"/>
          <w:lang w:eastAsia="ru-RU"/>
        </w:rPr>
        <w:t>Пафнутьич</w:t>
      </w:r>
      <w:proofErr w:type="spellEnd"/>
      <w:r w:rsidRPr="00467827">
        <w:rPr>
          <w:rFonts w:ascii="Times New Roman" w:eastAsia="Times New Roman" w:hAnsi="Times New Roman" w:cs="Times New Roman"/>
          <w:b/>
          <w:bCs/>
          <w:color w:val="000000"/>
          <w:sz w:val="24"/>
          <w:szCs w:val="24"/>
          <w:lang w:eastAsia="ru-RU"/>
        </w:rPr>
        <w:t xml:space="preserve"> оказался в одной комнате с </w:t>
      </w:r>
      <w:proofErr w:type="spellStart"/>
      <w:r w:rsidRPr="00467827">
        <w:rPr>
          <w:rFonts w:ascii="Times New Roman" w:eastAsia="Times New Roman" w:hAnsi="Times New Roman" w:cs="Times New Roman"/>
          <w:b/>
          <w:bCs/>
          <w:color w:val="000000"/>
          <w:sz w:val="24"/>
          <w:szCs w:val="24"/>
          <w:lang w:eastAsia="ru-RU"/>
        </w:rPr>
        <w:t>Дефоржем</w:t>
      </w:r>
      <w:proofErr w:type="spellEnd"/>
      <w:r w:rsidRPr="00467827">
        <w:rPr>
          <w:rFonts w:ascii="Times New Roman" w:eastAsia="Times New Roman" w:hAnsi="Times New Roman" w:cs="Times New Roman"/>
          <w:b/>
          <w:bCs/>
          <w:color w:val="000000"/>
          <w:sz w:val="24"/>
          <w:szCs w:val="24"/>
          <w:lang w:eastAsia="ru-RU"/>
        </w:rPr>
        <w:t>:</w:t>
      </w:r>
    </w:p>
    <w:p w14:paraId="7919B7B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w:t>
      </w:r>
      <w:proofErr w:type="spellStart"/>
      <w:r w:rsidRPr="00467827">
        <w:rPr>
          <w:rFonts w:ascii="Times New Roman" w:eastAsia="Times New Roman" w:hAnsi="Times New Roman" w:cs="Times New Roman"/>
          <w:color w:val="000000"/>
          <w:sz w:val="24"/>
          <w:szCs w:val="24"/>
          <w:lang w:eastAsia="ru-RU"/>
        </w:rPr>
        <w:t>Дефорж</w:t>
      </w:r>
      <w:proofErr w:type="spellEnd"/>
      <w:r w:rsidRPr="00467827">
        <w:rPr>
          <w:rFonts w:ascii="Times New Roman" w:eastAsia="Times New Roman" w:hAnsi="Times New Roman" w:cs="Times New Roman"/>
          <w:color w:val="000000"/>
          <w:sz w:val="24"/>
          <w:szCs w:val="24"/>
          <w:lang w:eastAsia="ru-RU"/>
        </w:rPr>
        <w:t xml:space="preserve"> затащил его к себе;</w:t>
      </w:r>
    </w:p>
    <w:p w14:paraId="6AAAC77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б) Антон </w:t>
      </w:r>
      <w:proofErr w:type="spellStart"/>
      <w:r w:rsidRPr="00467827">
        <w:rPr>
          <w:rFonts w:ascii="Times New Roman" w:eastAsia="Times New Roman" w:hAnsi="Times New Roman" w:cs="Times New Roman"/>
          <w:color w:val="000000"/>
          <w:sz w:val="24"/>
          <w:szCs w:val="24"/>
          <w:lang w:eastAsia="ru-RU"/>
        </w:rPr>
        <w:t>Пафнутьич</w:t>
      </w:r>
      <w:proofErr w:type="spellEnd"/>
      <w:r w:rsidRPr="00467827">
        <w:rPr>
          <w:rFonts w:ascii="Times New Roman" w:eastAsia="Times New Roman" w:hAnsi="Times New Roman" w:cs="Times New Roman"/>
          <w:color w:val="000000"/>
          <w:sz w:val="24"/>
          <w:szCs w:val="24"/>
          <w:lang w:eastAsia="ru-RU"/>
        </w:rPr>
        <w:t xml:space="preserve"> сам захотел ночевать с учителем;</w:t>
      </w:r>
    </w:p>
    <w:p w14:paraId="34B4141A"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Троекуров велел  понаблюдать за учителем.</w:t>
      </w:r>
    </w:p>
    <w:p w14:paraId="7B73EF6D"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18. Маша:</w:t>
      </w:r>
    </w:p>
    <w:p w14:paraId="29B51B77"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сразу полюбила </w:t>
      </w:r>
      <w:proofErr w:type="spellStart"/>
      <w:r w:rsidRPr="00467827">
        <w:rPr>
          <w:rFonts w:ascii="Times New Roman" w:eastAsia="Times New Roman" w:hAnsi="Times New Roman" w:cs="Times New Roman"/>
          <w:color w:val="000000"/>
          <w:sz w:val="24"/>
          <w:szCs w:val="24"/>
          <w:lang w:eastAsia="ru-RU"/>
        </w:rPr>
        <w:t>Дефоржа</w:t>
      </w:r>
      <w:proofErr w:type="spellEnd"/>
      <w:r w:rsidRPr="00467827">
        <w:rPr>
          <w:rFonts w:ascii="Times New Roman" w:eastAsia="Times New Roman" w:hAnsi="Times New Roman" w:cs="Times New Roman"/>
          <w:color w:val="000000"/>
          <w:sz w:val="24"/>
          <w:szCs w:val="24"/>
          <w:lang w:eastAsia="ru-RU"/>
        </w:rPr>
        <w:t>, поэтому пошла на свидание;</w:t>
      </w:r>
    </w:p>
    <w:p w14:paraId="23EB693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она знала, что это Дубровский, которого она любила с детства;</w:t>
      </w:r>
    </w:p>
    <w:p w14:paraId="19312E2B"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пошла на свидание из любопытства.</w:t>
      </w:r>
    </w:p>
    <w:p w14:paraId="0EC4D56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19. Маша не согласилась уйти с Дубровским, потому что:</w:t>
      </w:r>
    </w:p>
    <w:p w14:paraId="303BA995"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не любила его и боялась;</w:t>
      </w:r>
    </w:p>
    <w:p w14:paraId="7BE598CF"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считала брак, освящённый венчанием, нерасторжимым;</w:t>
      </w:r>
    </w:p>
    <w:p w14:paraId="32243BA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она очень любила князя Верейского.</w:t>
      </w:r>
    </w:p>
    <w:p w14:paraId="33124D11"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20. Дубровский:</w:t>
      </w:r>
    </w:p>
    <w:p w14:paraId="60234A42"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остался разбойником;</w:t>
      </w:r>
    </w:p>
    <w:p w14:paraId="44E4B1F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погиб;</w:t>
      </w:r>
    </w:p>
    <w:p w14:paraId="148B874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бросил шайку и уехал за границу.</w:t>
      </w:r>
    </w:p>
    <w:p w14:paraId="47D26E83"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FF0000"/>
          <w:sz w:val="24"/>
          <w:szCs w:val="24"/>
          <w:lang w:eastAsia="ru-RU"/>
        </w:rPr>
        <w:t>Ответы:</w:t>
      </w:r>
    </w:p>
    <w:p w14:paraId="6EE673C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1-б, 2-а, 3-в, 4-б, 5-а, 6-в  (а), 7-б, 8-б, 9-в, 10-в,</w:t>
      </w:r>
    </w:p>
    <w:p w14:paraId="19F376A0"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11-в, 12-а, 13-б, 14-б, 15-в, 16-в, 17-б, 18-в, 19-б, 20-в.</w:t>
      </w:r>
    </w:p>
    <w:p w14:paraId="2C1AA4EE"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t>А.С. Пушкин. Роман «Дубровский».</w:t>
      </w:r>
    </w:p>
    <w:p w14:paraId="1535F8E8" w14:textId="77777777" w:rsidR="00956AFD"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Карточки для самостоятельной работы.</w:t>
      </w: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0799"/>
        <w:gridCol w:w="1201"/>
      </w:tblGrid>
      <w:tr w:rsidR="00956AFD" w:rsidRPr="00467827" w14:paraId="12722A25" w14:textId="77777777" w:rsidTr="00956AFD">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9AA9D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Карточка №1.</w:t>
            </w:r>
          </w:p>
        </w:tc>
      </w:tr>
      <w:tr w:rsidR="00956AFD" w:rsidRPr="00467827" w14:paraId="4C3F7E7E" w14:textId="77777777" w:rsidTr="00956AFD">
        <w:tc>
          <w:tcPr>
            <w:tcW w:w="95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C79825" w14:textId="77777777" w:rsidR="00956AFD" w:rsidRPr="00467827" w:rsidRDefault="00956AF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Восстановите последовательность эпизодов в романе.</w:t>
            </w:r>
          </w:p>
          <w:p w14:paraId="4424A0F4"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Проставьте номера 1-12.</w:t>
            </w:r>
          </w:p>
        </w:tc>
      </w:tr>
      <w:tr w:rsidR="00956AFD" w:rsidRPr="00467827" w14:paraId="4F49E78F"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E4770C"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Возвращение В. Дубровского в родную </w:t>
            </w:r>
            <w:proofErr w:type="spellStart"/>
            <w:r w:rsidRPr="00467827">
              <w:rPr>
                <w:rFonts w:ascii="Times New Roman" w:eastAsia="Times New Roman" w:hAnsi="Times New Roman" w:cs="Times New Roman"/>
                <w:color w:val="000000"/>
                <w:sz w:val="24"/>
                <w:szCs w:val="24"/>
                <w:lang w:eastAsia="ru-RU"/>
              </w:rPr>
              <w:t>Кистеневку</w:t>
            </w:r>
            <w:proofErr w:type="spellEnd"/>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B7E7F1"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477A658B"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453F13"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Люди Троекурова воруют в роще Дубровского</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91ABD9"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6C872EAB"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966AC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Первое свидание Маши и Дубровского</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8C0420"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372A3C2E"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16374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Пожар</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547572"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2F1977F3"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53792A"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Саша прячет кольцо в дупле</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5C32E7"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029C2353"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1B694F"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Суд</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A3F934"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769D0535"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03DC0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Дубровский останавливает карету князя в лесу</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1DC1B5"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230A7D46"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DDB4E6"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Обед у Троекурова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718BBC"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2B069144"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749A6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Письмо Маши князю Верейскому</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554A0C"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7CD0A521"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FFAE8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Похороны Андрея Гавриловича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D830B0"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416D97FE"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5BD0FB"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Ссора Дубровского и Троекурова</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6D1FE6"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r w:rsidR="00956AFD" w:rsidRPr="00467827" w14:paraId="62CE134E" w14:textId="77777777" w:rsidTr="00956AFD">
        <w:tc>
          <w:tcPr>
            <w:tcW w:w="8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CB228"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Троекуровы в гостях у Верейского</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FB7BEC"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r>
    </w:tbl>
    <w:p w14:paraId="16C779DF" w14:textId="77777777" w:rsidR="00956AFD" w:rsidRPr="00467827" w:rsidRDefault="00956AFD" w:rsidP="0069095F">
      <w:pPr>
        <w:spacing w:after="0" w:line="240" w:lineRule="auto"/>
        <w:ind w:firstLine="567"/>
        <w:jc w:val="both"/>
        <w:rPr>
          <w:rFonts w:ascii="Times New Roman" w:eastAsia="Times New Roman" w:hAnsi="Times New Roman" w:cs="Times New Roman"/>
          <w:vanish/>
          <w:sz w:val="24"/>
          <w:szCs w:val="24"/>
          <w:lang w:eastAsia="ru-RU"/>
        </w:rPr>
      </w:pP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935"/>
        <w:gridCol w:w="2309"/>
        <w:gridCol w:w="4756"/>
      </w:tblGrid>
      <w:tr w:rsidR="00956AFD" w:rsidRPr="00467827" w14:paraId="40759D86" w14:textId="77777777" w:rsidTr="00956AFD">
        <w:tc>
          <w:tcPr>
            <w:tcW w:w="957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9B0E04"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Карточка №2.</w:t>
            </w:r>
          </w:p>
        </w:tc>
      </w:tr>
      <w:tr w:rsidR="00956AFD" w:rsidRPr="00467827" w14:paraId="6CB5461C" w14:textId="77777777" w:rsidTr="00956AFD">
        <w:tc>
          <w:tcPr>
            <w:tcW w:w="957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28F112"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Покажите стрелками соответствие должностей второстепенных персонажей и их имён.</w:t>
            </w:r>
          </w:p>
        </w:tc>
      </w:tr>
      <w:tr w:rsidR="00956AFD" w:rsidRPr="00467827" w14:paraId="1560C28A"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4F82B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Камердинер Дубровского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5607D5"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776B6C"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Парамошка</w:t>
            </w:r>
            <w:proofErr w:type="spellEnd"/>
          </w:p>
        </w:tc>
      </w:tr>
      <w:tr w:rsidR="00956AFD" w:rsidRPr="00467827" w14:paraId="6CEBEF57"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13D35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Штаб-лекарь в лазарете больных собак Троекурова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A08F91"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B0A663"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Антон</w:t>
            </w:r>
          </w:p>
        </w:tc>
      </w:tr>
      <w:tr w:rsidR="00956AFD" w:rsidRPr="00467827" w14:paraId="5FE0718D"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49D278"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Крепостная, ухаживающая за Дубровским и написавшая письмо Владимиру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1C14CB"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56895D"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Архип</w:t>
            </w:r>
          </w:p>
        </w:tc>
      </w:tr>
      <w:tr w:rsidR="00956AFD" w:rsidRPr="00467827" w14:paraId="5844B427"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7113FA"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Кузнец</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182AEC"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33760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Тимошка</w:t>
            </w:r>
          </w:p>
        </w:tc>
      </w:tr>
      <w:tr w:rsidR="00956AFD" w:rsidRPr="00467827" w14:paraId="3B6F2D7E"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C0176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Псарь Троекурова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4FB9F2"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9D2A5E"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Харитон</w:t>
            </w:r>
          </w:p>
        </w:tc>
      </w:tr>
      <w:tr w:rsidR="00956AFD" w:rsidRPr="00467827" w14:paraId="4BA66F1C"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311058"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Повар, единственный </w:t>
            </w:r>
            <w:proofErr w:type="spellStart"/>
            <w:r w:rsidRPr="00467827">
              <w:rPr>
                <w:rFonts w:ascii="Times New Roman" w:eastAsia="Times New Roman" w:hAnsi="Times New Roman" w:cs="Times New Roman"/>
                <w:color w:val="000000"/>
                <w:sz w:val="24"/>
                <w:szCs w:val="24"/>
                <w:lang w:eastAsia="ru-RU"/>
              </w:rPr>
              <w:t>кистенёвский</w:t>
            </w:r>
            <w:proofErr w:type="spellEnd"/>
            <w:r w:rsidRPr="00467827">
              <w:rPr>
                <w:rFonts w:ascii="Times New Roman" w:eastAsia="Times New Roman" w:hAnsi="Times New Roman" w:cs="Times New Roman"/>
                <w:color w:val="000000"/>
                <w:sz w:val="24"/>
                <w:szCs w:val="24"/>
                <w:lang w:eastAsia="ru-RU"/>
              </w:rPr>
              <w:t xml:space="preserve"> грамотей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4CC413"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0B1161"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Орина</w:t>
            </w:r>
            <w:proofErr w:type="spellEnd"/>
            <w:r w:rsidRPr="00467827">
              <w:rPr>
                <w:rFonts w:ascii="Times New Roman" w:eastAsia="Times New Roman" w:hAnsi="Times New Roman" w:cs="Times New Roman"/>
                <w:color w:val="000000"/>
                <w:sz w:val="24"/>
                <w:szCs w:val="24"/>
                <w:lang w:eastAsia="ru-RU"/>
              </w:rPr>
              <w:t xml:space="preserve"> Егоровна </w:t>
            </w:r>
            <w:proofErr w:type="spellStart"/>
            <w:r w:rsidRPr="00467827">
              <w:rPr>
                <w:rFonts w:ascii="Times New Roman" w:eastAsia="Times New Roman" w:hAnsi="Times New Roman" w:cs="Times New Roman"/>
                <w:color w:val="000000"/>
                <w:sz w:val="24"/>
                <w:szCs w:val="24"/>
                <w:lang w:eastAsia="ru-RU"/>
              </w:rPr>
              <w:t>Бузырёва</w:t>
            </w:r>
            <w:proofErr w:type="spellEnd"/>
          </w:p>
        </w:tc>
      </w:tr>
      <w:tr w:rsidR="00956AFD" w:rsidRPr="00467827" w14:paraId="6F55D0AA"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0159D7"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Кучер Дубровского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E070B0"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4FD2C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Гриша</w:t>
            </w:r>
          </w:p>
        </w:tc>
      </w:tr>
      <w:tr w:rsidR="00956AFD" w:rsidRPr="00467827" w14:paraId="2038040E" w14:textId="77777777" w:rsidTr="00956AFD">
        <w:tc>
          <w:tcPr>
            <w:tcW w:w="39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308C3"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Птичница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E3F62F" w14:textId="77777777" w:rsidR="00956AFD" w:rsidRPr="00467827" w:rsidRDefault="00956AFD" w:rsidP="0069095F">
            <w:pPr>
              <w:spacing w:after="0" w:line="240" w:lineRule="auto"/>
              <w:ind w:firstLine="567"/>
              <w:jc w:val="both"/>
              <w:rPr>
                <w:rFonts w:ascii="Times New Roman" w:eastAsia="Times New Roman" w:hAnsi="Times New Roman" w:cs="Times New Roman"/>
                <w:color w:val="666666"/>
                <w:sz w:val="24"/>
                <w:szCs w:val="24"/>
                <w:lang w:eastAsia="ru-RU"/>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3EA5" w14:textId="77777777" w:rsidR="00956AFD" w:rsidRPr="00467827" w:rsidRDefault="00956AF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Агафья</w:t>
            </w:r>
          </w:p>
        </w:tc>
      </w:tr>
    </w:tbl>
    <w:p w14:paraId="200044D6" w14:textId="77777777" w:rsidR="00607F07" w:rsidRPr="00467827" w:rsidRDefault="00956AF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w:t>
      </w:r>
    </w:p>
    <w:p w14:paraId="455D7E9D" w14:textId="77777777" w:rsidR="00181151"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w:t>
      </w:r>
    </w:p>
    <w:p w14:paraId="2ECF21B5" w14:textId="77777777" w:rsidR="00181151" w:rsidRDefault="00181151"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5B4CD9F8" w14:textId="77777777" w:rsidR="00D6351D" w:rsidRPr="00181151" w:rsidRDefault="00181151" w:rsidP="0069095F">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4"/>
          <w:szCs w:val="24"/>
          <w:lang w:eastAsia="ru-RU"/>
        </w:rPr>
        <w:t xml:space="preserve">                                                                                                                         </w:t>
      </w:r>
      <w:r w:rsidR="00607F07" w:rsidRPr="00467827">
        <w:rPr>
          <w:rFonts w:ascii="Times New Roman" w:eastAsia="Times New Roman" w:hAnsi="Times New Roman" w:cs="Times New Roman"/>
          <w:color w:val="000000"/>
          <w:sz w:val="24"/>
          <w:szCs w:val="24"/>
          <w:lang w:eastAsia="ru-RU"/>
        </w:rPr>
        <w:t xml:space="preserve"> </w:t>
      </w:r>
      <w:r w:rsidR="00956AFD" w:rsidRPr="00181151">
        <w:rPr>
          <w:rFonts w:ascii="Times New Roman" w:eastAsia="Times New Roman" w:hAnsi="Times New Roman" w:cs="Times New Roman"/>
          <w:b/>
          <w:color w:val="000000"/>
          <w:sz w:val="28"/>
          <w:szCs w:val="28"/>
          <w:lang w:eastAsia="ru-RU"/>
        </w:rPr>
        <w:t>7 класс</w:t>
      </w:r>
    </w:p>
    <w:p w14:paraId="2E52E84B" w14:textId="77777777" w:rsidR="00074325" w:rsidRPr="00467827" w:rsidRDefault="00181151" w:rsidP="0069095F">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74325" w:rsidRPr="00467827">
        <w:rPr>
          <w:rFonts w:ascii="Times New Roman" w:hAnsi="Times New Roman" w:cs="Times New Roman"/>
          <w:b/>
          <w:bCs/>
          <w:sz w:val="24"/>
          <w:szCs w:val="24"/>
        </w:rPr>
        <w:t>Произведения для заучивания наизусть:</w:t>
      </w:r>
    </w:p>
    <w:p w14:paraId="3DA65FFC" w14:textId="77777777" w:rsidR="00074325" w:rsidRPr="00467827" w:rsidRDefault="00074325" w:rsidP="0069095F">
      <w:pPr>
        <w:autoSpaceDE w:val="0"/>
        <w:autoSpaceDN w:val="0"/>
        <w:adjustRightInd w:val="0"/>
        <w:spacing w:after="0" w:line="240" w:lineRule="auto"/>
        <w:ind w:firstLine="567"/>
        <w:jc w:val="both"/>
        <w:rPr>
          <w:rFonts w:ascii="Times New Roman" w:hAnsi="Times New Roman" w:cs="Times New Roman"/>
          <w:b/>
          <w:bCs/>
          <w:sz w:val="24"/>
          <w:szCs w:val="24"/>
        </w:rPr>
      </w:pPr>
    </w:p>
    <w:p w14:paraId="32BD1F1D" w14:textId="77777777" w:rsidR="00074325" w:rsidRPr="00467827" w:rsidRDefault="00074325" w:rsidP="0069095F">
      <w:pPr>
        <w:autoSpaceDE w:val="0"/>
        <w:autoSpaceDN w:val="0"/>
        <w:adjustRightInd w:val="0"/>
        <w:spacing w:after="0" w:line="240" w:lineRule="auto"/>
        <w:ind w:firstLine="567"/>
        <w:jc w:val="both"/>
        <w:rPr>
          <w:rFonts w:ascii="Times New Roman" w:hAnsi="Times New Roman" w:cs="Times New Roman"/>
          <w:b/>
          <w:bCs/>
          <w:sz w:val="24"/>
          <w:szCs w:val="24"/>
        </w:rPr>
      </w:pPr>
    </w:p>
    <w:p w14:paraId="1C5F69D6" w14:textId="77777777" w:rsidR="00074325" w:rsidRPr="00467827" w:rsidRDefault="00074325" w:rsidP="0069095F">
      <w:pPr>
        <w:autoSpaceDE w:val="0"/>
        <w:autoSpaceDN w:val="0"/>
        <w:adjustRightInd w:val="0"/>
        <w:spacing w:after="0" w:line="240" w:lineRule="auto"/>
        <w:ind w:firstLine="567"/>
        <w:jc w:val="both"/>
        <w:rPr>
          <w:rFonts w:ascii="Times New Roman" w:hAnsi="Times New Roman" w:cs="Times New Roman"/>
          <w:b/>
          <w:bCs/>
          <w:sz w:val="24"/>
          <w:szCs w:val="24"/>
        </w:rPr>
      </w:pPr>
    </w:p>
    <w:p w14:paraId="136C0977" w14:textId="77777777" w:rsidR="00074325" w:rsidRPr="00467827" w:rsidRDefault="00074325" w:rsidP="0069095F">
      <w:pPr>
        <w:autoSpaceDE w:val="0"/>
        <w:autoSpaceDN w:val="0"/>
        <w:adjustRightInd w:val="0"/>
        <w:spacing w:after="0" w:line="240" w:lineRule="auto"/>
        <w:ind w:firstLine="567"/>
        <w:jc w:val="both"/>
        <w:rPr>
          <w:rFonts w:ascii="Times New Roman" w:hAnsi="Times New Roman" w:cs="Times New Roman"/>
          <w:b/>
          <w:bCs/>
          <w:sz w:val="24"/>
          <w:szCs w:val="24"/>
        </w:rPr>
      </w:pPr>
    </w:p>
    <w:p w14:paraId="32B3E216" w14:textId="77777777" w:rsidR="00074325" w:rsidRPr="00467827" w:rsidRDefault="00181151" w:rsidP="0069095F">
      <w:pPr>
        <w:pStyle w:val="c100c89c122"/>
        <w:numPr>
          <w:ilvl w:val="0"/>
          <w:numId w:val="1"/>
        </w:numPr>
        <w:tabs>
          <w:tab w:val="clear" w:pos="0"/>
        </w:tabs>
        <w:spacing w:before="0" w:beforeAutospacing="0" w:after="0" w:afterAutospacing="0" w:line="301" w:lineRule="atLeast"/>
        <w:ind w:right="44" w:firstLine="567"/>
        <w:jc w:val="both"/>
        <w:rPr>
          <w:color w:val="000000"/>
        </w:rPr>
      </w:pPr>
      <w:r>
        <w:rPr>
          <w:color w:val="000000"/>
        </w:rPr>
        <w:t xml:space="preserve">. </w:t>
      </w:r>
      <w:r w:rsidR="00074325" w:rsidRPr="00467827">
        <w:rPr>
          <w:color w:val="000000"/>
        </w:rPr>
        <w:t xml:space="preserve">М. В. Ломоносов. Ода на день восшествия на Всероссийский престол </w:t>
      </w:r>
      <w:proofErr w:type="spellStart"/>
      <w:r w:rsidR="00074325" w:rsidRPr="00467827">
        <w:rPr>
          <w:color w:val="000000"/>
        </w:rPr>
        <w:t>ея</w:t>
      </w:r>
      <w:proofErr w:type="spellEnd"/>
      <w:r w:rsidR="00074325" w:rsidRPr="00467827">
        <w:rPr>
          <w:color w:val="000000"/>
        </w:rPr>
        <w:t xml:space="preserve"> Величества государыни Императрицы Елисаветы Петровны   1747 года (отрывок).</w:t>
      </w:r>
    </w:p>
    <w:p w14:paraId="39F54740" w14:textId="77777777" w:rsidR="00074325" w:rsidRPr="00467827" w:rsidRDefault="00181151" w:rsidP="0069095F">
      <w:pPr>
        <w:pStyle w:val="c100c89c168"/>
        <w:numPr>
          <w:ilvl w:val="0"/>
          <w:numId w:val="1"/>
        </w:numPr>
        <w:tabs>
          <w:tab w:val="clear" w:pos="0"/>
        </w:tabs>
        <w:spacing w:before="0" w:beforeAutospacing="0" w:after="0" w:afterAutospacing="0" w:line="301" w:lineRule="atLeast"/>
        <w:ind w:right="58" w:firstLine="567"/>
        <w:jc w:val="both"/>
        <w:rPr>
          <w:color w:val="000000"/>
        </w:rPr>
      </w:pPr>
      <w:r>
        <w:rPr>
          <w:color w:val="000000"/>
        </w:rPr>
        <w:t>. A. </w:t>
      </w:r>
      <w:r w:rsidR="00074325" w:rsidRPr="00467827">
        <w:rPr>
          <w:color w:val="000000"/>
        </w:rPr>
        <w:t>С. Пушкин. Медный всадник (отрывок). Песнь о вещем Олеге. Борис Годунов (отрывок по выбору учащихся).</w:t>
      </w:r>
    </w:p>
    <w:p w14:paraId="11BB3340" w14:textId="77777777" w:rsidR="00074325" w:rsidRPr="00467827" w:rsidRDefault="00181151" w:rsidP="0069095F">
      <w:pPr>
        <w:pStyle w:val="c100c135"/>
        <w:numPr>
          <w:ilvl w:val="0"/>
          <w:numId w:val="1"/>
        </w:numPr>
        <w:tabs>
          <w:tab w:val="clear" w:pos="0"/>
        </w:tabs>
        <w:spacing w:before="0" w:beforeAutospacing="0" w:after="0" w:afterAutospacing="0" w:line="301" w:lineRule="atLeast"/>
        <w:ind w:right="72" w:firstLine="567"/>
        <w:jc w:val="both"/>
        <w:rPr>
          <w:color w:val="000000"/>
        </w:rPr>
      </w:pPr>
      <w:r>
        <w:rPr>
          <w:color w:val="000000"/>
        </w:rPr>
        <w:t xml:space="preserve">. </w:t>
      </w:r>
      <w:r w:rsidR="00074325" w:rsidRPr="00467827">
        <w:rPr>
          <w:color w:val="000000"/>
        </w:rPr>
        <w:t>М. Ю. Лермонтов. Песня про царя Ивана Васильевича, молодого опричника и удалого купца Калашникова (фрагмент по выбору). Молитва. «Когда волнуется желтеющая нива...». Ангел (по выбору учащихся).</w:t>
      </w:r>
    </w:p>
    <w:p w14:paraId="55A9DF49" w14:textId="77777777" w:rsidR="00074325" w:rsidRPr="00467827" w:rsidRDefault="00181151" w:rsidP="0069095F">
      <w:pPr>
        <w:pStyle w:val="c72"/>
        <w:numPr>
          <w:ilvl w:val="0"/>
          <w:numId w:val="1"/>
        </w:numPr>
        <w:tabs>
          <w:tab w:val="clear" w:pos="0"/>
        </w:tabs>
        <w:spacing w:before="0" w:beforeAutospacing="0" w:after="0" w:afterAutospacing="0"/>
        <w:ind w:firstLine="567"/>
        <w:jc w:val="both"/>
        <w:rPr>
          <w:color w:val="000000"/>
        </w:rPr>
      </w:pPr>
      <w:r>
        <w:rPr>
          <w:color w:val="000000"/>
        </w:rPr>
        <w:t xml:space="preserve">. </w:t>
      </w:r>
      <w:r w:rsidR="00074325" w:rsidRPr="00467827">
        <w:rPr>
          <w:color w:val="000000"/>
        </w:rPr>
        <w:t>Н. В. Гоголь. Тарас Бульба (речь о товариществе).</w:t>
      </w:r>
    </w:p>
    <w:p w14:paraId="70E7E6D5" w14:textId="77777777" w:rsidR="00074325" w:rsidRPr="00467827" w:rsidRDefault="00181151" w:rsidP="0069095F">
      <w:pPr>
        <w:pStyle w:val="c43"/>
        <w:numPr>
          <w:ilvl w:val="0"/>
          <w:numId w:val="1"/>
        </w:numPr>
        <w:tabs>
          <w:tab w:val="clear" w:pos="0"/>
        </w:tabs>
        <w:spacing w:before="0" w:beforeAutospacing="0" w:after="0" w:afterAutospacing="0"/>
        <w:ind w:firstLine="567"/>
        <w:jc w:val="both"/>
        <w:rPr>
          <w:color w:val="000000"/>
        </w:rPr>
      </w:pPr>
      <w:r>
        <w:rPr>
          <w:color w:val="000000"/>
        </w:rPr>
        <w:t xml:space="preserve">. </w:t>
      </w:r>
      <w:r w:rsidR="00074325" w:rsidRPr="00467827">
        <w:rPr>
          <w:color w:val="000000"/>
        </w:rPr>
        <w:t>И. С. Тургенев. Русский язык.</w:t>
      </w:r>
    </w:p>
    <w:p w14:paraId="0B8F6820" w14:textId="77777777" w:rsidR="00074325" w:rsidRPr="00467827" w:rsidRDefault="00181151" w:rsidP="0069095F">
      <w:pPr>
        <w:pStyle w:val="c100c173"/>
        <w:numPr>
          <w:ilvl w:val="0"/>
          <w:numId w:val="1"/>
        </w:numPr>
        <w:tabs>
          <w:tab w:val="clear" w:pos="0"/>
        </w:tabs>
        <w:spacing w:before="0" w:beforeAutospacing="0" w:after="0" w:afterAutospacing="0" w:line="301" w:lineRule="atLeast"/>
        <w:ind w:right="86" w:firstLine="567"/>
        <w:jc w:val="both"/>
        <w:rPr>
          <w:color w:val="000000"/>
        </w:rPr>
      </w:pPr>
      <w:r>
        <w:rPr>
          <w:color w:val="000000"/>
        </w:rPr>
        <w:t xml:space="preserve">. </w:t>
      </w:r>
      <w:r w:rsidR="00074325" w:rsidRPr="00467827">
        <w:rPr>
          <w:color w:val="000000"/>
        </w:rPr>
        <w:t>Н. А. Некрасов. Русские женщины (отрывок по выбору учащихся).</w:t>
      </w:r>
    </w:p>
    <w:p w14:paraId="179A5916" w14:textId="77777777" w:rsidR="00074325" w:rsidRPr="00467827" w:rsidRDefault="00181151" w:rsidP="0069095F">
      <w:pPr>
        <w:pStyle w:val="c132c100"/>
        <w:numPr>
          <w:ilvl w:val="0"/>
          <w:numId w:val="1"/>
        </w:numPr>
        <w:tabs>
          <w:tab w:val="clear" w:pos="0"/>
        </w:tabs>
        <w:spacing w:before="0" w:beforeAutospacing="0" w:after="0" w:afterAutospacing="0" w:line="301" w:lineRule="atLeast"/>
        <w:ind w:right="116" w:firstLine="567"/>
        <w:jc w:val="both"/>
        <w:rPr>
          <w:color w:val="000000"/>
        </w:rPr>
      </w:pPr>
      <w:r>
        <w:rPr>
          <w:color w:val="000000"/>
        </w:rPr>
        <w:t xml:space="preserve">. B. </w:t>
      </w:r>
      <w:r w:rsidR="00074325" w:rsidRPr="00467827">
        <w:rPr>
          <w:color w:val="000000"/>
        </w:rPr>
        <w:t>А. Жуковский. Приход весны. А. К. Толстой.</w:t>
      </w:r>
    </w:p>
    <w:p w14:paraId="17586315" w14:textId="77777777" w:rsidR="00074325" w:rsidRPr="00467827" w:rsidRDefault="00181151" w:rsidP="0069095F">
      <w:pPr>
        <w:pStyle w:val="c100c132"/>
        <w:numPr>
          <w:ilvl w:val="0"/>
          <w:numId w:val="1"/>
        </w:numPr>
        <w:tabs>
          <w:tab w:val="clear" w:pos="0"/>
        </w:tabs>
        <w:spacing w:before="0" w:beforeAutospacing="0" w:after="0" w:afterAutospacing="0" w:line="301" w:lineRule="atLeast"/>
        <w:ind w:right="116" w:firstLine="567"/>
        <w:jc w:val="both"/>
        <w:rPr>
          <w:color w:val="000000"/>
        </w:rPr>
      </w:pPr>
      <w:r>
        <w:rPr>
          <w:color w:val="000000"/>
        </w:rPr>
        <w:t xml:space="preserve">. </w:t>
      </w:r>
      <w:r w:rsidR="00074325" w:rsidRPr="00467827">
        <w:rPr>
          <w:color w:val="000000"/>
        </w:rPr>
        <w:t>«Край ты мой, родимый край...» или Благовест. И. А. Бунин. Родина (на выбор).</w:t>
      </w:r>
    </w:p>
    <w:p w14:paraId="34DDD80C" w14:textId="77777777" w:rsidR="00074325" w:rsidRPr="00467827" w:rsidRDefault="00181151" w:rsidP="0069095F">
      <w:pPr>
        <w:pStyle w:val="c100c181"/>
        <w:numPr>
          <w:ilvl w:val="0"/>
          <w:numId w:val="1"/>
        </w:numPr>
        <w:tabs>
          <w:tab w:val="clear" w:pos="0"/>
        </w:tabs>
        <w:spacing w:before="0" w:beforeAutospacing="0" w:after="0" w:afterAutospacing="0" w:line="301" w:lineRule="atLeast"/>
        <w:ind w:right="116" w:firstLine="567"/>
        <w:jc w:val="both"/>
        <w:rPr>
          <w:color w:val="000000"/>
        </w:rPr>
      </w:pPr>
      <w:r>
        <w:rPr>
          <w:color w:val="000000"/>
        </w:rPr>
        <w:t>. B.</w:t>
      </w:r>
      <w:r w:rsidR="00074325" w:rsidRPr="00467827">
        <w:rPr>
          <w:color w:val="000000"/>
        </w:rPr>
        <w:t>В. Маяковский. Необычайное приключение, бывшее с Владимиром Маяковским летом на даче. Хорошее отношение к лошадям (на выбор).</w:t>
      </w:r>
    </w:p>
    <w:p w14:paraId="3DB61FC6" w14:textId="77777777" w:rsidR="00074325" w:rsidRPr="00467827" w:rsidRDefault="00181151" w:rsidP="0069095F">
      <w:pPr>
        <w:pStyle w:val="c59"/>
        <w:numPr>
          <w:ilvl w:val="0"/>
          <w:numId w:val="1"/>
        </w:numPr>
        <w:tabs>
          <w:tab w:val="clear" w:pos="0"/>
        </w:tabs>
        <w:spacing w:before="0" w:beforeAutospacing="0" w:after="0" w:afterAutospacing="0" w:line="301" w:lineRule="atLeast"/>
        <w:ind w:right="136" w:firstLine="567"/>
        <w:jc w:val="both"/>
        <w:rPr>
          <w:color w:val="000000"/>
        </w:rPr>
      </w:pPr>
      <w:r>
        <w:rPr>
          <w:color w:val="000000"/>
        </w:rPr>
        <w:t xml:space="preserve">. </w:t>
      </w:r>
      <w:r w:rsidR="00074325" w:rsidRPr="00467827">
        <w:rPr>
          <w:color w:val="000000"/>
        </w:rPr>
        <w:t>По теме «Великая Отечественная война»: 1—2 стихотворения по выбору учащихся (К. М. Симонов. «Ты помнишь, Алеша, дороги Смоленщины...», Е. М. Винокуров. Москвичи).</w:t>
      </w:r>
    </w:p>
    <w:p w14:paraId="0EEDB97D" w14:textId="77777777" w:rsidR="00074325" w:rsidRDefault="00074325" w:rsidP="0069095F">
      <w:pPr>
        <w:pStyle w:val="c100c178"/>
        <w:spacing w:before="0" w:beforeAutospacing="0" w:after="0" w:afterAutospacing="0" w:line="301" w:lineRule="atLeast"/>
        <w:ind w:right="152" w:firstLine="567"/>
        <w:jc w:val="both"/>
        <w:rPr>
          <w:color w:val="000000"/>
        </w:rPr>
      </w:pPr>
      <w:r w:rsidRPr="00467827">
        <w:rPr>
          <w:color w:val="000000"/>
        </w:rPr>
        <w:t>       А. Есенин. «Топи да болота...». Н. А. Заболоцкий. «Я воспитан природой суровой...». Н. М. Рубцов. «Тихая</w:t>
      </w:r>
      <w:r w:rsidR="00181151">
        <w:rPr>
          <w:color w:val="000000"/>
        </w:rPr>
        <w:t xml:space="preserve"> </w:t>
      </w:r>
      <w:r w:rsidRPr="00467827">
        <w:rPr>
          <w:color w:val="000000"/>
        </w:rPr>
        <w:t>моя родина...» (на выбор).</w:t>
      </w:r>
    </w:p>
    <w:p w14:paraId="50F1999F" w14:textId="77777777" w:rsidR="004D2877" w:rsidRPr="004D2877" w:rsidRDefault="004D2877" w:rsidP="0069095F">
      <w:pPr>
        <w:pStyle w:val="c100c178"/>
        <w:spacing w:before="0" w:beforeAutospacing="0" w:after="0" w:afterAutospacing="0" w:line="301" w:lineRule="atLeast"/>
        <w:ind w:right="152" w:firstLine="567"/>
        <w:jc w:val="both"/>
        <w:rPr>
          <w:color w:val="000000"/>
        </w:rPr>
      </w:pPr>
    </w:p>
    <w:p w14:paraId="5F9F3EDA" w14:textId="77777777" w:rsidR="004D2877" w:rsidRPr="004D2877" w:rsidRDefault="004D2877" w:rsidP="0069095F">
      <w:pPr>
        <w:ind w:firstLine="567"/>
        <w:jc w:val="both"/>
        <w:rPr>
          <w:rFonts w:ascii="Times New Roman" w:eastAsia="Calibri" w:hAnsi="Times New Roman" w:cs="Times New Roman"/>
          <w:b/>
          <w:sz w:val="24"/>
          <w:szCs w:val="24"/>
        </w:rPr>
      </w:pPr>
      <w:r w:rsidRPr="004D287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D2877">
        <w:rPr>
          <w:rFonts w:ascii="Times New Roman" w:eastAsia="Calibri" w:hAnsi="Times New Roman" w:cs="Times New Roman"/>
          <w:b/>
          <w:sz w:val="24"/>
          <w:szCs w:val="24"/>
        </w:rPr>
        <w:t>ПРОИЗВЕДЕНИЯ ДЛЯ САМОСТОЯТЕЛЬНОГО ЧТЕНИЯ:</w:t>
      </w:r>
    </w:p>
    <w:p w14:paraId="7B3B2615" w14:textId="77777777" w:rsidR="004D2877" w:rsidRPr="004D2877" w:rsidRDefault="004D2877" w:rsidP="0069095F">
      <w:pPr>
        <w:ind w:firstLine="567"/>
        <w:jc w:val="both"/>
        <w:rPr>
          <w:rFonts w:ascii="Calibri" w:eastAsia="Calibri" w:hAnsi="Calibri" w:cs="Times New Roman"/>
        </w:rPr>
      </w:pPr>
    </w:p>
    <w:p w14:paraId="2730DB42"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Фольклор. Василий Буслаев (и другие былины по выбору учителя и учащихся). Пословицы и поговорки народов мира.</w:t>
      </w:r>
    </w:p>
    <w:p w14:paraId="18582E8C"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Из древнерусской литературы:</w:t>
      </w:r>
    </w:p>
    <w:p w14:paraId="09FE73D9"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Из «Моления Даниила Заточника». Наставление тверского епископа Семена.</w:t>
      </w:r>
    </w:p>
    <w:p w14:paraId="01AF0E26"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Из русской литературы XVIII века:</w:t>
      </w:r>
    </w:p>
    <w:p w14:paraId="33BE71C4"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A. П. Сумароков. Эпиграмма.</w:t>
      </w:r>
    </w:p>
    <w:p w14:paraId="2C1F3B42"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B. В. Капнист. На кончину Гавриила Романовича Державина.</w:t>
      </w:r>
    </w:p>
    <w:p w14:paraId="45310F4B"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lastRenderedPageBreak/>
        <w:t>Из русской литературы XIX века:</w:t>
      </w:r>
    </w:p>
    <w:p w14:paraId="0624928E"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 А. Крылов. Басни (на выбор).</w:t>
      </w:r>
    </w:p>
    <w:p w14:paraId="4417110D"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 xml:space="preserve">A. Ф. Мерзляков. «Среди долины </w:t>
      </w:r>
      <w:proofErr w:type="spellStart"/>
      <w:r w:rsidRPr="004D2877">
        <w:rPr>
          <w:rFonts w:ascii="Times New Roman" w:eastAsia="Calibri" w:hAnsi="Times New Roman" w:cs="Times New Roman"/>
          <w:sz w:val="24"/>
          <w:szCs w:val="24"/>
        </w:rPr>
        <w:t>ровныя</w:t>
      </w:r>
      <w:proofErr w:type="spellEnd"/>
      <w:r w:rsidRPr="004D2877">
        <w:rPr>
          <w:rFonts w:ascii="Times New Roman" w:eastAsia="Calibri" w:hAnsi="Times New Roman" w:cs="Times New Roman"/>
          <w:sz w:val="24"/>
          <w:szCs w:val="24"/>
        </w:rPr>
        <w:t>...».</w:t>
      </w:r>
    </w:p>
    <w:p w14:paraId="43F5F3CB"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 xml:space="preserve">B. А. Жуковский. Рыцарь </w:t>
      </w:r>
      <w:proofErr w:type="spellStart"/>
      <w:r w:rsidRPr="004D2877">
        <w:rPr>
          <w:rFonts w:ascii="Times New Roman" w:eastAsia="Calibri" w:hAnsi="Times New Roman" w:cs="Times New Roman"/>
          <w:sz w:val="24"/>
          <w:szCs w:val="24"/>
        </w:rPr>
        <w:t>Тогенбург</w:t>
      </w:r>
      <w:proofErr w:type="spellEnd"/>
      <w:r w:rsidRPr="004D2877">
        <w:rPr>
          <w:rFonts w:ascii="Times New Roman" w:eastAsia="Calibri" w:hAnsi="Times New Roman" w:cs="Times New Roman"/>
          <w:sz w:val="24"/>
          <w:szCs w:val="24"/>
        </w:rPr>
        <w:t>.</w:t>
      </w:r>
    </w:p>
    <w:p w14:paraId="4D9684F1"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Ф. Н. Глинка. К почтовому колокольчику. К. Ф. Рылеев. Петр Великий в Острогожске. А. С. Пушкин. Товарищам. К портрету Жуковского. Полтава. Скупой рыцарь. Н. М. Языков. Пловец.</w:t>
      </w:r>
    </w:p>
    <w:p w14:paraId="2276F55B"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М. Ю. Лермонтов. Завещание. Памяти А. И. Одоевского.</w:t>
      </w:r>
    </w:p>
    <w:p w14:paraId="48AF7BCD"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Н. А. Некрасов. Саша.</w:t>
      </w:r>
    </w:p>
    <w:p w14:paraId="0F2D35DA"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 С. Тургенев. Бурмистр.</w:t>
      </w:r>
    </w:p>
    <w:p w14:paraId="54779F85"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Ф. И. Тютчев. Летний вечер. Конь морской. Осенний вечер. «Что ты клонишь над водами...».</w:t>
      </w:r>
    </w:p>
    <w:p w14:paraId="0C2F9B6B"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А. А. Фет. «Уснуло озеро...». Буря. «Я пришел к тебе с приветом...».</w:t>
      </w:r>
    </w:p>
    <w:p w14:paraId="196A1324"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А. Н. Майков. Гроза.</w:t>
      </w:r>
    </w:p>
    <w:p w14:paraId="156D198F"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Я. П. Полонский. Дорога.</w:t>
      </w:r>
    </w:p>
    <w:p w14:paraId="157A2F62"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Л. Н. Толстой. Детство.</w:t>
      </w:r>
    </w:p>
    <w:p w14:paraId="0B78916E"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А. П. Чехов. Размазня.</w:t>
      </w:r>
    </w:p>
    <w:p w14:paraId="2B6FDFBC"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A. И. Куприн. Изумруд.</w:t>
      </w:r>
    </w:p>
    <w:p w14:paraId="7DE700AA"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Из русской литературы XX века:</w:t>
      </w:r>
    </w:p>
    <w:p w14:paraId="22118401"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 А. Бунин. Лапти.</w:t>
      </w:r>
    </w:p>
    <w:p w14:paraId="1501D2CA"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B. Я. Брюсов. Нить Ариадны.</w:t>
      </w:r>
    </w:p>
    <w:p w14:paraId="02003A3F"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А, А. Блок. «Ветер принес издалека...». «Девушка пела в церковном хоре...». «Там, в ночной завывающей стуже...».</w:t>
      </w:r>
    </w:p>
    <w:p w14:paraId="5DC73277"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lastRenderedPageBreak/>
        <w:t>C. А. Есенин. 3—4 стихотворения на выбор.</w:t>
      </w:r>
    </w:p>
    <w:p w14:paraId="3DE7E62F"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 xml:space="preserve">А. А. Ахматова. «Я научилась просто, мудро жить...». О. Э. Мандельштам. «Только детские книги читать...». Раковина. </w:t>
      </w:r>
      <w:proofErr w:type="spellStart"/>
      <w:r w:rsidRPr="004D2877">
        <w:rPr>
          <w:rFonts w:ascii="Times New Roman" w:eastAsia="Calibri" w:hAnsi="Times New Roman" w:cs="Times New Roman"/>
          <w:sz w:val="24"/>
          <w:szCs w:val="24"/>
        </w:rPr>
        <w:t>Домби</w:t>
      </w:r>
      <w:proofErr w:type="spellEnd"/>
      <w:r w:rsidRPr="004D2877">
        <w:rPr>
          <w:rFonts w:ascii="Times New Roman" w:eastAsia="Calibri" w:hAnsi="Times New Roman" w:cs="Times New Roman"/>
          <w:sz w:val="24"/>
          <w:szCs w:val="24"/>
        </w:rPr>
        <w:t xml:space="preserve"> и сын.</w:t>
      </w:r>
    </w:p>
    <w:p w14:paraId="04767996"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A. Т. Аверченко. Вечером.</w:t>
      </w:r>
    </w:p>
    <w:p w14:paraId="5023212B"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Тэффи. Свои и чужие. Модный адвокат. Дон Амин ад о. Четыре времени года. Н. С. Гумилев. Леопард. М. А. Осоргин. Земля. М. И. Цветаева. Стихи о Москве. Н. А. Заболоцкий. Некрасивая девочка. Я. В. Смеляков. «Если я заболею...». Хорошая девочка Лида.</w:t>
      </w:r>
    </w:p>
    <w:p w14:paraId="6EBC58DE"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B. П. Астафьев. Мальчик в белой рубашке.</w:t>
      </w:r>
    </w:p>
    <w:p w14:paraId="4AAA2C37"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В. М. Шукшин. Критики.</w:t>
      </w:r>
    </w:p>
    <w:p w14:paraId="7D6F25A6"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А. В. Вампилов. Цветы и годы (сцена). Свидание (сценка).</w:t>
      </w:r>
    </w:p>
    <w:p w14:paraId="2C04522F"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Е. А. Евтушенко. «Стихотворение надел я на ветку...». «Со мною вот что происходит...».</w:t>
      </w:r>
    </w:p>
    <w:p w14:paraId="3CD198BC"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 xml:space="preserve">Р. И. </w:t>
      </w:r>
      <w:proofErr w:type="spellStart"/>
      <w:r w:rsidRPr="004D2877">
        <w:rPr>
          <w:rFonts w:ascii="Times New Roman" w:eastAsia="Calibri" w:hAnsi="Times New Roman" w:cs="Times New Roman"/>
          <w:sz w:val="24"/>
          <w:szCs w:val="24"/>
        </w:rPr>
        <w:t>Фраерман</w:t>
      </w:r>
      <w:proofErr w:type="spellEnd"/>
      <w:r w:rsidRPr="004D2877">
        <w:rPr>
          <w:rFonts w:ascii="Times New Roman" w:eastAsia="Calibri" w:hAnsi="Times New Roman" w:cs="Times New Roman"/>
          <w:sz w:val="24"/>
          <w:szCs w:val="24"/>
        </w:rPr>
        <w:t>. Дикая собака динго, или Повесть о первой любви.</w:t>
      </w:r>
    </w:p>
    <w:p w14:paraId="4FDD3EF6"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В. С. Высоцкий. Песня о друге.</w:t>
      </w:r>
    </w:p>
    <w:p w14:paraId="75C534F6"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A. Н. Рыбаков. Трилогия о Кроше.</w:t>
      </w:r>
    </w:p>
    <w:p w14:paraId="298DBA27"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B. С. Розов. В добрый час!</w:t>
      </w:r>
    </w:p>
    <w:p w14:paraId="3D2B3C84"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Из зарубежной литературы:</w:t>
      </w:r>
    </w:p>
    <w:p w14:paraId="3EBD5F55"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 xml:space="preserve"> Японские трехстишия (хокку, или хайку). Г. У. Лонгфелло. Песнь о </w:t>
      </w:r>
      <w:proofErr w:type="spellStart"/>
      <w:r w:rsidRPr="004D2877">
        <w:rPr>
          <w:rFonts w:ascii="Times New Roman" w:eastAsia="Calibri" w:hAnsi="Times New Roman" w:cs="Times New Roman"/>
          <w:sz w:val="24"/>
          <w:szCs w:val="24"/>
        </w:rPr>
        <w:t>Гайавате</w:t>
      </w:r>
      <w:proofErr w:type="spellEnd"/>
      <w:r w:rsidRPr="004D2877">
        <w:rPr>
          <w:rFonts w:ascii="Times New Roman" w:eastAsia="Calibri" w:hAnsi="Times New Roman" w:cs="Times New Roman"/>
          <w:sz w:val="24"/>
          <w:szCs w:val="24"/>
        </w:rPr>
        <w:t>. Э. По. Лягушонок.</w:t>
      </w:r>
    </w:p>
    <w:p w14:paraId="01FF0F62" w14:textId="77777777" w:rsidR="004D2877" w:rsidRPr="004D2877" w:rsidRDefault="004D2877" w:rsidP="0069095F">
      <w:pPr>
        <w:ind w:firstLine="567"/>
        <w:jc w:val="both"/>
        <w:rPr>
          <w:rFonts w:ascii="Times New Roman" w:eastAsia="Calibri" w:hAnsi="Times New Roman" w:cs="Times New Roman"/>
          <w:sz w:val="24"/>
          <w:szCs w:val="24"/>
        </w:rPr>
      </w:pPr>
      <w:r w:rsidRPr="004D2877">
        <w:rPr>
          <w:rFonts w:ascii="Times New Roman" w:eastAsia="Calibri" w:hAnsi="Times New Roman" w:cs="Times New Roman"/>
          <w:sz w:val="24"/>
          <w:szCs w:val="24"/>
        </w:rPr>
        <w:t>В. Гюго. Отверженные. Девяносто третий год. Дж. Лондон. На берегах Сакраменто. Р. Брэдбери. Все лето в один день.</w:t>
      </w:r>
    </w:p>
    <w:p w14:paraId="30FDCB5D" w14:textId="77777777" w:rsidR="00074325" w:rsidRPr="00467827" w:rsidRDefault="00074325" w:rsidP="0069095F">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p>
    <w:p w14:paraId="136F8170" w14:textId="77777777" w:rsidR="00607F07" w:rsidRPr="00467827" w:rsidRDefault="00607F07" w:rsidP="0069095F">
      <w:pPr>
        <w:pStyle w:val="1"/>
        <w:spacing w:before="60" w:after="480" w:line="480" w:lineRule="atLeast"/>
        <w:ind w:left="0" w:firstLine="567"/>
        <w:jc w:val="both"/>
        <w:textAlignment w:val="baseline"/>
        <w:rPr>
          <w:sz w:val="24"/>
        </w:rPr>
      </w:pPr>
      <w:r w:rsidRPr="00467827">
        <w:rPr>
          <w:b/>
          <w:bCs/>
          <w:sz w:val="24"/>
        </w:rPr>
        <w:t>Входная конт</w:t>
      </w:r>
      <w:r w:rsidR="00A20657" w:rsidRPr="00467827">
        <w:rPr>
          <w:b/>
          <w:bCs/>
          <w:sz w:val="24"/>
        </w:rPr>
        <w:t>рольная работа по литературе.</w:t>
      </w:r>
    </w:p>
    <w:p w14:paraId="37C55737" w14:textId="77777777" w:rsidR="00607F07" w:rsidRPr="00467827" w:rsidRDefault="00607F07" w:rsidP="0069095F">
      <w:pPr>
        <w:pStyle w:val="podzagolovok"/>
        <w:shd w:val="clear" w:color="auto" w:fill="FFFFFF"/>
        <w:spacing w:before="0" w:beforeAutospacing="0" w:after="0" w:afterAutospacing="0" w:line="315" w:lineRule="atLeast"/>
        <w:ind w:firstLine="567"/>
        <w:jc w:val="both"/>
        <w:textAlignment w:val="baseline"/>
        <w:rPr>
          <w:color w:val="555555"/>
        </w:rPr>
      </w:pPr>
      <w:r w:rsidRPr="00467827">
        <w:rPr>
          <w:color w:val="555555"/>
        </w:rPr>
        <w:t>Входная контрольная работа по литературе 7 класс включает в себя 2 варианта. Каждый вариант включает в себя 25 заданий с выбором ответа. Правильность выполнения каждого задания оценивается 1 баллом. Максимальное количество баллов — 25.</w:t>
      </w:r>
    </w:p>
    <w:p w14:paraId="28AFB54B"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23-25 баллов — оценка 5</w:t>
      </w:r>
      <w:r w:rsidRPr="00467827">
        <w:rPr>
          <w:color w:val="555555"/>
        </w:rPr>
        <w:br/>
        <w:t>18-22 баллов — оценка 4</w:t>
      </w:r>
      <w:r w:rsidRPr="00467827">
        <w:rPr>
          <w:color w:val="555555"/>
        </w:rPr>
        <w:br/>
        <w:t>12-17 баллов — оценка 3</w:t>
      </w:r>
      <w:r w:rsidRPr="00467827">
        <w:rPr>
          <w:color w:val="555555"/>
        </w:rPr>
        <w:br/>
        <w:t>Менее 12 баллов — оценка 2</w:t>
      </w:r>
    </w:p>
    <w:p w14:paraId="77CACFB1" w14:textId="77777777" w:rsidR="00607F07" w:rsidRPr="00467827" w:rsidRDefault="00607F07" w:rsidP="0069095F">
      <w:pPr>
        <w:pStyle w:val="2"/>
        <w:shd w:val="clear" w:color="auto" w:fill="FFFFFF"/>
        <w:spacing w:before="0" w:after="390" w:line="420" w:lineRule="atLeast"/>
        <w:ind w:left="0" w:firstLine="567"/>
        <w:jc w:val="both"/>
        <w:textAlignment w:val="baseline"/>
        <w:rPr>
          <w:rFonts w:ascii="Times New Roman" w:hAnsi="Times New Roman" w:cs="Times New Roman"/>
          <w:b w:val="0"/>
          <w:bCs w:val="0"/>
          <w:color w:val="555555"/>
          <w:sz w:val="24"/>
          <w:szCs w:val="24"/>
        </w:rPr>
      </w:pPr>
      <w:r w:rsidRPr="00467827">
        <w:rPr>
          <w:rFonts w:ascii="Times New Roman" w:hAnsi="Times New Roman" w:cs="Times New Roman"/>
          <w:b w:val="0"/>
          <w:bCs w:val="0"/>
          <w:color w:val="555555"/>
          <w:sz w:val="24"/>
          <w:szCs w:val="24"/>
        </w:rPr>
        <w:t>1 вариант</w:t>
      </w:r>
    </w:p>
    <w:p w14:paraId="3A8EA426"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w:t>
      </w:r>
      <w:r w:rsidRPr="00467827">
        <w:rPr>
          <w:color w:val="555555"/>
        </w:rPr>
        <w:t> Что такое былина?</w:t>
      </w:r>
    </w:p>
    <w:p w14:paraId="0D3C208C"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Это изображение событий далёкого прошлого</w:t>
      </w:r>
      <w:r w:rsidRPr="00467827">
        <w:rPr>
          <w:color w:val="555555"/>
        </w:rPr>
        <w:br/>
        <w:t>2) Это песни-сказания о богатырях, об их подвигах во славу Родины</w:t>
      </w:r>
      <w:r w:rsidRPr="00467827">
        <w:rPr>
          <w:color w:val="555555"/>
        </w:rPr>
        <w:br/>
        <w:t>3) Это изображение подвигов богатырей</w:t>
      </w:r>
    </w:p>
    <w:p w14:paraId="56B94D0F"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w:t>
      </w:r>
      <w:r w:rsidRPr="00467827">
        <w:rPr>
          <w:color w:val="555555"/>
        </w:rPr>
        <w:t> Из какой былины взяты строки:</w:t>
      </w:r>
      <w:r w:rsidRPr="00467827">
        <w:rPr>
          <w:color w:val="555555"/>
        </w:rPr>
        <w:br/>
      </w:r>
      <w:r w:rsidRPr="00467827">
        <w:rPr>
          <w:rStyle w:val="aff6"/>
          <w:color w:val="555555"/>
          <w:bdr w:val="none" w:sz="0" w:space="0" w:color="auto" w:frame="1"/>
        </w:rPr>
        <w:t>У того ли города Чернигова</w:t>
      </w:r>
      <w:r w:rsidRPr="00467827">
        <w:rPr>
          <w:i/>
          <w:iCs/>
          <w:color w:val="555555"/>
          <w:bdr w:val="none" w:sz="0" w:space="0" w:color="auto" w:frame="1"/>
        </w:rPr>
        <w:br/>
      </w:r>
      <w:r w:rsidRPr="00467827">
        <w:rPr>
          <w:rStyle w:val="aff6"/>
          <w:color w:val="555555"/>
          <w:bdr w:val="none" w:sz="0" w:space="0" w:color="auto" w:frame="1"/>
        </w:rPr>
        <w:t>Нагнано-то силушки черным-черно…</w:t>
      </w:r>
    </w:p>
    <w:p w14:paraId="1DCE2D1D"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w:t>
      </w:r>
      <w:proofErr w:type="spellStart"/>
      <w:r w:rsidRPr="00467827">
        <w:rPr>
          <w:color w:val="555555"/>
        </w:rPr>
        <w:t>Вольга</w:t>
      </w:r>
      <w:proofErr w:type="spellEnd"/>
      <w:r w:rsidRPr="00467827">
        <w:rPr>
          <w:color w:val="555555"/>
        </w:rPr>
        <w:t xml:space="preserve"> и Микула </w:t>
      </w:r>
      <w:proofErr w:type="spellStart"/>
      <w:r w:rsidRPr="00467827">
        <w:rPr>
          <w:color w:val="555555"/>
        </w:rPr>
        <w:t>Селянинович</w:t>
      </w:r>
      <w:proofErr w:type="spellEnd"/>
      <w:r w:rsidRPr="00467827">
        <w:rPr>
          <w:color w:val="555555"/>
        </w:rPr>
        <w:t>»</w:t>
      </w:r>
      <w:r w:rsidRPr="00467827">
        <w:rPr>
          <w:color w:val="555555"/>
        </w:rPr>
        <w:br/>
        <w:t>2) «Илья Муромец и Калин-царь»</w:t>
      </w:r>
      <w:r w:rsidRPr="00467827">
        <w:rPr>
          <w:color w:val="555555"/>
        </w:rPr>
        <w:br/>
        <w:t>3) «Илья Муромец и Соловей-разбойник»</w:t>
      </w:r>
    </w:p>
    <w:p w14:paraId="09A58442"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3.</w:t>
      </w:r>
      <w:r w:rsidRPr="00467827">
        <w:rPr>
          <w:color w:val="555555"/>
        </w:rPr>
        <w:t> Когда началось летописание на Руси?</w:t>
      </w:r>
    </w:p>
    <w:p w14:paraId="2DCF9FD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в IX веке</w:t>
      </w:r>
      <w:r w:rsidRPr="00467827">
        <w:rPr>
          <w:color w:val="555555"/>
        </w:rPr>
        <w:br/>
        <w:t>2) в XIII веке</w:t>
      </w:r>
      <w:r w:rsidRPr="00467827">
        <w:rPr>
          <w:color w:val="555555"/>
        </w:rPr>
        <w:br/>
        <w:t>3) в XI веке</w:t>
      </w:r>
    </w:p>
    <w:p w14:paraId="11338FA4"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4.</w:t>
      </w:r>
      <w:r w:rsidRPr="00467827">
        <w:rPr>
          <w:color w:val="555555"/>
        </w:rPr>
        <w:t> Какие жанры народного творчества использует в своей летописи Нестор?</w:t>
      </w:r>
    </w:p>
    <w:p w14:paraId="021A3137"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былины</w:t>
      </w:r>
      <w:r w:rsidRPr="00467827">
        <w:rPr>
          <w:color w:val="555555"/>
        </w:rPr>
        <w:br/>
        <w:t>2) пословицы и поговорки</w:t>
      </w:r>
      <w:r w:rsidRPr="00467827">
        <w:rPr>
          <w:color w:val="555555"/>
        </w:rPr>
        <w:br/>
        <w:t>3) загадки</w:t>
      </w:r>
    </w:p>
    <w:p w14:paraId="41DECC05"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5.</w:t>
      </w:r>
      <w:r w:rsidRPr="00467827">
        <w:rPr>
          <w:color w:val="555555"/>
        </w:rPr>
        <w:t> Когда появилась «Повесть временных лет»?</w:t>
      </w:r>
    </w:p>
    <w:p w14:paraId="1B45A8C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в 1423 году</w:t>
      </w:r>
      <w:r w:rsidRPr="00467827">
        <w:rPr>
          <w:color w:val="555555"/>
        </w:rPr>
        <w:br/>
        <w:t>2) в 1113 году</w:t>
      </w:r>
      <w:r w:rsidRPr="00467827">
        <w:rPr>
          <w:color w:val="555555"/>
        </w:rPr>
        <w:br/>
        <w:t>3) в 1876 году</w:t>
      </w:r>
    </w:p>
    <w:p w14:paraId="5A686CF3"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lastRenderedPageBreak/>
        <w:t>6.</w:t>
      </w:r>
      <w:r w:rsidRPr="00467827">
        <w:rPr>
          <w:color w:val="555555"/>
        </w:rPr>
        <w:t> Что такое баллада?</w:t>
      </w:r>
    </w:p>
    <w:p w14:paraId="732888E1"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Это эпическая песня героического характера</w:t>
      </w:r>
      <w:r w:rsidRPr="00467827">
        <w:rPr>
          <w:color w:val="555555"/>
        </w:rPr>
        <w:br/>
        <w:t>2) Это сюжетное стихотворение, в основе которого лежит какой-то необычный случай</w:t>
      </w:r>
      <w:r w:rsidRPr="00467827">
        <w:rPr>
          <w:color w:val="555555"/>
        </w:rPr>
        <w:br/>
        <w:t>3) Это необычные стихотворения с острым сюжетом</w:t>
      </w:r>
    </w:p>
    <w:p w14:paraId="75182170"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7.</w:t>
      </w:r>
      <w:r w:rsidRPr="00467827">
        <w:rPr>
          <w:color w:val="555555"/>
        </w:rPr>
        <w:t> Кто является автором баллады «Светлана»?</w:t>
      </w:r>
    </w:p>
    <w:p w14:paraId="39C7AFB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В.А. Жуковский</w:t>
      </w:r>
      <w:r w:rsidRPr="00467827">
        <w:rPr>
          <w:color w:val="555555"/>
        </w:rPr>
        <w:br/>
        <w:t>2) А.Н. Майков</w:t>
      </w:r>
      <w:r w:rsidRPr="00467827">
        <w:rPr>
          <w:color w:val="555555"/>
        </w:rPr>
        <w:br/>
        <w:t>3) И. Гёте</w:t>
      </w:r>
    </w:p>
    <w:p w14:paraId="3CACB3DB"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8.</w:t>
      </w:r>
      <w:r w:rsidRPr="00467827">
        <w:rPr>
          <w:color w:val="555555"/>
        </w:rPr>
        <w:t> Каков жанр «Песни о вещем Олеге»?</w:t>
      </w:r>
    </w:p>
    <w:p w14:paraId="487CB120"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поэма</w:t>
      </w:r>
      <w:r w:rsidRPr="00467827">
        <w:rPr>
          <w:color w:val="555555"/>
        </w:rPr>
        <w:br/>
        <w:t>2) песня</w:t>
      </w:r>
      <w:r w:rsidRPr="00467827">
        <w:rPr>
          <w:color w:val="555555"/>
        </w:rPr>
        <w:br/>
        <w:t>3) баллада</w:t>
      </w:r>
    </w:p>
    <w:p w14:paraId="72A3E6EC"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9.</w:t>
      </w:r>
      <w:r w:rsidRPr="00467827">
        <w:rPr>
          <w:color w:val="555555"/>
        </w:rPr>
        <w:t> Из какого произведения А.С. Пушкина взяты следующие строки:</w:t>
      </w:r>
      <w:r w:rsidRPr="00467827">
        <w:rPr>
          <w:color w:val="555555"/>
        </w:rPr>
        <w:br/>
      </w:r>
      <w:r w:rsidRPr="00467827">
        <w:rPr>
          <w:rStyle w:val="aff6"/>
          <w:color w:val="555555"/>
          <w:bdr w:val="none" w:sz="0" w:space="0" w:color="auto" w:frame="1"/>
        </w:rPr>
        <w:t>Что-то слышится родное</w:t>
      </w:r>
      <w:r w:rsidRPr="00467827">
        <w:rPr>
          <w:i/>
          <w:iCs/>
          <w:color w:val="555555"/>
          <w:bdr w:val="none" w:sz="0" w:space="0" w:color="auto" w:frame="1"/>
        </w:rPr>
        <w:br/>
      </w:r>
      <w:r w:rsidRPr="00467827">
        <w:rPr>
          <w:rStyle w:val="aff6"/>
          <w:color w:val="555555"/>
          <w:bdr w:val="none" w:sz="0" w:space="0" w:color="auto" w:frame="1"/>
        </w:rPr>
        <w:t>В долгих песнях ямщика:</w:t>
      </w:r>
      <w:r w:rsidRPr="00467827">
        <w:rPr>
          <w:i/>
          <w:iCs/>
          <w:color w:val="555555"/>
          <w:bdr w:val="none" w:sz="0" w:space="0" w:color="auto" w:frame="1"/>
        </w:rPr>
        <w:br/>
      </w:r>
      <w:r w:rsidRPr="00467827">
        <w:rPr>
          <w:rStyle w:val="aff6"/>
          <w:color w:val="555555"/>
          <w:bdr w:val="none" w:sz="0" w:space="0" w:color="auto" w:frame="1"/>
        </w:rPr>
        <w:t>То разгулье удалое,</w:t>
      </w:r>
      <w:r w:rsidRPr="00467827">
        <w:rPr>
          <w:i/>
          <w:iCs/>
          <w:color w:val="555555"/>
          <w:bdr w:val="none" w:sz="0" w:space="0" w:color="auto" w:frame="1"/>
        </w:rPr>
        <w:br/>
      </w:r>
      <w:r w:rsidRPr="00467827">
        <w:rPr>
          <w:rStyle w:val="aff6"/>
          <w:color w:val="555555"/>
          <w:bdr w:val="none" w:sz="0" w:space="0" w:color="auto" w:frame="1"/>
        </w:rPr>
        <w:t>То сердечная тоска…</w:t>
      </w:r>
    </w:p>
    <w:p w14:paraId="14DEE4D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«Зимняя дорога»</w:t>
      </w:r>
      <w:r w:rsidRPr="00467827">
        <w:rPr>
          <w:color w:val="555555"/>
        </w:rPr>
        <w:br/>
        <w:t>2) «Зимнее утро»</w:t>
      </w:r>
      <w:r w:rsidRPr="00467827">
        <w:rPr>
          <w:color w:val="555555"/>
        </w:rPr>
        <w:br/>
        <w:t>3) «Бесы»</w:t>
      </w:r>
    </w:p>
    <w:p w14:paraId="45FD1425"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10.</w:t>
      </w:r>
      <w:r w:rsidRPr="00467827">
        <w:rPr>
          <w:color w:val="555555"/>
        </w:rPr>
        <w:t> Троекуров из романа А.С. Пушкина «Дубровский»</w:t>
      </w:r>
    </w:p>
    <w:p w14:paraId="18FAB0B3"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высокообразованный дворянин</w:t>
      </w:r>
      <w:r w:rsidRPr="00467827">
        <w:rPr>
          <w:color w:val="555555"/>
        </w:rPr>
        <w:br/>
        <w:t>2) человек необразованный и глупый</w:t>
      </w:r>
      <w:r w:rsidRPr="00467827">
        <w:rPr>
          <w:color w:val="555555"/>
        </w:rPr>
        <w:br/>
        <w:t>3) получил блестящее образование, но нигде не смог применить его должным образом</w:t>
      </w:r>
    </w:p>
    <w:p w14:paraId="64599406"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11.</w:t>
      </w:r>
      <w:r w:rsidRPr="00467827">
        <w:rPr>
          <w:color w:val="555555"/>
        </w:rPr>
        <w:t> Старый Дубровский</w:t>
      </w:r>
    </w:p>
    <w:p w14:paraId="5B90919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был очень богат</w:t>
      </w:r>
      <w:r w:rsidRPr="00467827">
        <w:rPr>
          <w:color w:val="555555"/>
        </w:rPr>
        <w:br/>
        <w:t>2) владел 70 крестьянами</w:t>
      </w:r>
      <w:r w:rsidRPr="00467827">
        <w:rPr>
          <w:color w:val="555555"/>
        </w:rPr>
        <w:br/>
        <w:t>3) служил в армии и получал там жалованье</w:t>
      </w:r>
    </w:p>
    <w:p w14:paraId="542DCE14"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lastRenderedPageBreak/>
        <w:t>12.</w:t>
      </w:r>
      <w:r w:rsidRPr="00467827">
        <w:rPr>
          <w:color w:val="555555"/>
        </w:rPr>
        <w:t> Владимир Дубровский</w:t>
      </w:r>
    </w:p>
    <w:p w14:paraId="7C47C40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жил с отцом</w:t>
      </w:r>
      <w:r w:rsidRPr="00467827">
        <w:rPr>
          <w:color w:val="555555"/>
        </w:rPr>
        <w:br/>
        <w:t>2) жил в Петербурге</w:t>
      </w:r>
      <w:r w:rsidRPr="00467827">
        <w:rPr>
          <w:color w:val="555555"/>
        </w:rPr>
        <w:br/>
        <w:t>3) жил за границей</w:t>
      </w:r>
    </w:p>
    <w:p w14:paraId="68376C65"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13.</w:t>
      </w:r>
      <w:r w:rsidRPr="00467827">
        <w:rPr>
          <w:color w:val="555555"/>
        </w:rPr>
        <w:t> Саша – это</w:t>
      </w:r>
    </w:p>
    <w:p w14:paraId="31465FA5"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крепостной Дубровского</w:t>
      </w:r>
      <w:r w:rsidRPr="00467827">
        <w:rPr>
          <w:color w:val="555555"/>
        </w:rPr>
        <w:br/>
        <w:t>2) брат Маши Троекуровой</w:t>
      </w:r>
      <w:r w:rsidRPr="00467827">
        <w:rPr>
          <w:color w:val="555555"/>
        </w:rPr>
        <w:br/>
        <w:t>3) брат Дубровского</w:t>
      </w:r>
    </w:p>
    <w:p w14:paraId="73D00791"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14.</w:t>
      </w:r>
      <w:r w:rsidRPr="00467827">
        <w:rPr>
          <w:color w:val="555555"/>
        </w:rPr>
        <w:t> Какое стихотворение не принадлежит М.Ю. Лермонтову?</w:t>
      </w:r>
    </w:p>
    <w:p w14:paraId="0EBF429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«Парус»</w:t>
      </w:r>
      <w:r w:rsidRPr="00467827">
        <w:rPr>
          <w:color w:val="555555"/>
        </w:rPr>
        <w:br/>
        <w:t>2) «Три пальмы»</w:t>
      </w:r>
      <w:r w:rsidRPr="00467827">
        <w:rPr>
          <w:color w:val="555555"/>
        </w:rPr>
        <w:br/>
        <w:t>3) «Няне»</w:t>
      </w:r>
    </w:p>
    <w:p w14:paraId="5A6A202D"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15.</w:t>
      </w:r>
      <w:r w:rsidRPr="00467827">
        <w:rPr>
          <w:color w:val="555555"/>
        </w:rPr>
        <w:t> Определите стихотворный размер, которым написано стихотворение «Парус».</w:t>
      </w:r>
      <w:r w:rsidRPr="00467827">
        <w:rPr>
          <w:color w:val="555555"/>
        </w:rPr>
        <w:br/>
      </w:r>
      <w:r w:rsidRPr="00467827">
        <w:rPr>
          <w:rStyle w:val="aff6"/>
          <w:color w:val="555555"/>
          <w:bdr w:val="none" w:sz="0" w:space="0" w:color="auto" w:frame="1"/>
        </w:rPr>
        <w:t>Белеет парус одинокий</w:t>
      </w:r>
      <w:r w:rsidRPr="00467827">
        <w:rPr>
          <w:i/>
          <w:iCs/>
          <w:color w:val="555555"/>
          <w:bdr w:val="none" w:sz="0" w:space="0" w:color="auto" w:frame="1"/>
        </w:rPr>
        <w:br/>
      </w:r>
      <w:r w:rsidRPr="00467827">
        <w:rPr>
          <w:rStyle w:val="aff6"/>
          <w:color w:val="555555"/>
          <w:bdr w:val="none" w:sz="0" w:space="0" w:color="auto" w:frame="1"/>
        </w:rPr>
        <w:t>В тумане моря голубом!..</w:t>
      </w:r>
      <w:r w:rsidRPr="00467827">
        <w:rPr>
          <w:i/>
          <w:iCs/>
          <w:color w:val="555555"/>
          <w:bdr w:val="none" w:sz="0" w:space="0" w:color="auto" w:frame="1"/>
        </w:rPr>
        <w:br/>
      </w:r>
      <w:r w:rsidRPr="00467827">
        <w:rPr>
          <w:rStyle w:val="aff6"/>
          <w:color w:val="555555"/>
          <w:bdr w:val="none" w:sz="0" w:space="0" w:color="auto" w:frame="1"/>
        </w:rPr>
        <w:t>Что ищет он в стране далёкой?</w:t>
      </w:r>
      <w:r w:rsidRPr="00467827">
        <w:rPr>
          <w:i/>
          <w:iCs/>
          <w:color w:val="555555"/>
          <w:bdr w:val="none" w:sz="0" w:space="0" w:color="auto" w:frame="1"/>
        </w:rPr>
        <w:br/>
      </w:r>
      <w:r w:rsidRPr="00467827">
        <w:rPr>
          <w:rStyle w:val="aff6"/>
          <w:color w:val="555555"/>
          <w:bdr w:val="none" w:sz="0" w:space="0" w:color="auto" w:frame="1"/>
        </w:rPr>
        <w:t>Что кинул он в краю родном?..</w:t>
      </w:r>
    </w:p>
    <w:p w14:paraId="34613437"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ямб</w:t>
      </w:r>
      <w:r w:rsidRPr="00467827">
        <w:rPr>
          <w:color w:val="555555"/>
        </w:rPr>
        <w:br/>
        <w:t>2) хорей</w:t>
      </w:r>
      <w:r w:rsidRPr="00467827">
        <w:rPr>
          <w:color w:val="555555"/>
        </w:rPr>
        <w:br/>
        <w:t>3) дактиль</w:t>
      </w:r>
    </w:p>
    <w:p w14:paraId="101D01F8"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16.</w:t>
      </w:r>
      <w:r w:rsidRPr="00467827">
        <w:rPr>
          <w:color w:val="555555"/>
        </w:rPr>
        <w:t> В чём вы видите основную проблематику стихотворения «Три пальмы»?</w:t>
      </w:r>
    </w:p>
    <w:p w14:paraId="43E12E5B"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потребительское отношение человека к природе;</w:t>
      </w:r>
      <w:r w:rsidRPr="00467827">
        <w:rPr>
          <w:color w:val="555555"/>
        </w:rPr>
        <w:br/>
        <w:t>2) трагическое столкновение красоты с законами бытия;</w:t>
      </w:r>
      <w:r w:rsidRPr="00467827">
        <w:rPr>
          <w:color w:val="555555"/>
        </w:rPr>
        <w:br/>
        <w:t>3) роковой смысл ропота пальм на Бога.</w:t>
      </w:r>
    </w:p>
    <w:p w14:paraId="30BC39CB"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17.</w:t>
      </w:r>
      <w:r w:rsidRPr="00467827">
        <w:rPr>
          <w:color w:val="555555"/>
        </w:rPr>
        <w:t> Какой из трёхсложных размеров имеет ударение на первом слоге?</w:t>
      </w:r>
    </w:p>
    <w:p w14:paraId="4001E75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дактиль</w:t>
      </w:r>
      <w:r w:rsidRPr="00467827">
        <w:rPr>
          <w:color w:val="555555"/>
        </w:rPr>
        <w:br/>
        <w:t>2) амфибрахий</w:t>
      </w:r>
      <w:r w:rsidRPr="00467827">
        <w:rPr>
          <w:color w:val="555555"/>
        </w:rPr>
        <w:br/>
        <w:t>3) анапест</w:t>
      </w:r>
    </w:p>
    <w:p w14:paraId="24145F67"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lastRenderedPageBreak/>
        <w:t>18.</w:t>
      </w:r>
      <w:r w:rsidRPr="00467827">
        <w:rPr>
          <w:color w:val="555555"/>
        </w:rPr>
        <w:t> Какова тема рассказа А.П. Чехова «Толстый и тонкий»?</w:t>
      </w:r>
    </w:p>
    <w:p w14:paraId="3C9CBCBF"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встреча одноклассников</w:t>
      </w:r>
      <w:r w:rsidRPr="00467827">
        <w:rPr>
          <w:color w:val="555555"/>
        </w:rPr>
        <w:br/>
        <w:t>2) неравноправие людей</w:t>
      </w:r>
      <w:r w:rsidRPr="00467827">
        <w:rPr>
          <w:color w:val="555555"/>
        </w:rPr>
        <w:br/>
        <w:t>3) приспособленчество</w:t>
      </w:r>
    </w:p>
    <w:p w14:paraId="6401CC6B"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19.</w:t>
      </w:r>
      <w:r w:rsidRPr="00467827">
        <w:rPr>
          <w:color w:val="555555"/>
        </w:rPr>
        <w:t> Какова профессия главного героя рассказа А.П. Чехова «Пересолил»?</w:t>
      </w:r>
    </w:p>
    <w:p w14:paraId="340C075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землемер</w:t>
      </w:r>
      <w:r w:rsidRPr="00467827">
        <w:rPr>
          <w:color w:val="555555"/>
        </w:rPr>
        <w:br/>
        <w:t>2) чиновник</w:t>
      </w:r>
      <w:r w:rsidRPr="00467827">
        <w:rPr>
          <w:color w:val="555555"/>
        </w:rPr>
        <w:br/>
        <w:t>3) экзекутор</w:t>
      </w:r>
    </w:p>
    <w:p w14:paraId="4C81EEEB"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20.</w:t>
      </w:r>
      <w:r w:rsidRPr="00467827">
        <w:rPr>
          <w:color w:val="555555"/>
        </w:rPr>
        <w:t> Жанр произведения М.М. Пришвина «Кладовая солнца».</w:t>
      </w:r>
    </w:p>
    <w:p w14:paraId="2FB77933"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сказка</w:t>
      </w:r>
      <w:r w:rsidRPr="00467827">
        <w:rPr>
          <w:color w:val="555555"/>
        </w:rPr>
        <w:br/>
        <w:t>2) рассказ</w:t>
      </w:r>
      <w:r w:rsidRPr="00467827">
        <w:rPr>
          <w:color w:val="555555"/>
        </w:rPr>
        <w:br/>
        <w:t>3) сказка-быль</w:t>
      </w:r>
    </w:p>
    <w:p w14:paraId="2CB16C79"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21.</w:t>
      </w:r>
      <w:r w:rsidRPr="00467827">
        <w:rPr>
          <w:color w:val="555555"/>
        </w:rPr>
        <w:t> Как автор называет Настю?</w:t>
      </w:r>
    </w:p>
    <w:p w14:paraId="2D9B3AB8"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«золотая курочка»</w:t>
      </w:r>
      <w:r w:rsidRPr="00467827">
        <w:rPr>
          <w:color w:val="555555"/>
        </w:rPr>
        <w:br/>
        <w:t>2) «золотой цыплёнок»</w:t>
      </w:r>
      <w:r w:rsidRPr="00467827">
        <w:rPr>
          <w:color w:val="555555"/>
        </w:rPr>
        <w:br/>
        <w:t>3) «золотая хозяюшка»</w:t>
      </w:r>
    </w:p>
    <w:p w14:paraId="372879BD"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22.</w:t>
      </w:r>
      <w:r w:rsidRPr="00467827">
        <w:rPr>
          <w:color w:val="555555"/>
        </w:rPr>
        <w:t xml:space="preserve"> Кто вытащил </w:t>
      </w:r>
      <w:proofErr w:type="spellStart"/>
      <w:r w:rsidRPr="00467827">
        <w:rPr>
          <w:color w:val="555555"/>
        </w:rPr>
        <w:t>Митрашу</w:t>
      </w:r>
      <w:proofErr w:type="spellEnd"/>
      <w:r w:rsidRPr="00467827">
        <w:rPr>
          <w:color w:val="555555"/>
        </w:rPr>
        <w:t xml:space="preserve"> из болота и спас ему жизнь?</w:t>
      </w:r>
    </w:p>
    <w:p w14:paraId="26D319C9"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Настя</w:t>
      </w:r>
      <w:r w:rsidRPr="00467827">
        <w:rPr>
          <w:color w:val="555555"/>
        </w:rPr>
        <w:br/>
        <w:t>2) собака Травка</w:t>
      </w:r>
      <w:r w:rsidRPr="00467827">
        <w:rPr>
          <w:color w:val="555555"/>
        </w:rPr>
        <w:br/>
        <w:t>3) односельчане</w:t>
      </w:r>
    </w:p>
    <w:p w14:paraId="0B90EA7F"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23.</w:t>
      </w:r>
      <w:r w:rsidRPr="00467827">
        <w:rPr>
          <w:color w:val="555555"/>
        </w:rPr>
        <w:t> Название произведения В.Г. Распутина «Уроки французского» говорит о том, что перед нами</w:t>
      </w:r>
    </w:p>
    <w:p w14:paraId="5180BFA3"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история дополнительных занятий по французскому языку</w:t>
      </w:r>
      <w:r w:rsidRPr="00467827">
        <w:rPr>
          <w:color w:val="555555"/>
        </w:rPr>
        <w:br/>
        <w:t>2) рассказ об уроках нравственности и доброты</w:t>
      </w:r>
      <w:r w:rsidRPr="00467827">
        <w:rPr>
          <w:color w:val="555555"/>
        </w:rPr>
        <w:br/>
        <w:t>3) рассказ юного героя о любимых уроках французского языка</w:t>
      </w:r>
    </w:p>
    <w:p w14:paraId="53449E37"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24.</w:t>
      </w:r>
      <w:r w:rsidRPr="00467827">
        <w:rPr>
          <w:color w:val="555555"/>
        </w:rPr>
        <w:t> Рассказчик произведения В.Г. Распутина «Уроки французского», который ни с кем не дружил, считал,</w:t>
      </w:r>
      <w:r w:rsidRPr="00467827">
        <w:rPr>
          <w:color w:val="555555"/>
        </w:rPr>
        <w:br/>
        <w:t>что главной причиной его одиночества является</w:t>
      </w:r>
    </w:p>
    <w:p w14:paraId="0A76813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1) гордость</w:t>
      </w:r>
      <w:r w:rsidRPr="00467827">
        <w:rPr>
          <w:color w:val="555555"/>
        </w:rPr>
        <w:br/>
        <w:t>2) тоска по дому</w:t>
      </w:r>
      <w:r w:rsidRPr="00467827">
        <w:rPr>
          <w:color w:val="555555"/>
        </w:rPr>
        <w:br/>
        <w:t>3) скупость</w:t>
      </w:r>
    </w:p>
    <w:p w14:paraId="7F470D23"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25.</w:t>
      </w:r>
      <w:r w:rsidRPr="00467827">
        <w:rPr>
          <w:color w:val="555555"/>
        </w:rPr>
        <w:t> Ирония – это</w:t>
      </w:r>
    </w:p>
    <w:p w14:paraId="63CFFDD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дружелюбный смех</w:t>
      </w:r>
      <w:r w:rsidRPr="00467827">
        <w:rPr>
          <w:color w:val="555555"/>
        </w:rPr>
        <w:br/>
        <w:t>2) тонкая, скрытая насмешка</w:t>
      </w:r>
      <w:r w:rsidRPr="00467827">
        <w:rPr>
          <w:color w:val="555555"/>
        </w:rPr>
        <w:br/>
        <w:t>3) осмеяние человеческих пороков</w:t>
      </w:r>
    </w:p>
    <w:p w14:paraId="3D49D9FA" w14:textId="77777777" w:rsidR="00607F07" w:rsidRPr="00467827" w:rsidRDefault="00607F07" w:rsidP="0069095F">
      <w:pPr>
        <w:pStyle w:val="2"/>
        <w:shd w:val="clear" w:color="auto" w:fill="FFFFFF"/>
        <w:spacing w:before="0" w:after="390" w:line="420" w:lineRule="atLeast"/>
        <w:ind w:left="0" w:firstLine="567"/>
        <w:jc w:val="both"/>
        <w:textAlignment w:val="baseline"/>
        <w:rPr>
          <w:rFonts w:ascii="Times New Roman" w:hAnsi="Times New Roman" w:cs="Times New Roman"/>
          <w:b w:val="0"/>
          <w:bCs w:val="0"/>
          <w:color w:val="555555"/>
          <w:sz w:val="24"/>
          <w:szCs w:val="24"/>
        </w:rPr>
      </w:pPr>
      <w:r w:rsidRPr="00467827">
        <w:rPr>
          <w:rFonts w:ascii="Times New Roman" w:hAnsi="Times New Roman" w:cs="Times New Roman"/>
          <w:b w:val="0"/>
          <w:bCs w:val="0"/>
          <w:color w:val="555555"/>
          <w:sz w:val="24"/>
          <w:szCs w:val="24"/>
        </w:rPr>
        <w:t>2 вариант</w:t>
      </w:r>
    </w:p>
    <w:p w14:paraId="553C207D"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w:t>
      </w:r>
      <w:r w:rsidRPr="00467827">
        <w:rPr>
          <w:color w:val="555555"/>
        </w:rPr>
        <w:t> На протяжении многих веков былины существовали только в устной форме. С какого времени они стали записываться?</w:t>
      </w:r>
    </w:p>
    <w:p w14:paraId="7EB73EFD"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с XVIII века</w:t>
      </w:r>
      <w:r w:rsidRPr="00467827">
        <w:rPr>
          <w:color w:val="555555"/>
        </w:rPr>
        <w:br/>
        <w:t>2) с XIX века</w:t>
      </w:r>
      <w:r w:rsidRPr="00467827">
        <w:rPr>
          <w:color w:val="555555"/>
        </w:rPr>
        <w:br/>
        <w:t>3) с XX века</w:t>
      </w:r>
    </w:p>
    <w:p w14:paraId="56F8591C"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w:t>
      </w:r>
      <w:r w:rsidRPr="00467827">
        <w:rPr>
          <w:color w:val="555555"/>
        </w:rPr>
        <w:t> Кто из перечисленных героев не является былинным богатырём?</w:t>
      </w:r>
    </w:p>
    <w:p w14:paraId="107F61EA"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Никифор Прохоров</w:t>
      </w:r>
      <w:r w:rsidRPr="00467827">
        <w:rPr>
          <w:color w:val="555555"/>
        </w:rPr>
        <w:br/>
        <w:t>2) Добрыня Никитич</w:t>
      </w:r>
      <w:r w:rsidRPr="00467827">
        <w:rPr>
          <w:color w:val="555555"/>
        </w:rPr>
        <w:br/>
        <w:t>3) Алёша Попович</w:t>
      </w:r>
    </w:p>
    <w:p w14:paraId="01DC0037"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3.</w:t>
      </w:r>
      <w:r w:rsidRPr="00467827">
        <w:rPr>
          <w:color w:val="555555"/>
        </w:rPr>
        <w:t> Что такое летопись?</w:t>
      </w:r>
    </w:p>
    <w:p w14:paraId="7000E5EA"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Это историческое произведение, в которых повествование велось по годам</w:t>
      </w:r>
      <w:r w:rsidRPr="00467827">
        <w:rPr>
          <w:color w:val="555555"/>
        </w:rPr>
        <w:br/>
        <w:t>2) Это описание реальных и легендарных событий</w:t>
      </w:r>
      <w:r w:rsidRPr="00467827">
        <w:rPr>
          <w:color w:val="555555"/>
        </w:rPr>
        <w:br/>
        <w:t>3) Это эпические песни героического характера</w:t>
      </w:r>
    </w:p>
    <w:p w14:paraId="6D813B18"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4.</w:t>
      </w:r>
      <w:r w:rsidRPr="00467827">
        <w:rPr>
          <w:color w:val="555555"/>
        </w:rPr>
        <w:t> Кто автор «Повести временных лет»?</w:t>
      </w:r>
    </w:p>
    <w:p w14:paraId="11C4E6A8"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Иван</w:t>
      </w:r>
      <w:r w:rsidRPr="00467827">
        <w:rPr>
          <w:color w:val="555555"/>
        </w:rPr>
        <w:br/>
        <w:t>2) Варфоломей</w:t>
      </w:r>
      <w:r w:rsidRPr="00467827">
        <w:rPr>
          <w:color w:val="555555"/>
        </w:rPr>
        <w:br/>
        <w:t>3) Нестор</w:t>
      </w:r>
    </w:p>
    <w:p w14:paraId="49D173E7"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5.</w:t>
      </w:r>
      <w:r w:rsidRPr="00467827">
        <w:rPr>
          <w:color w:val="555555"/>
        </w:rPr>
        <w:t> Почему «Повесть временных лет» является памятником древнерусской литературы?</w:t>
      </w:r>
    </w:p>
    <w:p w14:paraId="03583997"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1) Эта книга стала очень редкой</w:t>
      </w:r>
      <w:r w:rsidRPr="00467827">
        <w:rPr>
          <w:color w:val="555555"/>
        </w:rPr>
        <w:br/>
        <w:t>2) Она была написана в давние времена</w:t>
      </w:r>
      <w:r w:rsidRPr="00467827">
        <w:rPr>
          <w:color w:val="555555"/>
        </w:rPr>
        <w:br/>
        <w:t>3) Это источник сведений о мировоззрении людей Древней Руси, их культуре и истории</w:t>
      </w:r>
    </w:p>
    <w:p w14:paraId="6AA61312"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6.</w:t>
      </w:r>
      <w:r w:rsidRPr="00467827">
        <w:rPr>
          <w:color w:val="555555"/>
        </w:rPr>
        <w:t> Из какой баллады следующие строки:</w:t>
      </w:r>
      <w:r w:rsidRPr="00467827">
        <w:rPr>
          <w:color w:val="555555"/>
        </w:rPr>
        <w:br/>
      </w:r>
      <w:r w:rsidRPr="00467827">
        <w:rPr>
          <w:rStyle w:val="aff6"/>
          <w:color w:val="555555"/>
          <w:bdr w:val="none" w:sz="0" w:space="0" w:color="auto" w:frame="1"/>
        </w:rPr>
        <w:t>Раз в крещенский вечерок</w:t>
      </w:r>
      <w:r w:rsidRPr="00467827">
        <w:rPr>
          <w:i/>
          <w:iCs/>
          <w:color w:val="555555"/>
          <w:bdr w:val="none" w:sz="0" w:space="0" w:color="auto" w:frame="1"/>
        </w:rPr>
        <w:br/>
      </w:r>
      <w:r w:rsidRPr="00467827">
        <w:rPr>
          <w:rStyle w:val="aff6"/>
          <w:color w:val="555555"/>
          <w:bdr w:val="none" w:sz="0" w:space="0" w:color="auto" w:frame="1"/>
        </w:rPr>
        <w:t>Девушки гадали:</w:t>
      </w:r>
      <w:r w:rsidRPr="00467827">
        <w:rPr>
          <w:i/>
          <w:iCs/>
          <w:color w:val="555555"/>
          <w:bdr w:val="none" w:sz="0" w:space="0" w:color="auto" w:frame="1"/>
        </w:rPr>
        <w:br/>
      </w:r>
      <w:r w:rsidRPr="00467827">
        <w:rPr>
          <w:rStyle w:val="aff6"/>
          <w:color w:val="555555"/>
          <w:bdr w:val="none" w:sz="0" w:space="0" w:color="auto" w:frame="1"/>
        </w:rPr>
        <w:t>За ворота башмачок,</w:t>
      </w:r>
      <w:r w:rsidRPr="00467827">
        <w:rPr>
          <w:i/>
          <w:iCs/>
          <w:color w:val="555555"/>
          <w:bdr w:val="none" w:sz="0" w:space="0" w:color="auto" w:frame="1"/>
        </w:rPr>
        <w:br/>
      </w:r>
      <w:r w:rsidRPr="00467827">
        <w:rPr>
          <w:rStyle w:val="aff6"/>
          <w:color w:val="555555"/>
          <w:bdr w:val="none" w:sz="0" w:space="0" w:color="auto" w:frame="1"/>
        </w:rPr>
        <w:t>Сняв с ноги, бросали…</w:t>
      </w:r>
    </w:p>
    <w:p w14:paraId="003682BE"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«Лесной царь»</w:t>
      </w:r>
      <w:r w:rsidRPr="00467827">
        <w:rPr>
          <w:color w:val="555555"/>
        </w:rPr>
        <w:br/>
        <w:t>2) «Светлана»</w:t>
      </w:r>
      <w:r w:rsidRPr="00467827">
        <w:rPr>
          <w:color w:val="555555"/>
        </w:rPr>
        <w:br/>
        <w:t>3) «Емшан»</w:t>
      </w:r>
    </w:p>
    <w:p w14:paraId="46426766"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7.</w:t>
      </w:r>
      <w:r w:rsidRPr="00467827">
        <w:rPr>
          <w:color w:val="555555"/>
        </w:rPr>
        <w:t> Кто восхищённо приветствовал А.С. Пушкина надписью на своём портрете: </w:t>
      </w:r>
      <w:r w:rsidRPr="00467827">
        <w:rPr>
          <w:rStyle w:val="aff6"/>
          <w:color w:val="555555"/>
          <w:bdr w:val="none" w:sz="0" w:space="0" w:color="auto" w:frame="1"/>
        </w:rPr>
        <w:t>«Победителю-ученику от побеждённого учителя…»?</w:t>
      </w:r>
    </w:p>
    <w:p w14:paraId="7C858C9E"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Г.Р. Державин</w:t>
      </w:r>
      <w:r w:rsidRPr="00467827">
        <w:rPr>
          <w:color w:val="555555"/>
        </w:rPr>
        <w:br/>
        <w:t>2) В.А. Жуковский</w:t>
      </w:r>
      <w:r w:rsidRPr="00467827">
        <w:rPr>
          <w:color w:val="555555"/>
        </w:rPr>
        <w:br/>
        <w:t>3) А.П. Сумароков</w:t>
      </w:r>
    </w:p>
    <w:p w14:paraId="2A708C73"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8.</w:t>
      </w:r>
      <w:r w:rsidRPr="00467827">
        <w:rPr>
          <w:color w:val="555555"/>
        </w:rPr>
        <w:t> Из какого произведения следующие строки:</w:t>
      </w:r>
      <w:r w:rsidRPr="00467827">
        <w:rPr>
          <w:color w:val="555555"/>
        </w:rPr>
        <w:br/>
      </w:r>
      <w:r w:rsidRPr="00467827">
        <w:rPr>
          <w:rStyle w:val="aff6"/>
          <w:color w:val="555555"/>
          <w:bdr w:val="none" w:sz="0" w:space="0" w:color="auto" w:frame="1"/>
        </w:rPr>
        <w:t>Запомни же ныне ты слово моё:</w:t>
      </w:r>
      <w:r w:rsidRPr="00467827">
        <w:rPr>
          <w:i/>
          <w:iCs/>
          <w:color w:val="555555"/>
          <w:bdr w:val="none" w:sz="0" w:space="0" w:color="auto" w:frame="1"/>
        </w:rPr>
        <w:br/>
      </w:r>
      <w:r w:rsidRPr="00467827">
        <w:rPr>
          <w:rStyle w:val="aff6"/>
          <w:color w:val="555555"/>
          <w:bdr w:val="none" w:sz="0" w:space="0" w:color="auto" w:frame="1"/>
        </w:rPr>
        <w:t>Воителю – слава, отрада;</w:t>
      </w:r>
      <w:r w:rsidRPr="00467827">
        <w:rPr>
          <w:i/>
          <w:iCs/>
          <w:color w:val="555555"/>
          <w:bdr w:val="none" w:sz="0" w:space="0" w:color="auto" w:frame="1"/>
        </w:rPr>
        <w:br/>
      </w:r>
      <w:r w:rsidRPr="00467827">
        <w:rPr>
          <w:rStyle w:val="aff6"/>
          <w:color w:val="555555"/>
          <w:bdr w:val="none" w:sz="0" w:space="0" w:color="auto" w:frame="1"/>
        </w:rPr>
        <w:t>Победой прославлено имя твоё;</w:t>
      </w:r>
      <w:r w:rsidRPr="00467827">
        <w:rPr>
          <w:i/>
          <w:iCs/>
          <w:color w:val="555555"/>
          <w:bdr w:val="none" w:sz="0" w:space="0" w:color="auto" w:frame="1"/>
        </w:rPr>
        <w:br/>
      </w:r>
      <w:r w:rsidRPr="00467827">
        <w:rPr>
          <w:rStyle w:val="aff6"/>
          <w:color w:val="555555"/>
          <w:bdr w:val="none" w:sz="0" w:space="0" w:color="auto" w:frame="1"/>
        </w:rPr>
        <w:t xml:space="preserve">Твой щит на вратах </w:t>
      </w:r>
      <w:proofErr w:type="spellStart"/>
      <w:r w:rsidRPr="00467827">
        <w:rPr>
          <w:rStyle w:val="aff6"/>
          <w:color w:val="555555"/>
          <w:bdr w:val="none" w:sz="0" w:space="0" w:color="auto" w:frame="1"/>
        </w:rPr>
        <w:t>Цареграда</w:t>
      </w:r>
      <w:proofErr w:type="spellEnd"/>
      <w:r w:rsidRPr="00467827">
        <w:rPr>
          <w:rStyle w:val="aff6"/>
          <w:color w:val="555555"/>
          <w:bdr w:val="none" w:sz="0" w:space="0" w:color="auto" w:frame="1"/>
        </w:rPr>
        <w:t>…</w:t>
      </w:r>
    </w:p>
    <w:p w14:paraId="3AC8E5C7"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«Лесной царь»</w:t>
      </w:r>
      <w:r w:rsidRPr="00467827">
        <w:rPr>
          <w:color w:val="555555"/>
        </w:rPr>
        <w:br/>
        <w:t>2) «Песнь о вещем Олеге»</w:t>
      </w:r>
      <w:r w:rsidRPr="00467827">
        <w:rPr>
          <w:color w:val="555555"/>
        </w:rPr>
        <w:br/>
        <w:t>3) «Канут»</w:t>
      </w:r>
    </w:p>
    <w:p w14:paraId="4823E081"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9.</w:t>
      </w:r>
      <w:r w:rsidRPr="00467827">
        <w:rPr>
          <w:color w:val="555555"/>
        </w:rPr>
        <w:t> Какое из перечисленных произведений не принадлежит перу А.С. Пушкина?</w:t>
      </w:r>
    </w:p>
    <w:p w14:paraId="23688D35"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«Зимнее утро»</w:t>
      </w:r>
      <w:r w:rsidRPr="00467827">
        <w:rPr>
          <w:color w:val="555555"/>
        </w:rPr>
        <w:br/>
        <w:t>2) «Бесы»</w:t>
      </w:r>
      <w:r w:rsidRPr="00467827">
        <w:rPr>
          <w:color w:val="555555"/>
        </w:rPr>
        <w:br/>
        <w:t>3) «Парус»</w:t>
      </w:r>
    </w:p>
    <w:p w14:paraId="7CFDE3A5"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10.</w:t>
      </w:r>
      <w:r w:rsidRPr="00467827">
        <w:rPr>
          <w:color w:val="555555"/>
        </w:rPr>
        <w:t> Владимир Дубровский из романа А.С. Пушкина «Дубровский» приехал домой по вызову няни и</w:t>
      </w:r>
    </w:p>
    <w:p w14:paraId="3313366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1) застал отца живым и здоровым</w:t>
      </w:r>
      <w:r w:rsidRPr="00467827">
        <w:rPr>
          <w:color w:val="555555"/>
        </w:rPr>
        <w:br/>
        <w:t>2) нашёл его больным</w:t>
      </w:r>
      <w:r w:rsidRPr="00467827">
        <w:rPr>
          <w:color w:val="555555"/>
        </w:rPr>
        <w:br/>
        <w:t>3) не застал отца в живых</w:t>
      </w:r>
    </w:p>
    <w:p w14:paraId="031A6124"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11.</w:t>
      </w:r>
      <w:r w:rsidRPr="00467827">
        <w:rPr>
          <w:color w:val="555555"/>
        </w:rPr>
        <w:t> </w:t>
      </w:r>
      <w:proofErr w:type="spellStart"/>
      <w:r w:rsidRPr="00467827">
        <w:rPr>
          <w:color w:val="555555"/>
        </w:rPr>
        <w:t>Кистенёвку</w:t>
      </w:r>
      <w:proofErr w:type="spellEnd"/>
      <w:r w:rsidRPr="00467827">
        <w:rPr>
          <w:color w:val="555555"/>
        </w:rPr>
        <w:t xml:space="preserve"> сожгли</w:t>
      </w:r>
    </w:p>
    <w:p w14:paraId="260D4825"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случайно</w:t>
      </w:r>
      <w:r w:rsidRPr="00467827">
        <w:rPr>
          <w:color w:val="555555"/>
        </w:rPr>
        <w:br/>
        <w:t>2) крепостные Дубровского сознательно, по собственной инициативе</w:t>
      </w:r>
      <w:r w:rsidRPr="00467827">
        <w:rPr>
          <w:color w:val="555555"/>
        </w:rPr>
        <w:br/>
        <w:t>3) крестьяне по сговору с Владимиром Дубровским</w:t>
      </w:r>
    </w:p>
    <w:p w14:paraId="66957168"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12.</w:t>
      </w:r>
      <w:r w:rsidRPr="00467827">
        <w:rPr>
          <w:color w:val="555555"/>
        </w:rPr>
        <w:t> </w:t>
      </w:r>
      <w:proofErr w:type="spellStart"/>
      <w:r w:rsidRPr="00467827">
        <w:rPr>
          <w:color w:val="555555"/>
        </w:rPr>
        <w:t>Дефорж</w:t>
      </w:r>
      <w:proofErr w:type="spellEnd"/>
      <w:r w:rsidRPr="00467827">
        <w:rPr>
          <w:color w:val="555555"/>
        </w:rPr>
        <w:t>, появившийся у Троекурова, – это</w:t>
      </w:r>
    </w:p>
    <w:p w14:paraId="0E2C9BF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Дубровский</w:t>
      </w:r>
      <w:r w:rsidRPr="00467827">
        <w:rPr>
          <w:color w:val="555555"/>
        </w:rPr>
        <w:br/>
        <w:t>2) настоящий француз</w:t>
      </w:r>
      <w:r w:rsidRPr="00467827">
        <w:rPr>
          <w:color w:val="555555"/>
        </w:rPr>
        <w:br/>
        <w:t>3) переодетый крепостной Дубровского</w:t>
      </w:r>
    </w:p>
    <w:p w14:paraId="60673B60"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13.</w:t>
      </w:r>
      <w:r w:rsidRPr="00467827">
        <w:rPr>
          <w:color w:val="555555"/>
        </w:rPr>
        <w:t> Владимир Дубровский</w:t>
      </w:r>
    </w:p>
    <w:p w14:paraId="735DAF0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остался разбойником</w:t>
      </w:r>
      <w:r w:rsidRPr="00467827">
        <w:rPr>
          <w:color w:val="555555"/>
        </w:rPr>
        <w:br/>
        <w:t>2) погиб</w:t>
      </w:r>
      <w:r w:rsidRPr="00467827">
        <w:rPr>
          <w:color w:val="555555"/>
        </w:rPr>
        <w:br/>
        <w:t>3) уехал за границу</w:t>
      </w:r>
    </w:p>
    <w:p w14:paraId="6C0FD776"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14.</w:t>
      </w:r>
      <w:r w:rsidRPr="00467827">
        <w:rPr>
          <w:color w:val="555555"/>
        </w:rPr>
        <w:t> Каков жанр стихотворения М.Ю. Лермонтова «Три пальмы»?</w:t>
      </w:r>
    </w:p>
    <w:p w14:paraId="36C9ADE6"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баллада</w:t>
      </w:r>
      <w:r w:rsidRPr="00467827">
        <w:rPr>
          <w:color w:val="555555"/>
        </w:rPr>
        <w:br/>
        <w:t>2) поэма</w:t>
      </w:r>
      <w:r w:rsidRPr="00467827">
        <w:rPr>
          <w:color w:val="555555"/>
        </w:rPr>
        <w:br/>
        <w:t>3) элегия</w:t>
      </w:r>
    </w:p>
    <w:p w14:paraId="722116E9"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15.</w:t>
      </w:r>
      <w:r w:rsidRPr="00467827">
        <w:rPr>
          <w:color w:val="555555"/>
        </w:rPr>
        <w:t> Определите стихотворный размер, которым написано стихотворение «Три пальмы».</w:t>
      </w:r>
      <w:r w:rsidRPr="00467827">
        <w:rPr>
          <w:color w:val="555555"/>
        </w:rPr>
        <w:br/>
      </w:r>
      <w:r w:rsidRPr="00467827">
        <w:rPr>
          <w:rStyle w:val="aff6"/>
          <w:color w:val="555555"/>
          <w:bdr w:val="none" w:sz="0" w:space="0" w:color="auto" w:frame="1"/>
        </w:rPr>
        <w:t>В песочных песках аравийской земли</w:t>
      </w:r>
      <w:r w:rsidRPr="00467827">
        <w:rPr>
          <w:i/>
          <w:iCs/>
          <w:color w:val="555555"/>
          <w:bdr w:val="none" w:sz="0" w:space="0" w:color="auto" w:frame="1"/>
        </w:rPr>
        <w:br/>
      </w:r>
      <w:r w:rsidRPr="00467827">
        <w:rPr>
          <w:rStyle w:val="aff6"/>
          <w:color w:val="555555"/>
          <w:bdr w:val="none" w:sz="0" w:space="0" w:color="auto" w:frame="1"/>
        </w:rPr>
        <w:t>Три гордые пальмы высоко росли.</w:t>
      </w:r>
    </w:p>
    <w:p w14:paraId="7A78D7FC"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амфибрахий</w:t>
      </w:r>
      <w:r w:rsidRPr="00467827">
        <w:rPr>
          <w:color w:val="555555"/>
        </w:rPr>
        <w:br/>
        <w:t>2) ямб</w:t>
      </w:r>
      <w:r w:rsidRPr="00467827">
        <w:rPr>
          <w:color w:val="555555"/>
        </w:rPr>
        <w:br/>
        <w:t>3) дактиль</w:t>
      </w:r>
    </w:p>
    <w:p w14:paraId="0902DBC1"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16.</w:t>
      </w:r>
      <w:r w:rsidRPr="00467827">
        <w:rPr>
          <w:color w:val="555555"/>
        </w:rPr>
        <w:t> Какое стихотворение не принадлежит М.Ю. Лермонтову?</w:t>
      </w:r>
    </w:p>
    <w:p w14:paraId="4DB542AB"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1) «Утёс»</w:t>
      </w:r>
      <w:r w:rsidRPr="00467827">
        <w:rPr>
          <w:color w:val="555555"/>
        </w:rPr>
        <w:br/>
        <w:t>2) «Парус»</w:t>
      </w:r>
      <w:r w:rsidRPr="00467827">
        <w:rPr>
          <w:color w:val="555555"/>
        </w:rPr>
        <w:br/>
        <w:t>3) «Дорога»</w:t>
      </w:r>
    </w:p>
    <w:p w14:paraId="3DCB85DE"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17.</w:t>
      </w:r>
      <w:r w:rsidRPr="00467827">
        <w:rPr>
          <w:color w:val="555555"/>
        </w:rPr>
        <w:t> Что называется стопой в стихотворении?</w:t>
      </w:r>
      <w:r w:rsidRPr="00467827">
        <w:rPr>
          <w:color w:val="555555"/>
        </w:rPr>
        <w:br/>
        <w:t>1) ударный слог</w:t>
      </w:r>
      <w:r w:rsidRPr="00467827">
        <w:rPr>
          <w:color w:val="555555"/>
        </w:rPr>
        <w:br/>
        <w:t>2) безударный слог</w:t>
      </w:r>
      <w:r w:rsidRPr="00467827">
        <w:rPr>
          <w:color w:val="555555"/>
        </w:rPr>
        <w:br/>
        <w:t>3) сочетание ударного и безударного слога</w:t>
      </w:r>
    </w:p>
    <w:p w14:paraId="43DB7721"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18.</w:t>
      </w:r>
      <w:r w:rsidRPr="00467827">
        <w:rPr>
          <w:color w:val="555555"/>
        </w:rPr>
        <w:t> Какое слово находит толстый, чтобы устыдить тонкого (из рассказа Чехова «Толстый и тонкий»)?</w:t>
      </w:r>
    </w:p>
    <w:p w14:paraId="557612E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бесчинство</w:t>
      </w:r>
      <w:r w:rsidRPr="00467827">
        <w:rPr>
          <w:color w:val="555555"/>
        </w:rPr>
        <w:br/>
        <w:t>2) чинопочитание</w:t>
      </w:r>
      <w:r w:rsidRPr="00467827">
        <w:rPr>
          <w:color w:val="555555"/>
        </w:rPr>
        <w:br/>
        <w:t>3) чинуша</w:t>
      </w:r>
    </w:p>
    <w:p w14:paraId="2DBF8FDE"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19.</w:t>
      </w:r>
      <w:r w:rsidRPr="00467827">
        <w:rPr>
          <w:color w:val="555555"/>
        </w:rPr>
        <w:t> Какую работу должен был выполнить Глеб Гаврилович Смирнов из рассказа А.П. Чехова «Пересолил»?</w:t>
      </w:r>
    </w:p>
    <w:p w14:paraId="28FF05BA"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написать прошение</w:t>
      </w:r>
      <w:r w:rsidRPr="00467827">
        <w:rPr>
          <w:color w:val="555555"/>
        </w:rPr>
        <w:br/>
        <w:t>2) осмотреть усадьбу</w:t>
      </w:r>
      <w:r w:rsidRPr="00467827">
        <w:rPr>
          <w:color w:val="555555"/>
        </w:rPr>
        <w:br/>
        <w:t>3) межевание</w:t>
      </w:r>
    </w:p>
    <w:p w14:paraId="5A8B6E63"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20.</w:t>
      </w:r>
      <w:r w:rsidRPr="00467827">
        <w:rPr>
          <w:color w:val="555555"/>
        </w:rPr>
        <w:t> Действие в произведении М.М. Пришвина «Кладовая солнца» происходит</w:t>
      </w:r>
    </w:p>
    <w:p w14:paraId="3216A02F"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до Великой Отечественной войны</w:t>
      </w:r>
      <w:r w:rsidRPr="00467827">
        <w:rPr>
          <w:color w:val="555555"/>
        </w:rPr>
        <w:br/>
        <w:t>2) после войны</w:t>
      </w:r>
      <w:r w:rsidRPr="00467827">
        <w:rPr>
          <w:color w:val="555555"/>
        </w:rPr>
        <w:br/>
        <w:t>3) во время войны</w:t>
      </w:r>
    </w:p>
    <w:p w14:paraId="290C0B35"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21.</w:t>
      </w:r>
      <w:r w:rsidRPr="00467827">
        <w:rPr>
          <w:color w:val="555555"/>
        </w:rPr>
        <w:t> Повествование в произведении «Кладовая солнца» ведётся от лица</w:t>
      </w:r>
    </w:p>
    <w:p w14:paraId="4E16CBD1"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Насти</w:t>
      </w:r>
      <w:r w:rsidRPr="00467827">
        <w:rPr>
          <w:color w:val="555555"/>
        </w:rPr>
        <w:br/>
        <w:t xml:space="preserve">2) </w:t>
      </w:r>
      <w:proofErr w:type="spellStart"/>
      <w:r w:rsidRPr="00467827">
        <w:rPr>
          <w:color w:val="555555"/>
        </w:rPr>
        <w:t>Митраши</w:t>
      </w:r>
      <w:proofErr w:type="spellEnd"/>
      <w:r w:rsidRPr="00467827">
        <w:rPr>
          <w:color w:val="555555"/>
        </w:rPr>
        <w:br/>
        <w:t>3) геологов</w:t>
      </w:r>
    </w:p>
    <w:p w14:paraId="5B95E96A"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22.</w:t>
      </w:r>
      <w:r w:rsidRPr="00467827">
        <w:rPr>
          <w:color w:val="555555"/>
        </w:rPr>
        <w:t xml:space="preserve"> Учителя в школе, улыбаясь, называли </w:t>
      </w:r>
      <w:proofErr w:type="spellStart"/>
      <w:r w:rsidRPr="00467827">
        <w:rPr>
          <w:color w:val="555555"/>
        </w:rPr>
        <w:t>Митрашу</w:t>
      </w:r>
      <w:proofErr w:type="spellEnd"/>
    </w:p>
    <w:p w14:paraId="21287534"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«мужичок в мешочке»</w:t>
      </w:r>
      <w:r w:rsidRPr="00467827">
        <w:rPr>
          <w:color w:val="555555"/>
        </w:rPr>
        <w:br/>
        <w:t>2) «мальчик с пальчик»</w:t>
      </w:r>
      <w:r w:rsidRPr="00467827">
        <w:rPr>
          <w:color w:val="555555"/>
        </w:rPr>
        <w:br/>
        <w:t>3) «носик-</w:t>
      </w:r>
      <w:proofErr w:type="spellStart"/>
      <w:r w:rsidRPr="00467827">
        <w:rPr>
          <w:color w:val="555555"/>
        </w:rPr>
        <w:t>курносик</w:t>
      </w:r>
      <w:proofErr w:type="spellEnd"/>
      <w:r w:rsidRPr="00467827">
        <w:rPr>
          <w:color w:val="555555"/>
        </w:rPr>
        <w:t>»</w:t>
      </w:r>
    </w:p>
    <w:p w14:paraId="282522BC"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23.</w:t>
      </w:r>
      <w:r w:rsidRPr="00467827">
        <w:rPr>
          <w:color w:val="555555"/>
        </w:rPr>
        <w:t> Юный герой рассказа В.Г. Распутина «Уроки французского» считал, что французские слова:</w:t>
      </w:r>
    </w:p>
    <w:p w14:paraId="33B24DC8"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lastRenderedPageBreak/>
        <w:t>1) придуманы для наказания</w:t>
      </w:r>
      <w:r w:rsidRPr="00467827">
        <w:rPr>
          <w:color w:val="555555"/>
        </w:rPr>
        <w:br/>
        <w:t>2) удивляют своей неповторимостью</w:t>
      </w:r>
      <w:r w:rsidRPr="00467827">
        <w:rPr>
          <w:color w:val="555555"/>
        </w:rPr>
        <w:br/>
        <w:t>3) совсем не похожи на русские слова</w:t>
      </w:r>
    </w:p>
    <w:p w14:paraId="5A5EB012"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24.</w:t>
      </w:r>
      <w:r w:rsidRPr="00467827">
        <w:rPr>
          <w:color w:val="555555"/>
        </w:rPr>
        <w:t> Рассказчик играл в чику, чтобы</w:t>
      </w:r>
    </w:p>
    <w:p w14:paraId="7D958823"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накопить деньги и отправить их в деревню</w:t>
      </w:r>
      <w:r w:rsidRPr="00467827">
        <w:rPr>
          <w:color w:val="555555"/>
        </w:rPr>
        <w:br/>
        <w:t>2) завоевать авторитет у ребят</w:t>
      </w:r>
      <w:r w:rsidRPr="00467827">
        <w:rPr>
          <w:color w:val="555555"/>
        </w:rPr>
        <w:br/>
        <w:t>3) каждый день покупать молоко</w:t>
      </w:r>
    </w:p>
    <w:p w14:paraId="6C94B29B" w14:textId="77777777" w:rsidR="00607F07" w:rsidRPr="00467827" w:rsidRDefault="00607F07" w:rsidP="0069095F">
      <w:pPr>
        <w:pStyle w:val="af1"/>
        <w:shd w:val="clear" w:color="auto" w:fill="FFFFFF"/>
        <w:spacing w:before="0" w:after="0"/>
        <w:ind w:firstLine="567"/>
        <w:jc w:val="both"/>
        <w:textAlignment w:val="baseline"/>
        <w:rPr>
          <w:color w:val="555555"/>
        </w:rPr>
      </w:pPr>
      <w:r w:rsidRPr="00467827">
        <w:rPr>
          <w:rStyle w:val="aff5"/>
          <w:color w:val="555555"/>
          <w:bdr w:val="none" w:sz="0" w:space="0" w:color="auto" w:frame="1"/>
        </w:rPr>
        <w:t>25.</w:t>
      </w:r>
      <w:r w:rsidRPr="00467827">
        <w:rPr>
          <w:color w:val="555555"/>
        </w:rPr>
        <w:t> Какой из размеров стиха имеет ударение на втором слоге?</w:t>
      </w:r>
    </w:p>
    <w:p w14:paraId="1F94C2F2" w14:textId="77777777" w:rsidR="00607F07" w:rsidRPr="00467827" w:rsidRDefault="00607F07" w:rsidP="0069095F">
      <w:pPr>
        <w:pStyle w:val="af1"/>
        <w:shd w:val="clear" w:color="auto" w:fill="FFFFFF"/>
        <w:spacing w:before="0" w:after="390"/>
        <w:ind w:firstLine="567"/>
        <w:jc w:val="both"/>
        <w:textAlignment w:val="baseline"/>
        <w:rPr>
          <w:color w:val="555555"/>
        </w:rPr>
      </w:pPr>
      <w:r w:rsidRPr="00467827">
        <w:rPr>
          <w:color w:val="555555"/>
        </w:rPr>
        <w:t>1) дактиль</w:t>
      </w:r>
      <w:r w:rsidRPr="00467827">
        <w:rPr>
          <w:color w:val="555555"/>
        </w:rPr>
        <w:br/>
        <w:t>2) амфибрахий</w:t>
      </w:r>
      <w:r w:rsidRPr="00467827">
        <w:rPr>
          <w:color w:val="555555"/>
        </w:rPr>
        <w:br/>
        <w:t>3) анапест</w:t>
      </w:r>
    </w:p>
    <w:p w14:paraId="29078147" w14:textId="77777777" w:rsidR="004D2877" w:rsidRDefault="004D2877" w:rsidP="0069095F">
      <w:pPr>
        <w:pStyle w:val="af1"/>
        <w:shd w:val="clear" w:color="auto" w:fill="FFFFFF"/>
        <w:spacing w:after="390"/>
        <w:ind w:firstLine="567"/>
        <w:jc w:val="both"/>
        <w:textAlignment w:val="baseline"/>
        <w:rPr>
          <w:color w:val="555555"/>
        </w:rPr>
      </w:pPr>
    </w:p>
    <w:p w14:paraId="1FF73F96" w14:textId="77777777" w:rsidR="004D2877" w:rsidRDefault="004D2877" w:rsidP="0069095F">
      <w:pPr>
        <w:pStyle w:val="af1"/>
        <w:shd w:val="clear" w:color="auto" w:fill="FFFFFF"/>
        <w:spacing w:after="390"/>
        <w:ind w:firstLine="567"/>
        <w:jc w:val="both"/>
        <w:textAlignment w:val="baseline"/>
        <w:rPr>
          <w:color w:val="555555"/>
        </w:rPr>
      </w:pPr>
    </w:p>
    <w:p w14:paraId="6B4F1935" w14:textId="77777777" w:rsidR="00207A2B" w:rsidRPr="00467827" w:rsidRDefault="00207A2B" w:rsidP="0069095F">
      <w:pPr>
        <w:pStyle w:val="af1"/>
        <w:shd w:val="clear" w:color="auto" w:fill="FFFFFF"/>
        <w:spacing w:after="390"/>
        <w:ind w:firstLine="567"/>
        <w:jc w:val="both"/>
        <w:textAlignment w:val="baseline"/>
        <w:rPr>
          <w:color w:val="555555"/>
        </w:rPr>
      </w:pPr>
      <w:r w:rsidRPr="00467827">
        <w:rPr>
          <w:color w:val="555555"/>
        </w:rPr>
        <w:t>Ответы на входную контроль</w:t>
      </w:r>
      <w:r w:rsidR="00467827" w:rsidRPr="00467827">
        <w:rPr>
          <w:color w:val="555555"/>
        </w:rPr>
        <w:t xml:space="preserve">ную работу по литературе </w:t>
      </w:r>
    </w:p>
    <w:p w14:paraId="5486FD8A" w14:textId="77777777" w:rsidR="00207A2B" w:rsidRPr="00467827" w:rsidRDefault="00207A2B" w:rsidP="0069095F">
      <w:pPr>
        <w:pStyle w:val="af1"/>
        <w:shd w:val="clear" w:color="auto" w:fill="FFFFFF"/>
        <w:tabs>
          <w:tab w:val="left" w:pos="4822"/>
        </w:tabs>
        <w:spacing w:after="390"/>
        <w:ind w:firstLine="567"/>
        <w:jc w:val="both"/>
        <w:textAlignment w:val="baseline"/>
        <w:rPr>
          <w:color w:val="555555"/>
        </w:rPr>
      </w:pPr>
      <w:r w:rsidRPr="00467827">
        <w:rPr>
          <w:color w:val="555555"/>
        </w:rPr>
        <w:t>1 вариант</w:t>
      </w:r>
      <w:r w:rsidR="00E62151" w:rsidRPr="00467827">
        <w:rPr>
          <w:color w:val="555555"/>
        </w:rPr>
        <w:tab/>
        <w:t>2 вариант</w:t>
      </w:r>
    </w:p>
    <w:p w14:paraId="59B97790"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1 — 2</w:t>
      </w:r>
      <w:r w:rsidR="001F0DD7" w:rsidRPr="00467827">
        <w:rPr>
          <w:color w:val="555555"/>
        </w:rPr>
        <w:tab/>
        <w:t>16 - 2</w:t>
      </w:r>
      <w:r w:rsidR="00E62151" w:rsidRPr="00467827">
        <w:rPr>
          <w:color w:val="555555"/>
        </w:rPr>
        <w:tab/>
        <w:t>1 - 2</w:t>
      </w:r>
      <w:r w:rsidR="00E62151" w:rsidRPr="00467827">
        <w:rPr>
          <w:color w:val="555555"/>
        </w:rPr>
        <w:tab/>
        <w:t>16 - 3</w:t>
      </w:r>
    </w:p>
    <w:p w14:paraId="3B2CC6C0"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2 — 3</w:t>
      </w:r>
      <w:r w:rsidR="00E62151" w:rsidRPr="00467827">
        <w:rPr>
          <w:color w:val="555555"/>
        </w:rPr>
        <w:tab/>
        <w:t>17 - 1</w:t>
      </w:r>
      <w:r w:rsidR="00E62151" w:rsidRPr="00467827">
        <w:rPr>
          <w:color w:val="555555"/>
        </w:rPr>
        <w:tab/>
        <w:t>2 - 1</w:t>
      </w:r>
      <w:r w:rsidR="00E62151" w:rsidRPr="00467827">
        <w:rPr>
          <w:color w:val="555555"/>
        </w:rPr>
        <w:tab/>
        <w:t>17 - 3</w:t>
      </w:r>
    </w:p>
    <w:p w14:paraId="3FD17BC2"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3 — 3</w:t>
      </w:r>
      <w:r w:rsidR="00E62151" w:rsidRPr="00467827">
        <w:rPr>
          <w:color w:val="555555"/>
        </w:rPr>
        <w:tab/>
        <w:t>18 - 3</w:t>
      </w:r>
      <w:r w:rsidR="00E62151" w:rsidRPr="00467827">
        <w:rPr>
          <w:color w:val="555555"/>
        </w:rPr>
        <w:tab/>
        <w:t>3 - 1</w:t>
      </w:r>
      <w:r w:rsidR="00E62151" w:rsidRPr="00467827">
        <w:rPr>
          <w:color w:val="555555"/>
        </w:rPr>
        <w:tab/>
        <w:t>18 - 2</w:t>
      </w:r>
    </w:p>
    <w:p w14:paraId="62858A4E"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4 — 2</w:t>
      </w:r>
      <w:r w:rsidR="00E62151" w:rsidRPr="00467827">
        <w:rPr>
          <w:color w:val="555555"/>
        </w:rPr>
        <w:tab/>
        <w:t>19 - 1</w:t>
      </w:r>
      <w:r w:rsidR="00E62151" w:rsidRPr="00467827">
        <w:rPr>
          <w:color w:val="555555"/>
        </w:rPr>
        <w:tab/>
        <w:t>4 - 3</w:t>
      </w:r>
      <w:r w:rsidR="00E62151" w:rsidRPr="00467827">
        <w:rPr>
          <w:color w:val="555555"/>
        </w:rPr>
        <w:tab/>
        <w:t>19 - 3</w:t>
      </w:r>
    </w:p>
    <w:p w14:paraId="3817C175"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5 — 2</w:t>
      </w:r>
      <w:r w:rsidR="00E62151" w:rsidRPr="00467827">
        <w:rPr>
          <w:color w:val="555555"/>
        </w:rPr>
        <w:tab/>
        <w:t>20 - 3</w:t>
      </w:r>
      <w:r w:rsidR="00E62151" w:rsidRPr="00467827">
        <w:rPr>
          <w:color w:val="555555"/>
        </w:rPr>
        <w:tab/>
        <w:t>5 - 3</w:t>
      </w:r>
      <w:r w:rsidR="00E62151" w:rsidRPr="00467827">
        <w:rPr>
          <w:color w:val="555555"/>
        </w:rPr>
        <w:tab/>
        <w:t>20 - 2</w:t>
      </w:r>
    </w:p>
    <w:p w14:paraId="0265674C"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6 — 2</w:t>
      </w:r>
      <w:r w:rsidR="00E62151" w:rsidRPr="00467827">
        <w:rPr>
          <w:color w:val="555555"/>
        </w:rPr>
        <w:tab/>
        <w:t>21 - 1</w:t>
      </w:r>
      <w:r w:rsidR="00E62151" w:rsidRPr="00467827">
        <w:rPr>
          <w:color w:val="555555"/>
        </w:rPr>
        <w:tab/>
        <w:t>6 - 2</w:t>
      </w:r>
      <w:r w:rsidR="00E62151" w:rsidRPr="00467827">
        <w:rPr>
          <w:color w:val="555555"/>
        </w:rPr>
        <w:tab/>
        <w:t>21 - 3</w:t>
      </w:r>
    </w:p>
    <w:p w14:paraId="07386E28"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lastRenderedPageBreak/>
        <w:t>7 — 1</w:t>
      </w:r>
      <w:r w:rsidR="00E62151" w:rsidRPr="00467827">
        <w:rPr>
          <w:color w:val="555555"/>
        </w:rPr>
        <w:tab/>
        <w:t>22 - 2</w:t>
      </w:r>
      <w:r w:rsidR="00E62151" w:rsidRPr="00467827">
        <w:rPr>
          <w:color w:val="555555"/>
        </w:rPr>
        <w:tab/>
        <w:t>7 - 2</w:t>
      </w:r>
      <w:r w:rsidR="00E62151" w:rsidRPr="00467827">
        <w:rPr>
          <w:color w:val="555555"/>
        </w:rPr>
        <w:tab/>
        <w:t xml:space="preserve">22 – 1 </w:t>
      </w:r>
    </w:p>
    <w:p w14:paraId="1AE6BA12"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8 — 3</w:t>
      </w:r>
      <w:r w:rsidR="00E62151" w:rsidRPr="00467827">
        <w:rPr>
          <w:color w:val="555555"/>
        </w:rPr>
        <w:tab/>
        <w:t>23 - 2</w:t>
      </w:r>
      <w:r w:rsidR="00E62151" w:rsidRPr="00467827">
        <w:rPr>
          <w:color w:val="555555"/>
        </w:rPr>
        <w:tab/>
        <w:t>8 - 2</w:t>
      </w:r>
      <w:r w:rsidR="00E62151" w:rsidRPr="00467827">
        <w:rPr>
          <w:color w:val="555555"/>
        </w:rPr>
        <w:tab/>
        <w:t xml:space="preserve">23 – 1 </w:t>
      </w:r>
    </w:p>
    <w:p w14:paraId="207CFE3A"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9 — 1</w:t>
      </w:r>
      <w:r w:rsidR="00E62151" w:rsidRPr="00467827">
        <w:rPr>
          <w:color w:val="555555"/>
        </w:rPr>
        <w:tab/>
        <w:t>24 - 2</w:t>
      </w:r>
      <w:r w:rsidR="00E62151" w:rsidRPr="00467827">
        <w:rPr>
          <w:color w:val="555555"/>
        </w:rPr>
        <w:tab/>
        <w:t>9 - 2</w:t>
      </w:r>
      <w:r w:rsidR="00F45377" w:rsidRPr="00467827">
        <w:rPr>
          <w:color w:val="555555"/>
        </w:rPr>
        <w:tab/>
        <w:t>24 - 3</w:t>
      </w:r>
    </w:p>
    <w:p w14:paraId="7631BC6A" w14:textId="77777777" w:rsidR="00207A2B" w:rsidRPr="00467827" w:rsidRDefault="00207A2B" w:rsidP="0069095F">
      <w:pPr>
        <w:pStyle w:val="af1"/>
        <w:shd w:val="clear" w:color="auto" w:fill="FFFFFF"/>
        <w:tabs>
          <w:tab w:val="left" w:pos="2143"/>
          <w:tab w:val="left" w:pos="4822"/>
          <w:tab w:val="center" w:pos="7795"/>
        </w:tabs>
        <w:spacing w:after="0"/>
        <w:ind w:firstLine="567"/>
        <w:jc w:val="both"/>
        <w:textAlignment w:val="baseline"/>
        <w:rPr>
          <w:color w:val="555555"/>
        </w:rPr>
      </w:pPr>
      <w:r w:rsidRPr="00467827">
        <w:rPr>
          <w:color w:val="555555"/>
        </w:rPr>
        <w:t>10 — 2</w:t>
      </w:r>
      <w:r w:rsidR="00E62151" w:rsidRPr="00467827">
        <w:rPr>
          <w:color w:val="555555"/>
        </w:rPr>
        <w:tab/>
        <w:t>25 - 2</w:t>
      </w:r>
      <w:r w:rsidR="00E62151" w:rsidRPr="00467827">
        <w:rPr>
          <w:color w:val="555555"/>
        </w:rPr>
        <w:tab/>
        <w:t>10 - 2</w:t>
      </w:r>
      <w:r w:rsidR="00F45377" w:rsidRPr="00467827">
        <w:rPr>
          <w:color w:val="555555"/>
        </w:rPr>
        <w:tab/>
        <w:t>25 - 2</w:t>
      </w:r>
    </w:p>
    <w:p w14:paraId="6D161FAF" w14:textId="77777777" w:rsidR="00207A2B" w:rsidRPr="00467827" w:rsidRDefault="00207A2B" w:rsidP="0069095F">
      <w:pPr>
        <w:pStyle w:val="af1"/>
        <w:shd w:val="clear" w:color="auto" w:fill="FFFFFF"/>
        <w:tabs>
          <w:tab w:val="left" w:pos="4822"/>
        </w:tabs>
        <w:spacing w:after="0"/>
        <w:ind w:firstLine="567"/>
        <w:jc w:val="both"/>
        <w:textAlignment w:val="baseline"/>
        <w:rPr>
          <w:color w:val="555555"/>
        </w:rPr>
      </w:pPr>
      <w:r w:rsidRPr="00467827">
        <w:rPr>
          <w:color w:val="555555"/>
        </w:rPr>
        <w:t>11 — 2</w:t>
      </w:r>
      <w:r w:rsidR="00E62151" w:rsidRPr="00467827">
        <w:rPr>
          <w:color w:val="555555"/>
        </w:rPr>
        <w:tab/>
        <w:t>11 - 3</w:t>
      </w:r>
    </w:p>
    <w:p w14:paraId="04CA77D6" w14:textId="77777777" w:rsidR="00207A2B" w:rsidRPr="00467827" w:rsidRDefault="00207A2B" w:rsidP="0069095F">
      <w:pPr>
        <w:pStyle w:val="af1"/>
        <w:shd w:val="clear" w:color="auto" w:fill="FFFFFF"/>
        <w:tabs>
          <w:tab w:val="left" w:pos="4822"/>
        </w:tabs>
        <w:spacing w:after="0"/>
        <w:ind w:firstLine="567"/>
        <w:jc w:val="both"/>
        <w:textAlignment w:val="baseline"/>
        <w:rPr>
          <w:color w:val="555555"/>
        </w:rPr>
      </w:pPr>
      <w:r w:rsidRPr="00467827">
        <w:rPr>
          <w:color w:val="555555"/>
        </w:rPr>
        <w:t>12 — 2</w:t>
      </w:r>
      <w:r w:rsidR="00E62151" w:rsidRPr="00467827">
        <w:rPr>
          <w:color w:val="555555"/>
        </w:rPr>
        <w:tab/>
        <w:t>12 - 1</w:t>
      </w:r>
    </w:p>
    <w:p w14:paraId="6663F893" w14:textId="77777777" w:rsidR="00207A2B" w:rsidRPr="00467827" w:rsidRDefault="00207A2B" w:rsidP="0069095F">
      <w:pPr>
        <w:pStyle w:val="af1"/>
        <w:shd w:val="clear" w:color="auto" w:fill="FFFFFF"/>
        <w:tabs>
          <w:tab w:val="left" w:pos="4822"/>
        </w:tabs>
        <w:spacing w:after="0"/>
        <w:ind w:firstLine="567"/>
        <w:jc w:val="both"/>
        <w:textAlignment w:val="baseline"/>
        <w:rPr>
          <w:color w:val="555555"/>
        </w:rPr>
      </w:pPr>
      <w:r w:rsidRPr="00467827">
        <w:rPr>
          <w:color w:val="555555"/>
        </w:rPr>
        <w:t>13 — 2</w:t>
      </w:r>
      <w:r w:rsidR="00E62151" w:rsidRPr="00467827">
        <w:rPr>
          <w:color w:val="555555"/>
        </w:rPr>
        <w:tab/>
        <w:t>13 - 3</w:t>
      </w:r>
    </w:p>
    <w:p w14:paraId="24440335" w14:textId="77777777" w:rsidR="00207A2B" w:rsidRPr="00467827" w:rsidRDefault="00207A2B" w:rsidP="0069095F">
      <w:pPr>
        <w:pStyle w:val="af1"/>
        <w:shd w:val="clear" w:color="auto" w:fill="FFFFFF"/>
        <w:tabs>
          <w:tab w:val="left" w:pos="4822"/>
        </w:tabs>
        <w:spacing w:after="390"/>
        <w:ind w:firstLine="567"/>
        <w:jc w:val="both"/>
        <w:textAlignment w:val="baseline"/>
        <w:rPr>
          <w:color w:val="555555"/>
        </w:rPr>
      </w:pPr>
      <w:r w:rsidRPr="00467827">
        <w:rPr>
          <w:color w:val="555555"/>
        </w:rPr>
        <w:t>14 — 3</w:t>
      </w:r>
      <w:r w:rsidR="00E62151" w:rsidRPr="00467827">
        <w:rPr>
          <w:color w:val="555555"/>
        </w:rPr>
        <w:tab/>
        <w:t>14 - 2</w:t>
      </w:r>
    </w:p>
    <w:p w14:paraId="603BDFFE" w14:textId="77777777" w:rsidR="00207A2B" w:rsidRPr="00467827" w:rsidRDefault="00207A2B" w:rsidP="0069095F">
      <w:pPr>
        <w:pStyle w:val="af1"/>
        <w:shd w:val="clear" w:color="auto" w:fill="FFFFFF"/>
        <w:tabs>
          <w:tab w:val="left" w:pos="4822"/>
        </w:tabs>
        <w:spacing w:after="390"/>
        <w:ind w:firstLine="567"/>
        <w:jc w:val="both"/>
        <w:textAlignment w:val="baseline"/>
        <w:rPr>
          <w:color w:val="555555"/>
        </w:rPr>
      </w:pPr>
      <w:r w:rsidRPr="00467827">
        <w:rPr>
          <w:color w:val="555555"/>
        </w:rPr>
        <w:t>15 — 1</w:t>
      </w:r>
      <w:r w:rsidR="00E62151" w:rsidRPr="00467827">
        <w:rPr>
          <w:color w:val="555555"/>
        </w:rPr>
        <w:tab/>
        <w:t>15 - 1</w:t>
      </w:r>
    </w:p>
    <w:p w14:paraId="740D0802" w14:textId="77777777" w:rsidR="00207A2B" w:rsidRPr="00467827" w:rsidRDefault="00207A2B" w:rsidP="0069095F">
      <w:pPr>
        <w:pStyle w:val="af1"/>
        <w:shd w:val="clear" w:color="auto" w:fill="FFFFFF"/>
        <w:spacing w:before="0" w:after="390"/>
        <w:ind w:firstLine="567"/>
        <w:jc w:val="both"/>
        <w:textAlignment w:val="baseline"/>
        <w:rPr>
          <w:color w:val="555555"/>
        </w:rPr>
      </w:pPr>
    </w:p>
    <w:p w14:paraId="32F934C8" w14:textId="77777777" w:rsidR="004D2877" w:rsidRDefault="004D2877"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1D6AA078" w14:textId="77777777" w:rsidR="004D2877" w:rsidRDefault="004D2877"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1E9ADDD5" w14:textId="77777777" w:rsidR="004D2877" w:rsidRDefault="004D2877"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363CFDB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Итоговый тест по литературе</w:t>
      </w:r>
    </w:p>
    <w:p w14:paraId="5CDEE87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6E890EE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Что такое былина:</w:t>
      </w:r>
    </w:p>
    <w:p w14:paraId="1B0D561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а)Произведение устной поэзии о русских богатырях и народных героях.</w:t>
      </w:r>
    </w:p>
    <w:p w14:paraId="69AC5D3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б)Это поэтическая биография народа</w:t>
      </w:r>
    </w:p>
    <w:p w14:paraId="1481BF6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в)Это краткое изречение</w:t>
      </w:r>
    </w:p>
    <w:p w14:paraId="5099C9B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Это рассказ об исторических деятелях.</w:t>
      </w:r>
    </w:p>
    <w:p w14:paraId="36DD04E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Лирика – это</w:t>
      </w:r>
    </w:p>
    <w:p w14:paraId="58127A1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повествование о событиях, предполагаемых в прошлом;</w:t>
      </w:r>
    </w:p>
    <w:p w14:paraId="57E3CD6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род литературы, в котором действительность отражается путем передачи глубоких душевных переживаний, мыслей и чувств автора;</w:t>
      </w:r>
    </w:p>
    <w:p w14:paraId="594CCA7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стихотворение из двух строк.</w:t>
      </w:r>
    </w:p>
    <w:p w14:paraId="71FFA7A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Какая тема раскрывается в повести Пушкина «Станционный смотритель»:</w:t>
      </w:r>
    </w:p>
    <w:p w14:paraId="77CF472B" w14:textId="77777777" w:rsidR="00607F07" w:rsidRPr="00467827" w:rsidRDefault="00607F07" w:rsidP="0069095F">
      <w:pPr>
        <w:numPr>
          <w:ilvl w:val="0"/>
          <w:numId w:val="22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Тема маленького человека</w:t>
      </w:r>
    </w:p>
    <w:p w14:paraId="65EA41EB" w14:textId="77777777" w:rsidR="00607F07" w:rsidRPr="00467827" w:rsidRDefault="00607F07" w:rsidP="0069095F">
      <w:pPr>
        <w:numPr>
          <w:ilvl w:val="0"/>
          <w:numId w:val="22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Тема лишнего человека</w:t>
      </w:r>
    </w:p>
    <w:p w14:paraId="66EFB39A" w14:textId="77777777" w:rsidR="00607F07" w:rsidRPr="00467827" w:rsidRDefault="00607F07" w:rsidP="0069095F">
      <w:pPr>
        <w:numPr>
          <w:ilvl w:val="0"/>
          <w:numId w:val="22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Тема богатого человека</w:t>
      </w:r>
    </w:p>
    <w:p w14:paraId="14CA15FB" w14:textId="77777777" w:rsidR="00607F07" w:rsidRPr="00467827" w:rsidRDefault="00607F07" w:rsidP="0069095F">
      <w:pPr>
        <w:numPr>
          <w:ilvl w:val="0"/>
          <w:numId w:val="22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Тема интеллигентного человека.</w:t>
      </w:r>
    </w:p>
    <w:p w14:paraId="27B9FB6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Что такое сатира:</w:t>
      </w:r>
    </w:p>
    <w:p w14:paraId="24EE6142" w14:textId="77777777" w:rsidR="00607F07" w:rsidRPr="00467827" w:rsidRDefault="00607F07" w:rsidP="0069095F">
      <w:pPr>
        <w:numPr>
          <w:ilvl w:val="0"/>
          <w:numId w:val="2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Это художественное произведение , в котором гневно осуждаются пороки общества и человека</w:t>
      </w:r>
    </w:p>
    <w:p w14:paraId="6815D559" w14:textId="77777777" w:rsidR="00607F07" w:rsidRPr="00467827" w:rsidRDefault="00607F07" w:rsidP="0069095F">
      <w:pPr>
        <w:numPr>
          <w:ilvl w:val="0"/>
          <w:numId w:val="2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Это произведения, в которых отражается комическое, смешное в жизни.</w:t>
      </w:r>
    </w:p>
    <w:p w14:paraId="28A6B643" w14:textId="77777777" w:rsidR="00607F07" w:rsidRPr="00467827" w:rsidRDefault="00607F07" w:rsidP="0069095F">
      <w:pPr>
        <w:numPr>
          <w:ilvl w:val="0"/>
          <w:numId w:val="2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Это  художественное произведение, в котором изображается судьба человека</w:t>
      </w:r>
    </w:p>
    <w:p w14:paraId="1EAAF6A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Из какого произведения Горького взят этот отрывок?</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«Оно пылало так ярко, как солнце, и ярче солнца, и весь лес замолчал, освещённый этим факелом великой любви к людям, а </w:t>
      </w:r>
      <w:r w:rsidRPr="00467827">
        <w:rPr>
          <w:rFonts w:ascii="Times New Roman" w:eastAsia="Times New Roman" w:hAnsi="Times New Roman" w:cs="Times New Roman"/>
          <w:i/>
          <w:iCs/>
          <w:color w:val="000000"/>
          <w:sz w:val="24"/>
          <w:szCs w:val="24"/>
          <w:lang w:eastAsia="ru-RU"/>
        </w:rPr>
        <w:t> </w:t>
      </w:r>
      <w:r w:rsidRPr="00467827">
        <w:rPr>
          <w:rFonts w:ascii="Times New Roman" w:eastAsia="Times New Roman" w:hAnsi="Times New Roman" w:cs="Times New Roman"/>
          <w:color w:val="000000"/>
          <w:sz w:val="24"/>
          <w:szCs w:val="24"/>
          <w:lang w:eastAsia="ru-RU"/>
        </w:rPr>
        <w:t>тьма разлетелась от света его и там, глубоко в лесу, дрожащая, впала в гнилой зев болота. Люди же, изумлённые, стали как камни».</w:t>
      </w:r>
    </w:p>
    <w:p w14:paraId="1FC4C44D"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Из какого произведения взят данный отрывок?</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«Собака выла - ровно, настойчиво и безнадёжно. И тому, кто слышал этот вой, казалось, что это стонет и рвётся к свету сама беспросветно тёмная ночь, и хотелось в тепло, к яркому огню, к любящему женскому сердцу».</w:t>
      </w:r>
    </w:p>
    <w:p w14:paraId="5AAB85D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Леонид Андреев «Кусака».</w:t>
      </w:r>
    </w:p>
    <w:p w14:paraId="0139F74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Андрей Платонов «Юшка».  </w:t>
      </w:r>
    </w:p>
    <w:p w14:paraId="27D0096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Фёдор Абрамов «О чём плачут лошади».</w:t>
      </w:r>
    </w:p>
    <w:p w14:paraId="730681F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7. Что больше всего возмущает </w:t>
      </w:r>
      <w:proofErr w:type="spellStart"/>
      <w:r w:rsidRPr="00467827">
        <w:rPr>
          <w:rFonts w:ascii="Times New Roman" w:eastAsia="Times New Roman" w:hAnsi="Times New Roman" w:cs="Times New Roman"/>
          <w:b/>
          <w:bCs/>
          <w:color w:val="000000"/>
          <w:sz w:val="24"/>
          <w:szCs w:val="24"/>
          <w:lang w:eastAsia="ru-RU"/>
        </w:rPr>
        <w:t>Акимыча</w:t>
      </w:r>
      <w:proofErr w:type="spellEnd"/>
      <w:r w:rsidRPr="00467827">
        <w:rPr>
          <w:rFonts w:ascii="Times New Roman" w:eastAsia="Times New Roman" w:hAnsi="Times New Roman" w:cs="Times New Roman"/>
          <w:b/>
          <w:bCs/>
          <w:color w:val="000000"/>
          <w:sz w:val="24"/>
          <w:szCs w:val="24"/>
          <w:lang w:eastAsia="ru-RU"/>
        </w:rPr>
        <w:t>, главного героя рассказа Носова «Кукла</w:t>
      </w:r>
      <w:r w:rsidRPr="00467827">
        <w:rPr>
          <w:rFonts w:ascii="Times New Roman" w:eastAsia="Times New Roman" w:hAnsi="Times New Roman" w:cs="Times New Roman"/>
          <w:color w:val="000000"/>
          <w:sz w:val="24"/>
          <w:szCs w:val="24"/>
          <w:lang w:eastAsia="ru-RU"/>
        </w:rPr>
        <w:t>»:</w:t>
      </w:r>
    </w:p>
    <w:p w14:paraId="5BB61274" w14:textId="77777777" w:rsidR="00607F07" w:rsidRPr="00467827" w:rsidRDefault="00607F07" w:rsidP="0069095F">
      <w:pPr>
        <w:numPr>
          <w:ilvl w:val="0"/>
          <w:numId w:val="22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Человеческое безразличие</w:t>
      </w:r>
    </w:p>
    <w:p w14:paraId="72EEC348" w14:textId="77777777" w:rsidR="00607F07" w:rsidRPr="00467827" w:rsidRDefault="00607F07" w:rsidP="0069095F">
      <w:pPr>
        <w:numPr>
          <w:ilvl w:val="0"/>
          <w:numId w:val="22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Неуважение к чужому труду</w:t>
      </w:r>
    </w:p>
    <w:p w14:paraId="4CC68483" w14:textId="77777777" w:rsidR="00607F07" w:rsidRPr="00467827" w:rsidRDefault="00607F07" w:rsidP="0069095F">
      <w:pPr>
        <w:numPr>
          <w:ilvl w:val="0"/>
          <w:numId w:val="22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Хулиганское поведение подростков</w:t>
      </w:r>
    </w:p>
    <w:p w14:paraId="76D66A08" w14:textId="77777777" w:rsidR="00607F07" w:rsidRPr="00467827" w:rsidRDefault="00607F07" w:rsidP="0069095F">
      <w:pPr>
        <w:numPr>
          <w:ilvl w:val="0"/>
          <w:numId w:val="22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Хамское отношение между людьми.</w:t>
      </w:r>
    </w:p>
    <w:p w14:paraId="1AAEA9F2"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w:t>
      </w:r>
      <w:r w:rsidRPr="00467827">
        <w:rPr>
          <w:rFonts w:ascii="Times New Roman" w:eastAsia="Times New Roman" w:hAnsi="Times New Roman" w:cs="Times New Roman"/>
          <w:b/>
          <w:bCs/>
          <w:i/>
          <w:iCs/>
          <w:color w:val="000000"/>
          <w:sz w:val="24"/>
          <w:szCs w:val="24"/>
          <w:lang w:eastAsia="ru-RU"/>
        </w:rPr>
        <w:t>. </w:t>
      </w:r>
      <w:r w:rsidRPr="00467827">
        <w:rPr>
          <w:rFonts w:ascii="Times New Roman" w:eastAsia="Times New Roman" w:hAnsi="Times New Roman" w:cs="Times New Roman"/>
          <w:b/>
          <w:bCs/>
          <w:color w:val="000000"/>
          <w:sz w:val="24"/>
          <w:szCs w:val="24"/>
          <w:lang w:eastAsia="ru-RU"/>
        </w:rPr>
        <w:t>Что составляло смысл жизни цветка из рассказа Платонова «Неизвестный цветок»?</w:t>
      </w:r>
    </w:p>
    <w:p w14:paraId="39BA784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Один раз в день радоваться лучам восходящего солнца.</w:t>
      </w:r>
    </w:p>
    <w:p w14:paraId="41A489E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Во что бы то ни стало спрятаться от ветра.</w:t>
      </w:r>
    </w:p>
    <w:p w14:paraId="604ACAB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Жить, расти, бороться за счастье жить.</w:t>
      </w:r>
    </w:p>
    <w:p w14:paraId="304FB4F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Какие чувства вызывает у автора Юшка из рассказа А. Платонова «Юшка»?</w:t>
      </w:r>
    </w:p>
    <w:p w14:paraId="7CDEED9A"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Любопытство, б) Уважение, в) Сострадание.</w:t>
      </w:r>
    </w:p>
    <w:p w14:paraId="0F4E26C8"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10.Темой рассказа Е. Носова «Кукла» является:</w:t>
      </w:r>
    </w:p>
    <w:p w14:paraId="4432879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Описание жизни простого деревенского человека.</w:t>
      </w:r>
    </w:p>
    <w:p w14:paraId="6189A4B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Изображение нравственных истоков жизни, отношение к земле и природе.</w:t>
      </w:r>
    </w:p>
    <w:p w14:paraId="7881FFE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История брошенной куклы.</w:t>
      </w:r>
    </w:p>
    <w:p w14:paraId="2E4292C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К какому типу народных сказок близки сказки М. Е. Салтыкова-Щедрина?</w:t>
      </w:r>
    </w:p>
    <w:p w14:paraId="4B0520E0"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Волшебные б) О животных в) Бытовые.</w:t>
      </w:r>
    </w:p>
    <w:p w14:paraId="1ECB09A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Каково авторское отношение к мужику в сказке М. Е. Салтыкова-Щедрина «Повесть о том, как один мужик двух генералов прокормил»?</w:t>
      </w:r>
    </w:p>
    <w:p w14:paraId="6E3DB15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Восхищение, любование.</w:t>
      </w:r>
    </w:p>
    <w:p w14:paraId="4FCA465A"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Презрение, пренебрежение.</w:t>
      </w:r>
    </w:p>
    <w:p w14:paraId="1DF9D76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Сожаление, горечь.</w:t>
      </w:r>
    </w:p>
    <w:p w14:paraId="14C9ECD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Безразличие.</w:t>
      </w:r>
    </w:p>
    <w:p w14:paraId="21903DE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Определите жанр произведения И. С. Тургенева «Бирюк»</w:t>
      </w:r>
      <w:r w:rsidRPr="00467827">
        <w:rPr>
          <w:rFonts w:ascii="Times New Roman" w:eastAsia="Times New Roman" w:hAnsi="Times New Roman" w:cs="Times New Roman"/>
          <w:color w:val="000000"/>
          <w:sz w:val="24"/>
          <w:szCs w:val="24"/>
          <w:lang w:eastAsia="ru-RU"/>
        </w:rPr>
        <w:t>.</w:t>
      </w:r>
    </w:p>
    <w:p w14:paraId="35A30D60"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Повесть.</w:t>
      </w:r>
    </w:p>
    <w:p w14:paraId="4B44E288"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Очерк.</w:t>
      </w:r>
    </w:p>
    <w:p w14:paraId="2CB3604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Притча.</w:t>
      </w:r>
    </w:p>
    <w:p w14:paraId="7880B08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Рассказ.</w:t>
      </w:r>
    </w:p>
    <w:p w14:paraId="7C01CC4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14.Почему Бирюк всё же отпустил крестьянина?</w:t>
      </w:r>
    </w:p>
    <w:p w14:paraId="6C062BA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Постеснялся своей жестокости перед барином.</w:t>
      </w:r>
    </w:p>
    <w:p w14:paraId="43C4EB7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Испугался мести крестьянина.</w:t>
      </w:r>
    </w:p>
    <w:p w14:paraId="74896F8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Пожалел мужика.</w:t>
      </w:r>
    </w:p>
    <w:p w14:paraId="57882BDD"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Понял, что крестьянин доведён до крайней степени нищеты.</w:t>
      </w:r>
    </w:p>
    <w:p w14:paraId="1E07A28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Из какого произведения взят этот отрывок?</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«Деревня, будто большим пуховым одеялом, была покрыта</w:t>
      </w:r>
    </w:p>
    <w:p w14:paraId="25F264A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туманом. Ближние дома были еще видны, дальние едва проглядывали темными пятнами, а еще дальше, к реке, уже ничего не было видно...»</w:t>
      </w:r>
    </w:p>
    <w:p w14:paraId="5F0BB461" w14:textId="77777777" w:rsidR="00607F07" w:rsidRPr="00467827" w:rsidRDefault="00607F07" w:rsidP="0069095F">
      <w:pPr>
        <w:shd w:val="clear" w:color="auto" w:fill="FFFFFF"/>
        <w:tabs>
          <w:tab w:val="center" w:pos="5551"/>
          <w:tab w:val="left" w:pos="9779"/>
        </w:tabs>
        <w:spacing w:after="0" w:line="240" w:lineRule="auto"/>
        <w:ind w:right="4858"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Ключ. Вариант 1</w:t>
      </w:r>
      <w:r w:rsidR="0022265A" w:rsidRPr="00467827">
        <w:rPr>
          <w:rFonts w:ascii="Times New Roman" w:eastAsia="Times New Roman" w:hAnsi="Times New Roman" w:cs="Times New Roman"/>
          <w:b/>
          <w:bCs/>
          <w:color w:val="000000"/>
          <w:sz w:val="24"/>
          <w:szCs w:val="24"/>
          <w:lang w:eastAsia="ru-RU"/>
        </w:rPr>
        <w:tab/>
        <w:t>Ключ.  Вариант 2</w:t>
      </w:r>
    </w:p>
    <w:p w14:paraId="5F13CE0B" w14:textId="77777777" w:rsidR="00607F07" w:rsidRPr="00467827" w:rsidRDefault="00607F07" w:rsidP="0069095F">
      <w:pPr>
        <w:shd w:val="clear" w:color="auto" w:fill="FFFFFF"/>
        <w:tabs>
          <w:tab w:val="left" w:pos="4638"/>
        </w:tabs>
        <w:spacing w:after="0" w:line="240" w:lineRule="auto"/>
        <w:ind w:right="4858"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 а</w:t>
      </w:r>
      <w:r w:rsidR="0022265A" w:rsidRPr="00467827">
        <w:rPr>
          <w:rFonts w:ascii="Times New Roman" w:eastAsia="Times New Roman" w:hAnsi="Times New Roman" w:cs="Times New Roman"/>
          <w:color w:val="000000"/>
          <w:sz w:val="24"/>
          <w:szCs w:val="24"/>
          <w:lang w:eastAsia="ru-RU"/>
        </w:rPr>
        <w:tab/>
        <w:t>1.4</w:t>
      </w:r>
    </w:p>
    <w:p w14:paraId="15D46FEA"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Б</w:t>
      </w:r>
      <w:r w:rsidR="0022265A" w:rsidRPr="00467827">
        <w:rPr>
          <w:rFonts w:ascii="Times New Roman" w:eastAsia="Times New Roman" w:hAnsi="Times New Roman" w:cs="Times New Roman"/>
          <w:color w:val="000000"/>
          <w:sz w:val="24"/>
          <w:szCs w:val="24"/>
          <w:lang w:eastAsia="ru-RU"/>
        </w:rPr>
        <w:tab/>
        <w:t>2.а</w:t>
      </w:r>
    </w:p>
    <w:p w14:paraId="11D61769"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 1</w:t>
      </w:r>
      <w:r w:rsidR="0022265A" w:rsidRPr="00467827">
        <w:rPr>
          <w:rFonts w:ascii="Times New Roman" w:eastAsia="Times New Roman" w:hAnsi="Times New Roman" w:cs="Times New Roman"/>
          <w:color w:val="000000"/>
          <w:sz w:val="24"/>
          <w:szCs w:val="24"/>
          <w:lang w:eastAsia="ru-RU"/>
        </w:rPr>
        <w:tab/>
        <w:t>3.2</w:t>
      </w:r>
    </w:p>
    <w:p w14:paraId="5D4CE1D9"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4. 1</w:t>
      </w:r>
      <w:r w:rsidR="0022265A" w:rsidRPr="00467827">
        <w:rPr>
          <w:rFonts w:ascii="Times New Roman" w:eastAsia="Times New Roman" w:hAnsi="Times New Roman" w:cs="Times New Roman"/>
          <w:color w:val="000000"/>
          <w:sz w:val="24"/>
          <w:szCs w:val="24"/>
          <w:lang w:eastAsia="ru-RU"/>
        </w:rPr>
        <w:tab/>
        <w:t>4.б</w:t>
      </w:r>
    </w:p>
    <w:p w14:paraId="69811F57" w14:textId="77777777" w:rsidR="00607F07" w:rsidRPr="00467827" w:rsidRDefault="00310A89"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5. «</w:t>
      </w:r>
      <w:r w:rsidR="00607F07" w:rsidRPr="00467827">
        <w:rPr>
          <w:rFonts w:ascii="Times New Roman" w:eastAsia="Times New Roman" w:hAnsi="Times New Roman" w:cs="Times New Roman"/>
          <w:color w:val="000000"/>
          <w:sz w:val="24"/>
          <w:szCs w:val="24"/>
          <w:lang w:eastAsia="ru-RU"/>
        </w:rPr>
        <w:t>Старуха Изергиль»</w:t>
      </w:r>
      <w:r w:rsidR="0022265A" w:rsidRPr="00467827">
        <w:rPr>
          <w:rFonts w:ascii="Times New Roman" w:eastAsia="Times New Roman" w:hAnsi="Times New Roman" w:cs="Times New Roman"/>
          <w:color w:val="000000"/>
          <w:sz w:val="24"/>
          <w:szCs w:val="24"/>
          <w:lang w:eastAsia="ru-RU"/>
        </w:rPr>
        <w:tab/>
        <w:t>5.4</w:t>
      </w:r>
    </w:p>
    <w:p w14:paraId="199C40D2"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6. А</w:t>
      </w:r>
      <w:r w:rsidR="0022265A" w:rsidRPr="00467827">
        <w:rPr>
          <w:rFonts w:ascii="Times New Roman" w:eastAsia="Times New Roman" w:hAnsi="Times New Roman" w:cs="Times New Roman"/>
          <w:color w:val="000000"/>
          <w:sz w:val="24"/>
          <w:szCs w:val="24"/>
          <w:lang w:eastAsia="ru-RU"/>
        </w:rPr>
        <w:tab/>
        <w:t>6. «Юшка»</w:t>
      </w:r>
    </w:p>
    <w:p w14:paraId="1A6F8791"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7. 1</w:t>
      </w:r>
      <w:r w:rsidR="0022265A" w:rsidRPr="00467827">
        <w:rPr>
          <w:rFonts w:ascii="Times New Roman" w:eastAsia="Times New Roman" w:hAnsi="Times New Roman" w:cs="Times New Roman"/>
          <w:color w:val="000000"/>
          <w:sz w:val="24"/>
          <w:szCs w:val="24"/>
          <w:lang w:eastAsia="ru-RU"/>
        </w:rPr>
        <w:tab/>
        <w:t>7.3</w:t>
      </w:r>
    </w:p>
    <w:p w14:paraId="43B07FE5"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8.  В</w:t>
      </w:r>
      <w:r w:rsidR="0022265A" w:rsidRPr="00467827">
        <w:rPr>
          <w:rFonts w:ascii="Times New Roman" w:eastAsia="Times New Roman" w:hAnsi="Times New Roman" w:cs="Times New Roman"/>
          <w:color w:val="000000"/>
          <w:sz w:val="24"/>
          <w:szCs w:val="24"/>
          <w:lang w:eastAsia="ru-RU"/>
        </w:rPr>
        <w:tab/>
        <w:t>8.б</w:t>
      </w:r>
    </w:p>
    <w:p w14:paraId="65275333"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9.  Б</w:t>
      </w:r>
      <w:r w:rsidR="0022265A" w:rsidRPr="00467827">
        <w:rPr>
          <w:rFonts w:ascii="Times New Roman" w:eastAsia="Times New Roman" w:hAnsi="Times New Roman" w:cs="Times New Roman"/>
          <w:color w:val="000000"/>
          <w:sz w:val="24"/>
          <w:szCs w:val="24"/>
          <w:lang w:eastAsia="ru-RU"/>
        </w:rPr>
        <w:tab/>
        <w:t>9.в</w:t>
      </w:r>
    </w:p>
    <w:p w14:paraId="30AFB1A8"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Б</w:t>
      </w:r>
      <w:r w:rsidR="0022265A" w:rsidRPr="00467827">
        <w:rPr>
          <w:rFonts w:ascii="Times New Roman" w:eastAsia="Times New Roman" w:hAnsi="Times New Roman" w:cs="Times New Roman"/>
          <w:color w:val="000000"/>
          <w:sz w:val="24"/>
          <w:szCs w:val="24"/>
          <w:lang w:eastAsia="ru-RU"/>
        </w:rPr>
        <w:tab/>
        <w:t>10.в</w:t>
      </w:r>
    </w:p>
    <w:p w14:paraId="5F3F439C"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11. Б</w:t>
      </w:r>
      <w:r w:rsidR="0022265A" w:rsidRPr="00467827">
        <w:rPr>
          <w:rFonts w:ascii="Times New Roman" w:eastAsia="Times New Roman" w:hAnsi="Times New Roman" w:cs="Times New Roman"/>
          <w:color w:val="000000"/>
          <w:sz w:val="24"/>
          <w:szCs w:val="24"/>
          <w:lang w:eastAsia="ru-RU"/>
        </w:rPr>
        <w:tab/>
        <w:t>11.б</w:t>
      </w:r>
    </w:p>
    <w:p w14:paraId="19119FC0"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12. В</w:t>
      </w:r>
      <w:r w:rsidR="0022265A" w:rsidRPr="00467827">
        <w:rPr>
          <w:rFonts w:ascii="Times New Roman" w:eastAsia="Times New Roman" w:hAnsi="Times New Roman" w:cs="Times New Roman"/>
          <w:color w:val="000000"/>
          <w:sz w:val="24"/>
          <w:szCs w:val="24"/>
          <w:lang w:eastAsia="ru-RU"/>
        </w:rPr>
        <w:tab/>
        <w:t>12.г</w:t>
      </w:r>
    </w:p>
    <w:p w14:paraId="542A47B0"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Г</w:t>
      </w:r>
      <w:r w:rsidR="0022265A" w:rsidRPr="00467827">
        <w:rPr>
          <w:rFonts w:ascii="Times New Roman" w:eastAsia="Times New Roman" w:hAnsi="Times New Roman" w:cs="Times New Roman"/>
          <w:color w:val="000000"/>
          <w:sz w:val="24"/>
          <w:szCs w:val="24"/>
          <w:lang w:eastAsia="ru-RU"/>
        </w:rPr>
        <w:tab/>
        <w:t>13.а</w:t>
      </w:r>
    </w:p>
    <w:p w14:paraId="750D1AF4"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14. Г</w:t>
      </w:r>
      <w:r w:rsidR="0022265A" w:rsidRPr="00467827">
        <w:rPr>
          <w:rFonts w:ascii="Times New Roman" w:eastAsia="Times New Roman" w:hAnsi="Times New Roman" w:cs="Times New Roman"/>
          <w:color w:val="000000"/>
          <w:sz w:val="24"/>
          <w:szCs w:val="24"/>
          <w:lang w:eastAsia="ru-RU"/>
        </w:rPr>
        <w:tab/>
        <w:t>14.в</w:t>
      </w:r>
    </w:p>
    <w:p w14:paraId="12CFF1B0" w14:textId="77777777" w:rsidR="00607F07" w:rsidRPr="00467827" w:rsidRDefault="00607F07" w:rsidP="0069095F">
      <w:pPr>
        <w:shd w:val="clear" w:color="auto" w:fill="FFFFFF"/>
        <w:tabs>
          <w:tab w:val="left" w:pos="463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Ю. Казаков «Тихое утро»</w:t>
      </w:r>
      <w:r w:rsidR="0022265A" w:rsidRPr="00467827">
        <w:rPr>
          <w:rFonts w:ascii="Times New Roman" w:eastAsia="Times New Roman" w:hAnsi="Times New Roman" w:cs="Times New Roman"/>
          <w:color w:val="000000"/>
          <w:sz w:val="24"/>
          <w:szCs w:val="24"/>
          <w:lang w:eastAsia="ru-RU"/>
        </w:rPr>
        <w:tab/>
        <w:t>15.б</w:t>
      </w:r>
    </w:p>
    <w:p w14:paraId="4E77A7E8" w14:textId="77777777" w:rsidR="00607F07" w:rsidRPr="00467827" w:rsidRDefault="00607F07" w:rsidP="0069095F">
      <w:pPr>
        <w:shd w:val="clear" w:color="auto" w:fill="FFFFFF"/>
        <w:spacing w:after="0" w:line="240" w:lineRule="auto"/>
        <w:ind w:right="536" w:firstLine="567"/>
        <w:jc w:val="both"/>
        <w:rPr>
          <w:rFonts w:ascii="Times New Roman" w:eastAsia="Times New Roman" w:hAnsi="Times New Roman" w:cs="Times New Roman"/>
          <w:color w:val="000000"/>
          <w:sz w:val="24"/>
          <w:szCs w:val="24"/>
          <w:lang w:eastAsia="ru-RU"/>
        </w:rPr>
      </w:pPr>
    </w:p>
    <w:p w14:paraId="5F71473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Итоговый тест по литературе</w:t>
      </w:r>
    </w:p>
    <w:p w14:paraId="17C71F2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II</w:t>
      </w:r>
    </w:p>
    <w:p w14:paraId="4D0381F2" w14:textId="77777777" w:rsidR="00607F07" w:rsidRPr="00467827" w:rsidRDefault="00607F07" w:rsidP="0069095F">
      <w:pPr>
        <w:numPr>
          <w:ilvl w:val="0"/>
          <w:numId w:val="22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К каким былинам относится былина «Садко»:</w:t>
      </w:r>
    </w:p>
    <w:p w14:paraId="1A9D0C24" w14:textId="77777777" w:rsidR="00607F07" w:rsidRPr="00467827" w:rsidRDefault="00607F07" w:rsidP="0069095F">
      <w:pPr>
        <w:numPr>
          <w:ilvl w:val="0"/>
          <w:numId w:val="22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Героическая</w:t>
      </w:r>
    </w:p>
    <w:p w14:paraId="15E771C9" w14:textId="77777777" w:rsidR="00607F07" w:rsidRPr="00467827" w:rsidRDefault="00607F07" w:rsidP="0069095F">
      <w:pPr>
        <w:numPr>
          <w:ilvl w:val="0"/>
          <w:numId w:val="22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Бытовая</w:t>
      </w:r>
    </w:p>
    <w:p w14:paraId="6B04E20A" w14:textId="77777777" w:rsidR="00607F07" w:rsidRPr="00467827" w:rsidRDefault="00607F07" w:rsidP="0069095F">
      <w:pPr>
        <w:numPr>
          <w:ilvl w:val="0"/>
          <w:numId w:val="22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Социально-бытовая</w:t>
      </w:r>
    </w:p>
    <w:p w14:paraId="3560986A" w14:textId="77777777" w:rsidR="00607F07" w:rsidRPr="00467827" w:rsidRDefault="00607F07" w:rsidP="0069095F">
      <w:pPr>
        <w:numPr>
          <w:ilvl w:val="0"/>
          <w:numId w:val="22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Сказочная</w:t>
      </w:r>
    </w:p>
    <w:p w14:paraId="55C3DAD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2.Повесть - это...</w:t>
      </w:r>
    </w:p>
    <w:p w14:paraId="55B077F9"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Средняя форма эпической прозы, литературное произведение, описывающее не одно, а целый ряд событий, лиц, проблем.</w:t>
      </w:r>
    </w:p>
    <w:p w14:paraId="6DF778ED"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Короткий рассказ с острым сюжетом и неожиданным финалом.</w:t>
      </w:r>
    </w:p>
    <w:p w14:paraId="49E7046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Стихотворное повествовательное произведение с развёрнутым сюжетом и ярко выраженной лирической оценкой того, о чём повествуется.</w:t>
      </w:r>
    </w:p>
    <w:p w14:paraId="3EA090E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Почему память народная сохранила образ Калашникова:</w:t>
      </w:r>
    </w:p>
    <w:p w14:paraId="30E3AB36" w14:textId="77777777" w:rsidR="00607F07" w:rsidRPr="00467827" w:rsidRDefault="00607F07" w:rsidP="0069095F">
      <w:pPr>
        <w:numPr>
          <w:ilvl w:val="0"/>
          <w:numId w:val="22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Совершил героический поступок</w:t>
      </w:r>
    </w:p>
    <w:p w14:paraId="292C006C" w14:textId="77777777" w:rsidR="00607F07" w:rsidRPr="00467827" w:rsidRDefault="00607F07" w:rsidP="0069095F">
      <w:pPr>
        <w:numPr>
          <w:ilvl w:val="0"/>
          <w:numId w:val="22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 побоялся вступиться за честь семьи</w:t>
      </w:r>
    </w:p>
    <w:p w14:paraId="181905DB" w14:textId="77777777" w:rsidR="00607F07" w:rsidRPr="00467827" w:rsidRDefault="00607F07" w:rsidP="0069095F">
      <w:pPr>
        <w:numPr>
          <w:ilvl w:val="0"/>
          <w:numId w:val="22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Спас себя от позора</w:t>
      </w:r>
    </w:p>
    <w:p w14:paraId="13025523" w14:textId="77777777" w:rsidR="00607F07" w:rsidRPr="00467827" w:rsidRDefault="00607F07" w:rsidP="0069095F">
      <w:pPr>
        <w:numPr>
          <w:ilvl w:val="0"/>
          <w:numId w:val="22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Оставил богатое наследство потомкам.</w:t>
      </w:r>
    </w:p>
    <w:p w14:paraId="5B88EA7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4.Эпиграф - это...</w:t>
      </w:r>
    </w:p>
    <w:p w14:paraId="2E98C841"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стихотворная строка, в которой заключена основная характеристика героя;</w:t>
      </w:r>
    </w:p>
    <w:p w14:paraId="36472F58"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изречение, отрывок из произведений различных писателей, которые автор помещает после названия произведения или перед отдельными его главами;</w:t>
      </w:r>
    </w:p>
    <w:p w14:paraId="63F0129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краткое описание развития сюжета.</w:t>
      </w:r>
    </w:p>
    <w:p w14:paraId="0C07147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Кто такие казаки ( Гоголь «Тарас Бульба»):</w:t>
      </w:r>
    </w:p>
    <w:p w14:paraId="06A8BD46" w14:textId="77777777" w:rsidR="00607F07" w:rsidRPr="00467827" w:rsidRDefault="00607F07" w:rsidP="0069095F">
      <w:pPr>
        <w:numPr>
          <w:ilvl w:val="0"/>
          <w:numId w:val="23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Регулярные войска</w:t>
      </w:r>
    </w:p>
    <w:p w14:paraId="1271E812" w14:textId="77777777" w:rsidR="00607F07" w:rsidRPr="00467827" w:rsidRDefault="00607F07" w:rsidP="0069095F">
      <w:pPr>
        <w:numPr>
          <w:ilvl w:val="0"/>
          <w:numId w:val="23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Охрана царя</w:t>
      </w:r>
    </w:p>
    <w:p w14:paraId="36E0B283" w14:textId="77777777" w:rsidR="00607F07" w:rsidRPr="00467827" w:rsidRDefault="00607F07" w:rsidP="0069095F">
      <w:pPr>
        <w:numPr>
          <w:ilvl w:val="0"/>
          <w:numId w:val="23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Выполняли функции пограничных войск</w:t>
      </w:r>
    </w:p>
    <w:p w14:paraId="652D195D" w14:textId="77777777" w:rsidR="00607F07" w:rsidRPr="00467827" w:rsidRDefault="00607F07" w:rsidP="0069095F">
      <w:pPr>
        <w:numPr>
          <w:ilvl w:val="0"/>
          <w:numId w:val="23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Свободные от военной службы люди.</w:t>
      </w:r>
    </w:p>
    <w:p w14:paraId="0E32F37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Из какого произведения взят этот отрывок?</w:t>
      </w:r>
    </w:p>
    <w:p w14:paraId="53B28DD8" w14:textId="77777777" w:rsidR="00607F07" w:rsidRPr="00467827" w:rsidRDefault="00607F07" w:rsidP="0069095F">
      <w:pPr>
        <w:shd w:val="clear" w:color="auto" w:fill="FFFFFF"/>
        <w:spacing w:after="0" w:line="240" w:lineRule="auto"/>
        <w:ind w:right="4"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«Затем дети снова бросали в него предметы с земли, подбегали к нему, трогали его, толкали, не понимая, почему он не поругает их, не возьмёт хворостину и не погонится за ними, как делают это большие люди. Дети не знали другого такого человека».</w:t>
      </w:r>
    </w:p>
    <w:p w14:paraId="03F8761B"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7.Что нового открыл в себе главный герой рассказа Казакова «Тихое утро»:</w:t>
      </w:r>
    </w:p>
    <w:p w14:paraId="6DD7AD17" w14:textId="77777777" w:rsidR="00607F07" w:rsidRPr="00467827" w:rsidRDefault="00607F07" w:rsidP="0069095F">
      <w:pPr>
        <w:numPr>
          <w:ilvl w:val="0"/>
          <w:numId w:val="23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Умение сострадать</w:t>
      </w:r>
    </w:p>
    <w:p w14:paraId="06184FE8" w14:textId="77777777" w:rsidR="00607F07" w:rsidRPr="00467827" w:rsidRDefault="00607F07" w:rsidP="0069095F">
      <w:pPr>
        <w:numPr>
          <w:ilvl w:val="0"/>
          <w:numId w:val="23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Умение плавать</w:t>
      </w:r>
    </w:p>
    <w:p w14:paraId="6DBE3731" w14:textId="77777777" w:rsidR="00607F07" w:rsidRPr="00467827" w:rsidRDefault="00607F07" w:rsidP="0069095F">
      <w:pPr>
        <w:numPr>
          <w:ilvl w:val="0"/>
          <w:numId w:val="23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Умение преодолевать собственный страх</w:t>
      </w:r>
    </w:p>
    <w:p w14:paraId="355850AE" w14:textId="77777777" w:rsidR="00607F07" w:rsidRPr="00467827" w:rsidRDefault="00607F07" w:rsidP="0069095F">
      <w:pPr>
        <w:numPr>
          <w:ilvl w:val="0"/>
          <w:numId w:val="23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Умение вести себя правильно на воде.</w:t>
      </w:r>
    </w:p>
    <w:p w14:paraId="181C030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Каково авторское отношение к Бирюку из одноимённого рассказа?</w:t>
      </w:r>
    </w:p>
    <w:p w14:paraId="05ADA30D"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Уважение.</w:t>
      </w:r>
    </w:p>
    <w:p w14:paraId="7154EC5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Сочувствие.</w:t>
      </w:r>
    </w:p>
    <w:p w14:paraId="61FB651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в)        Пренебрежение.</w:t>
      </w:r>
    </w:p>
    <w:p w14:paraId="04616ED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Осуждение.</w:t>
      </w:r>
    </w:p>
    <w:p w14:paraId="28E5AE8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Какова, с вашей точки зрения, основная черта характера Бирюка?</w:t>
      </w:r>
    </w:p>
    <w:p w14:paraId="0E665AE0"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Честность, ответственность.</w:t>
      </w:r>
    </w:p>
    <w:p w14:paraId="07B8FC5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Жестокость.</w:t>
      </w:r>
    </w:p>
    <w:p w14:paraId="5EB4B16D"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Доброта.</w:t>
      </w:r>
    </w:p>
    <w:p w14:paraId="5507820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Любовь к детям.</w:t>
      </w:r>
    </w:p>
    <w:p w14:paraId="1C153CAA"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Определите идею сказки «Повесть о том, как один мужик двух генералов прокормил».</w:t>
      </w:r>
    </w:p>
    <w:p w14:paraId="75C4F69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Обличение чиновничества.</w:t>
      </w:r>
    </w:p>
    <w:p w14:paraId="2035A8FF"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Восхваление трудолюбия простого народа.</w:t>
      </w:r>
    </w:p>
    <w:p w14:paraId="45A10EE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Проблема рабского положения и бесправия покорного народа в условиях крепостничества.</w:t>
      </w:r>
    </w:p>
    <w:p w14:paraId="4EC4E28C"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Преодоление сложностей, возникших у генералов на острове.</w:t>
      </w:r>
    </w:p>
    <w:p w14:paraId="7233E4A8"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Какой приём использует автор в следующем отрывке:</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«...Вдруг оба генерала взглянули друг на друга: в глазах их светился зловещий огонь, зубы стучали, из груди вылетело глухое рычание. Они начали медленно подползать друг к другу и в одно мгновение ока остервенились. Полетели клочья, раздался</w:t>
      </w:r>
      <w:r w:rsidRPr="00467827">
        <w:rPr>
          <w:rFonts w:ascii="Times New Roman" w:eastAsia="Times New Roman" w:hAnsi="Times New Roman" w:cs="Times New Roman"/>
          <w:color w:val="000000"/>
          <w:sz w:val="24"/>
          <w:szCs w:val="24"/>
          <w:lang w:eastAsia="ru-RU"/>
        </w:rPr>
        <w:br/>
        <w:t>визг и оханье; генерал, который был учителем каллиграфии, откусил у своего товарища орден и немедленно проглотил...»</w:t>
      </w:r>
    </w:p>
    <w:p w14:paraId="4BD7EC0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Гипербола, б) Гротеск, в) Иносказание, г) Сатира.</w:t>
      </w:r>
    </w:p>
    <w:p w14:paraId="3586B112"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Определите жанр произведения А. П. Чехова «Хамелеон».</w:t>
      </w:r>
    </w:p>
    <w:p w14:paraId="0B43C1EE"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Повесть, б) Очерк, в) Эпиграмма, г) Рассказ.</w:t>
      </w:r>
    </w:p>
    <w:p w14:paraId="4173786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Кого в произведении А. П. Чехова можно назвать «хамелеоном»?</w:t>
      </w:r>
    </w:p>
    <w:p w14:paraId="05DE5F4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Очумелова. б) Хрюкина. в) </w:t>
      </w:r>
      <w:proofErr w:type="spellStart"/>
      <w:r w:rsidRPr="00467827">
        <w:rPr>
          <w:rFonts w:ascii="Times New Roman" w:eastAsia="Times New Roman" w:hAnsi="Times New Roman" w:cs="Times New Roman"/>
          <w:color w:val="000000"/>
          <w:sz w:val="24"/>
          <w:szCs w:val="24"/>
          <w:lang w:eastAsia="ru-RU"/>
        </w:rPr>
        <w:t>Елдырина</w:t>
      </w:r>
      <w:proofErr w:type="spellEnd"/>
      <w:r w:rsidRPr="00467827">
        <w:rPr>
          <w:rFonts w:ascii="Times New Roman" w:eastAsia="Times New Roman" w:hAnsi="Times New Roman" w:cs="Times New Roman"/>
          <w:color w:val="000000"/>
          <w:sz w:val="24"/>
          <w:szCs w:val="24"/>
          <w:lang w:eastAsia="ru-RU"/>
        </w:rPr>
        <w:t>. г) Повара, д) Толпу зевак.</w:t>
      </w:r>
    </w:p>
    <w:p w14:paraId="3EF93307"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        Почему «без Юшки жить людям стало хуже»?</w:t>
      </w:r>
    </w:p>
    <w:p w14:paraId="79277B64"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Им не на ком стало вымещать злость и обиду.</w:t>
      </w:r>
    </w:p>
    <w:p w14:paraId="7AB5A21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был незаменим в кузнице.</w:t>
      </w:r>
    </w:p>
    <w:p w14:paraId="25182273"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Он был сельским праведником.</w:t>
      </w:r>
    </w:p>
    <w:p w14:paraId="29EE6461"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Вспомните рассказ Абрамова «О чём плачут лошади».</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Почему рассказчик считает, что у него с Рыжухой уже не будет</w:t>
      </w:r>
      <w:r w:rsidRPr="00467827">
        <w:rPr>
          <w:rFonts w:ascii="Times New Roman" w:eastAsia="Times New Roman" w:hAnsi="Times New Roman" w:cs="Times New Roman"/>
          <w:color w:val="000000"/>
          <w:sz w:val="24"/>
          <w:szCs w:val="24"/>
          <w:lang w:eastAsia="ru-RU"/>
        </w:rPr>
        <w:br/>
        <w:t>той искренности и того доверия, которые были до сих пор?</w:t>
      </w:r>
    </w:p>
    <w:p w14:paraId="398DA578"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Он не понял душевных переживаний лошади и обманул её.</w:t>
      </w:r>
    </w:p>
    <w:p w14:paraId="0A11CA5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Он считает себя виноватым в том, что прошли «счастливые времена» для лошадей.</w:t>
      </w:r>
    </w:p>
    <w:p w14:paraId="678BDB45"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Он не накормил Рыжуху.</w:t>
      </w:r>
    </w:p>
    <w:p w14:paraId="7B67CF56" w14:textId="77777777" w:rsidR="00607F07" w:rsidRPr="00467827" w:rsidRDefault="00607F07" w:rsidP="0069095F">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p>
    <w:p w14:paraId="588A1E50" w14:textId="77777777" w:rsidR="00D6351D" w:rsidRPr="00467827" w:rsidRDefault="00D6351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45B9B782" w14:textId="77777777" w:rsidR="009871D0" w:rsidRPr="00467827" w:rsidRDefault="009871D0" w:rsidP="0069095F">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p>
    <w:p w14:paraId="00C1C4E8" w14:textId="77777777" w:rsidR="003060B3" w:rsidRDefault="003060B3" w:rsidP="0069095F">
      <w:pPr>
        <w:shd w:val="clear" w:color="auto" w:fill="FFFFFF"/>
        <w:spacing w:after="150" w:line="240" w:lineRule="auto"/>
        <w:ind w:firstLine="567"/>
        <w:jc w:val="both"/>
        <w:rPr>
          <w:rFonts w:ascii="Times New Roman" w:eastAsia="Times New Roman" w:hAnsi="Times New Roman" w:cs="Times New Roman"/>
          <w:b/>
          <w:color w:val="000000"/>
          <w:sz w:val="28"/>
          <w:szCs w:val="28"/>
          <w:lang w:eastAsia="ru-RU"/>
        </w:rPr>
      </w:pPr>
      <w:r w:rsidRPr="00467827">
        <w:rPr>
          <w:rFonts w:ascii="Times New Roman" w:eastAsia="Times New Roman" w:hAnsi="Times New Roman" w:cs="Times New Roman"/>
          <w:color w:val="000000"/>
          <w:sz w:val="24"/>
          <w:szCs w:val="24"/>
          <w:lang w:eastAsia="ru-RU"/>
        </w:rPr>
        <w:t xml:space="preserve">                                                                                  </w:t>
      </w:r>
      <w:r w:rsidR="00A84A97">
        <w:rPr>
          <w:rFonts w:ascii="Times New Roman" w:eastAsia="Times New Roman" w:hAnsi="Times New Roman" w:cs="Times New Roman"/>
          <w:color w:val="000000"/>
          <w:sz w:val="24"/>
          <w:szCs w:val="24"/>
          <w:lang w:eastAsia="ru-RU"/>
        </w:rPr>
        <w:t xml:space="preserve">                                     </w:t>
      </w:r>
      <w:r w:rsidRPr="00467827">
        <w:rPr>
          <w:rFonts w:ascii="Times New Roman" w:eastAsia="Times New Roman" w:hAnsi="Times New Roman" w:cs="Times New Roman"/>
          <w:color w:val="000000"/>
          <w:sz w:val="24"/>
          <w:szCs w:val="24"/>
          <w:lang w:eastAsia="ru-RU"/>
        </w:rPr>
        <w:t xml:space="preserve"> </w:t>
      </w:r>
      <w:r w:rsidRPr="00A84A97">
        <w:rPr>
          <w:rFonts w:ascii="Times New Roman" w:eastAsia="Times New Roman" w:hAnsi="Times New Roman" w:cs="Times New Roman"/>
          <w:b/>
          <w:color w:val="000000"/>
          <w:sz w:val="28"/>
          <w:szCs w:val="28"/>
          <w:lang w:eastAsia="ru-RU"/>
        </w:rPr>
        <w:t>8 класс</w:t>
      </w:r>
    </w:p>
    <w:p w14:paraId="24ABA11F" w14:textId="77777777" w:rsidR="00A84A97" w:rsidRPr="00A84A97" w:rsidRDefault="00A84A97" w:rsidP="0069095F">
      <w:pPr>
        <w:ind w:firstLine="567"/>
        <w:jc w:val="both"/>
        <w:rPr>
          <w:rFonts w:ascii="Times New Roman" w:eastAsia="Calibri" w:hAnsi="Times New Roman" w:cs="Times New Roman"/>
          <w:b/>
          <w:sz w:val="24"/>
          <w:szCs w:val="24"/>
        </w:rPr>
      </w:pPr>
      <w:r>
        <w:rPr>
          <w:rFonts w:ascii="Calibri" w:eastAsia="Calibri" w:hAnsi="Calibri" w:cs="Times New Roman"/>
        </w:rPr>
        <w:lastRenderedPageBreak/>
        <w:t xml:space="preserve">                                                                                                             </w:t>
      </w:r>
      <w:r w:rsidRPr="00A84A97">
        <w:rPr>
          <w:rFonts w:ascii="Times New Roman" w:eastAsia="Calibri" w:hAnsi="Times New Roman" w:cs="Times New Roman"/>
          <w:b/>
          <w:sz w:val="24"/>
          <w:szCs w:val="24"/>
        </w:rPr>
        <w:t>ПРОИЗВЕДЕНИЯ ДЛЯ ЗАУЧИВАНИЯ НАИЗУСТЬ:</w:t>
      </w:r>
    </w:p>
    <w:p w14:paraId="6750D583" w14:textId="77777777" w:rsidR="00A84A97" w:rsidRPr="00A84A97" w:rsidRDefault="00A84A97" w:rsidP="0069095F">
      <w:pPr>
        <w:ind w:firstLine="567"/>
        <w:jc w:val="both"/>
        <w:rPr>
          <w:rFonts w:ascii="Calibri" w:eastAsia="Calibri" w:hAnsi="Calibri" w:cs="Times New Roman"/>
        </w:rPr>
      </w:pPr>
    </w:p>
    <w:p w14:paraId="231BF139" w14:textId="77777777" w:rsidR="00A84A97" w:rsidRPr="00A84A97" w:rsidRDefault="00A84A97" w:rsidP="0069095F">
      <w:pPr>
        <w:ind w:firstLine="567"/>
        <w:jc w:val="both"/>
        <w:rPr>
          <w:rFonts w:ascii="Calibri" w:eastAsia="Calibri" w:hAnsi="Calibri" w:cs="Times New Roman"/>
        </w:rPr>
      </w:pPr>
      <w:r w:rsidRPr="00A84A97">
        <w:rPr>
          <w:rFonts w:ascii="Calibri" w:eastAsia="Calibri" w:hAnsi="Calibri" w:cs="Times New Roman"/>
        </w:rPr>
        <w:t xml:space="preserve"> </w:t>
      </w:r>
    </w:p>
    <w:p w14:paraId="0201E5C9"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А.С.Пушкин</w:t>
      </w:r>
      <w:proofErr w:type="spellEnd"/>
      <w:r w:rsidRPr="00A84A97">
        <w:rPr>
          <w:rFonts w:ascii="Times New Roman" w:eastAsia="Calibri" w:hAnsi="Times New Roman" w:cs="Times New Roman"/>
          <w:sz w:val="24"/>
          <w:szCs w:val="24"/>
        </w:rPr>
        <w:t>.  «Я помню чудное мгновенье…»</w:t>
      </w:r>
    </w:p>
    <w:p w14:paraId="1DD90DD6"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М.Ю.Лермонтов</w:t>
      </w:r>
      <w:proofErr w:type="spellEnd"/>
      <w:r w:rsidRPr="00A84A97">
        <w:rPr>
          <w:rFonts w:ascii="Times New Roman" w:eastAsia="Calibri" w:hAnsi="Times New Roman" w:cs="Times New Roman"/>
          <w:sz w:val="24"/>
          <w:szCs w:val="24"/>
        </w:rPr>
        <w:t>.  «Мцыри» (отрывок).</w:t>
      </w:r>
    </w:p>
    <w:p w14:paraId="2AF49EF7"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Ф.И.Тютчев</w:t>
      </w:r>
      <w:proofErr w:type="spellEnd"/>
      <w:r w:rsidRPr="00A84A97">
        <w:rPr>
          <w:rFonts w:ascii="Times New Roman" w:eastAsia="Calibri" w:hAnsi="Times New Roman" w:cs="Times New Roman"/>
          <w:sz w:val="24"/>
          <w:szCs w:val="24"/>
        </w:rPr>
        <w:t xml:space="preserve"> «Я встретил вас – и всё былое...»</w:t>
      </w:r>
    </w:p>
    <w:p w14:paraId="05833A82"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А.А.Фет</w:t>
      </w:r>
      <w:proofErr w:type="spellEnd"/>
      <w:r w:rsidRPr="00A84A97">
        <w:rPr>
          <w:rFonts w:ascii="Times New Roman" w:eastAsia="Calibri" w:hAnsi="Times New Roman" w:cs="Times New Roman"/>
          <w:sz w:val="24"/>
          <w:szCs w:val="24"/>
        </w:rPr>
        <w:t xml:space="preserve"> «Первый ландыш»</w:t>
      </w:r>
    </w:p>
    <w:p w14:paraId="1668395D"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А.А.Блок</w:t>
      </w:r>
      <w:proofErr w:type="spellEnd"/>
      <w:r w:rsidRPr="00A84A97">
        <w:rPr>
          <w:rFonts w:ascii="Times New Roman" w:eastAsia="Calibri" w:hAnsi="Times New Roman" w:cs="Times New Roman"/>
          <w:sz w:val="24"/>
          <w:szCs w:val="24"/>
        </w:rPr>
        <w:t xml:space="preserve"> «Россия»</w:t>
      </w:r>
    </w:p>
    <w:p w14:paraId="376D57BD"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А.Т. Твардовский «Василий Тёркин» (отрывок)</w:t>
      </w:r>
    </w:p>
    <w:p w14:paraId="78CBB4EA"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И.Ф.Анненский</w:t>
      </w:r>
      <w:proofErr w:type="spellEnd"/>
      <w:r w:rsidRPr="00A84A97">
        <w:rPr>
          <w:rFonts w:ascii="Times New Roman" w:eastAsia="Calibri" w:hAnsi="Times New Roman" w:cs="Times New Roman"/>
          <w:sz w:val="24"/>
          <w:szCs w:val="24"/>
        </w:rPr>
        <w:t>. «Снег»</w:t>
      </w:r>
    </w:p>
    <w:p w14:paraId="39E86B3F"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М.Исаковский</w:t>
      </w:r>
      <w:proofErr w:type="spellEnd"/>
      <w:r w:rsidRPr="00A84A97">
        <w:rPr>
          <w:rFonts w:ascii="Times New Roman" w:eastAsia="Calibri" w:hAnsi="Times New Roman" w:cs="Times New Roman"/>
          <w:sz w:val="24"/>
          <w:szCs w:val="24"/>
        </w:rPr>
        <w:t xml:space="preserve"> «Враги сожгли родную хату»</w:t>
      </w:r>
    </w:p>
    <w:p w14:paraId="24671BA4"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А.А.Ахматова</w:t>
      </w:r>
      <w:proofErr w:type="spellEnd"/>
      <w:r w:rsidRPr="00A84A97">
        <w:rPr>
          <w:rFonts w:ascii="Times New Roman" w:eastAsia="Calibri" w:hAnsi="Times New Roman" w:cs="Times New Roman"/>
          <w:sz w:val="24"/>
          <w:szCs w:val="24"/>
        </w:rPr>
        <w:t xml:space="preserve">.  «Мне голос был. Он звал </w:t>
      </w:r>
      <w:proofErr w:type="spellStart"/>
      <w:r w:rsidRPr="00A84A97">
        <w:rPr>
          <w:rFonts w:ascii="Times New Roman" w:eastAsia="Calibri" w:hAnsi="Times New Roman" w:cs="Times New Roman"/>
          <w:sz w:val="24"/>
          <w:szCs w:val="24"/>
        </w:rPr>
        <w:t>утешно</w:t>
      </w:r>
      <w:proofErr w:type="spellEnd"/>
      <w:r w:rsidRPr="00A84A97">
        <w:rPr>
          <w:rFonts w:ascii="Times New Roman" w:eastAsia="Calibri" w:hAnsi="Times New Roman" w:cs="Times New Roman"/>
          <w:sz w:val="24"/>
          <w:szCs w:val="24"/>
        </w:rPr>
        <w:t xml:space="preserve">...» </w:t>
      </w:r>
    </w:p>
    <w:p w14:paraId="229C2E8F"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Н.М.Рубцов</w:t>
      </w:r>
      <w:proofErr w:type="spellEnd"/>
      <w:r w:rsidRPr="00A84A97">
        <w:rPr>
          <w:rFonts w:ascii="Times New Roman" w:eastAsia="Calibri" w:hAnsi="Times New Roman" w:cs="Times New Roman"/>
          <w:sz w:val="24"/>
          <w:szCs w:val="24"/>
        </w:rPr>
        <w:t>. «Привет, Россия»</w:t>
      </w:r>
    </w:p>
    <w:p w14:paraId="5CB2DE77" w14:textId="77777777" w:rsidR="00A84A97" w:rsidRPr="00A84A97" w:rsidRDefault="00A84A97" w:rsidP="0069095F">
      <w:pPr>
        <w:ind w:firstLine="567"/>
        <w:jc w:val="both"/>
        <w:rPr>
          <w:rFonts w:ascii="Calibri" w:eastAsia="Calibri" w:hAnsi="Calibri" w:cs="Times New Roman"/>
        </w:rPr>
      </w:pPr>
    </w:p>
    <w:p w14:paraId="550D761D" w14:textId="77777777" w:rsidR="00A84A97" w:rsidRPr="00A84A97" w:rsidRDefault="00A84A97" w:rsidP="0069095F">
      <w:pPr>
        <w:ind w:firstLine="567"/>
        <w:jc w:val="both"/>
        <w:rPr>
          <w:rFonts w:ascii="Calibri" w:eastAsia="Calibri" w:hAnsi="Calibri" w:cs="Times New Roman"/>
        </w:rPr>
      </w:pPr>
    </w:p>
    <w:p w14:paraId="00790C2F" w14:textId="77777777" w:rsidR="00A84A97" w:rsidRPr="00A84A97" w:rsidRDefault="00A84A97" w:rsidP="0069095F">
      <w:pPr>
        <w:ind w:firstLine="567"/>
        <w:jc w:val="both"/>
        <w:rPr>
          <w:rFonts w:ascii="Calibri" w:eastAsia="Calibri" w:hAnsi="Calibri" w:cs="Times New Roman"/>
        </w:rPr>
      </w:pPr>
    </w:p>
    <w:p w14:paraId="3ED50BCA" w14:textId="77777777" w:rsidR="00A84A97" w:rsidRPr="00A84A97" w:rsidRDefault="00A84A97" w:rsidP="0069095F">
      <w:pPr>
        <w:ind w:firstLine="567"/>
        <w:jc w:val="both"/>
        <w:rPr>
          <w:rFonts w:ascii="Times New Roman" w:eastAsia="Calibri" w:hAnsi="Times New Roman" w:cs="Times New Roman"/>
          <w:b/>
          <w:sz w:val="24"/>
          <w:szCs w:val="24"/>
        </w:rPr>
      </w:pPr>
      <w:r>
        <w:rPr>
          <w:rFonts w:ascii="Calibri" w:eastAsia="Calibri" w:hAnsi="Calibri" w:cs="Times New Roman"/>
        </w:rPr>
        <w:t xml:space="preserve">                                                                                                   </w:t>
      </w:r>
      <w:r w:rsidRPr="00A84A97">
        <w:rPr>
          <w:rFonts w:ascii="Times New Roman" w:eastAsia="Calibri" w:hAnsi="Times New Roman" w:cs="Times New Roman"/>
          <w:b/>
          <w:sz w:val="24"/>
          <w:szCs w:val="24"/>
        </w:rPr>
        <w:t>ПРОИЗВЕДЕНИЯ  ДЛЯ САМОСТОЯТЕЛЬНОГО ЧТЕНИЯ:</w:t>
      </w:r>
    </w:p>
    <w:p w14:paraId="0E321E60" w14:textId="77777777" w:rsidR="00A84A97" w:rsidRPr="00A84A97" w:rsidRDefault="00A84A97" w:rsidP="0069095F">
      <w:pPr>
        <w:ind w:firstLine="567"/>
        <w:jc w:val="both"/>
        <w:rPr>
          <w:rFonts w:ascii="Calibri" w:eastAsia="Calibri" w:hAnsi="Calibri" w:cs="Times New Roman"/>
        </w:rPr>
      </w:pPr>
    </w:p>
    <w:p w14:paraId="33C40D96"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С. Пушкин «Повести Белкина», «Пиковая дама», «Капитанская дочка» </w:t>
      </w:r>
    </w:p>
    <w:p w14:paraId="0349FCA0"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И. И. Пущин « Записки о Пушкине» </w:t>
      </w:r>
    </w:p>
    <w:p w14:paraId="486D4464"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lastRenderedPageBreak/>
        <w:t xml:space="preserve">М. И. Цветаева «Мой Пушкин» </w:t>
      </w:r>
    </w:p>
    <w:p w14:paraId="22E58800"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М. Ю. Лермонтов «Маскарад», « </w:t>
      </w:r>
      <w:proofErr w:type="spellStart"/>
      <w:r w:rsidRPr="00A84A97">
        <w:rPr>
          <w:rFonts w:ascii="Times New Roman" w:eastAsia="Calibri" w:hAnsi="Times New Roman" w:cs="Times New Roman"/>
          <w:sz w:val="24"/>
          <w:szCs w:val="24"/>
        </w:rPr>
        <w:t>Мцыри»Н</w:t>
      </w:r>
      <w:proofErr w:type="spellEnd"/>
      <w:r w:rsidRPr="00A84A97">
        <w:rPr>
          <w:rFonts w:ascii="Times New Roman" w:eastAsia="Calibri" w:hAnsi="Times New Roman" w:cs="Times New Roman"/>
          <w:sz w:val="24"/>
          <w:szCs w:val="24"/>
        </w:rPr>
        <w:t xml:space="preserve">. В. Гоголь «Женитьба», «Петербургские повести», «Ревизор» </w:t>
      </w:r>
    </w:p>
    <w:p w14:paraId="5A9F200C"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Толстой «Хаджи – Мурат» </w:t>
      </w:r>
    </w:p>
    <w:p w14:paraId="259D411B"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И.С. Тургенев « Ася», « Вешние воды», « Первая любовь» </w:t>
      </w:r>
    </w:p>
    <w:p w14:paraId="1CD76CFF"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М. Горький «Сказки об Италии», « </w:t>
      </w:r>
      <w:proofErr w:type="spellStart"/>
      <w:r w:rsidRPr="00A84A97">
        <w:rPr>
          <w:rFonts w:ascii="Times New Roman" w:eastAsia="Calibri" w:hAnsi="Times New Roman" w:cs="Times New Roman"/>
          <w:sz w:val="24"/>
          <w:szCs w:val="24"/>
        </w:rPr>
        <w:t>Челкаш</w:t>
      </w:r>
      <w:proofErr w:type="spellEnd"/>
      <w:r w:rsidRPr="00A84A97">
        <w:rPr>
          <w:rFonts w:ascii="Times New Roman" w:eastAsia="Calibri" w:hAnsi="Times New Roman" w:cs="Times New Roman"/>
          <w:sz w:val="24"/>
          <w:szCs w:val="24"/>
        </w:rPr>
        <w:t xml:space="preserve">» </w:t>
      </w:r>
    </w:p>
    <w:p w14:paraId="0F7D315B"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В. Беляев «Старая крепость» </w:t>
      </w:r>
    </w:p>
    <w:p w14:paraId="50DB24CF"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Ч. Айтматов «Ранние журавли» </w:t>
      </w:r>
    </w:p>
    <w:p w14:paraId="021FEE3F"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К.Г. Паустовский «Телеграмма» </w:t>
      </w:r>
    </w:p>
    <w:p w14:paraId="1E03A095"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А.Т. Твардовский «Василий Тёркин» </w:t>
      </w:r>
    </w:p>
    <w:p w14:paraId="0C3448BB"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В. Шукшин «Волки», «Гринька Малюгин» </w:t>
      </w:r>
    </w:p>
    <w:p w14:paraId="4CD6D4D2"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В. А. Каверин «Два капитана» </w:t>
      </w:r>
    </w:p>
    <w:p w14:paraId="68AF608A"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С. Грин «Алые паруса», «Бегущая по волнам» </w:t>
      </w:r>
    </w:p>
    <w:p w14:paraId="2B178FAF"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Машковский «Вызов на дуэль», «Взрыв у моря» </w:t>
      </w:r>
    </w:p>
    <w:p w14:paraId="41F00896"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Е. Носов «Красное вино победы»</w:t>
      </w:r>
    </w:p>
    <w:p w14:paraId="30863E6E"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Из зарубежной литературы:</w:t>
      </w:r>
    </w:p>
    <w:p w14:paraId="2915D6EE"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В. Шекспир «12 ночь» </w:t>
      </w:r>
    </w:p>
    <w:p w14:paraId="45E3418D"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Сент-Экзюпери «Планета людей» </w:t>
      </w:r>
    </w:p>
    <w:p w14:paraId="3A5696F0"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Г. Уэллс «Война миров» </w:t>
      </w:r>
    </w:p>
    <w:p w14:paraId="26E9516D"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В. Ян «Чингиз-хан», «Батый», «К последнему морю» </w:t>
      </w:r>
    </w:p>
    <w:p w14:paraId="5FE58D13"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Р. Сабатини «Одиссея капитана </w:t>
      </w:r>
      <w:proofErr w:type="spellStart"/>
      <w:r w:rsidRPr="00A84A97">
        <w:rPr>
          <w:rFonts w:ascii="Times New Roman" w:eastAsia="Calibri" w:hAnsi="Times New Roman" w:cs="Times New Roman"/>
          <w:sz w:val="24"/>
          <w:szCs w:val="24"/>
        </w:rPr>
        <w:t>Блада</w:t>
      </w:r>
      <w:proofErr w:type="spellEnd"/>
      <w:r w:rsidRPr="00A84A97">
        <w:rPr>
          <w:rFonts w:ascii="Times New Roman" w:eastAsia="Calibri" w:hAnsi="Times New Roman" w:cs="Times New Roman"/>
          <w:sz w:val="24"/>
          <w:szCs w:val="24"/>
        </w:rPr>
        <w:t xml:space="preserve">» </w:t>
      </w:r>
    </w:p>
    <w:p w14:paraId="046200E0"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lastRenderedPageBreak/>
        <w:t xml:space="preserve">Генрих Манн «Зрелые года Генриха IV » </w:t>
      </w:r>
    </w:p>
    <w:p w14:paraId="3EC8453A" w14:textId="77777777" w:rsidR="00A84A97" w:rsidRPr="00A84A97" w:rsidRDefault="00A84A97" w:rsidP="0069095F">
      <w:pPr>
        <w:ind w:firstLine="567"/>
        <w:jc w:val="both"/>
        <w:rPr>
          <w:rFonts w:ascii="Times New Roman" w:eastAsia="Calibri" w:hAnsi="Times New Roman" w:cs="Times New Roman"/>
          <w:sz w:val="24"/>
          <w:szCs w:val="24"/>
        </w:rPr>
      </w:pPr>
      <w:r w:rsidRPr="00A84A97">
        <w:rPr>
          <w:rFonts w:ascii="Times New Roman" w:eastAsia="Calibri" w:hAnsi="Times New Roman" w:cs="Times New Roman"/>
          <w:sz w:val="24"/>
          <w:szCs w:val="24"/>
        </w:rPr>
        <w:t xml:space="preserve">А. Дюма «Три мушкетера», «Королева Марго» </w:t>
      </w:r>
    </w:p>
    <w:p w14:paraId="24149039" w14:textId="77777777" w:rsidR="00A84A97" w:rsidRPr="00A84A97" w:rsidRDefault="00A84A97" w:rsidP="0069095F">
      <w:pPr>
        <w:ind w:firstLine="567"/>
        <w:jc w:val="both"/>
        <w:rPr>
          <w:rFonts w:ascii="Times New Roman" w:eastAsia="Calibri" w:hAnsi="Times New Roman" w:cs="Times New Roman"/>
          <w:sz w:val="24"/>
          <w:szCs w:val="24"/>
        </w:rPr>
      </w:pPr>
      <w:proofErr w:type="spellStart"/>
      <w:r w:rsidRPr="00A84A97">
        <w:rPr>
          <w:rFonts w:ascii="Times New Roman" w:eastAsia="Calibri" w:hAnsi="Times New Roman" w:cs="Times New Roman"/>
          <w:sz w:val="24"/>
          <w:szCs w:val="24"/>
        </w:rPr>
        <w:t>Штельмарк</w:t>
      </w:r>
      <w:proofErr w:type="spellEnd"/>
      <w:r w:rsidRPr="00A84A97">
        <w:rPr>
          <w:rFonts w:ascii="Times New Roman" w:eastAsia="Calibri" w:hAnsi="Times New Roman" w:cs="Times New Roman"/>
          <w:sz w:val="24"/>
          <w:szCs w:val="24"/>
        </w:rPr>
        <w:t xml:space="preserve"> «Наследник из Калькутты»</w:t>
      </w:r>
    </w:p>
    <w:p w14:paraId="43ED9F7E" w14:textId="77777777" w:rsidR="00A84A97" w:rsidRPr="00A84A97" w:rsidRDefault="00A84A97" w:rsidP="0069095F">
      <w:pPr>
        <w:shd w:val="clear" w:color="auto" w:fill="FFFFFF"/>
        <w:spacing w:after="150" w:line="240" w:lineRule="auto"/>
        <w:ind w:firstLine="567"/>
        <w:jc w:val="both"/>
        <w:rPr>
          <w:rFonts w:ascii="Times New Roman" w:eastAsia="Times New Roman" w:hAnsi="Times New Roman" w:cs="Times New Roman"/>
          <w:b/>
          <w:color w:val="000000"/>
          <w:sz w:val="28"/>
          <w:szCs w:val="28"/>
          <w:lang w:eastAsia="ru-RU"/>
        </w:rPr>
      </w:pPr>
    </w:p>
    <w:p w14:paraId="0E0C74E0" w14:textId="77777777" w:rsidR="003060B3" w:rsidRPr="00467827" w:rsidRDefault="003060B3"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w:t>
      </w:r>
    </w:p>
    <w:p w14:paraId="0EEC6F86" w14:textId="77777777" w:rsidR="00EC1994" w:rsidRPr="00467827" w:rsidRDefault="00A20657"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br/>
        <w:t>Контрольные работы</w:t>
      </w:r>
    </w:p>
    <w:p w14:paraId="1F7F195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Тема 1. Фольклор. Древнерусская литература.</w:t>
      </w:r>
    </w:p>
    <w:p w14:paraId="69FCA24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вариант</w:t>
      </w:r>
    </w:p>
    <w:p w14:paraId="1BEB79E8" w14:textId="77777777" w:rsidR="00EC1994" w:rsidRPr="00467827" w:rsidRDefault="00EC1994" w:rsidP="0069095F">
      <w:pPr>
        <w:numPr>
          <w:ilvl w:val="0"/>
          <w:numId w:val="2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фольклор?</w:t>
      </w:r>
    </w:p>
    <w:p w14:paraId="33B07E84" w14:textId="77777777" w:rsidR="00EC1994" w:rsidRPr="00467827" w:rsidRDefault="00EC1994" w:rsidP="0069095F">
      <w:pPr>
        <w:numPr>
          <w:ilvl w:val="0"/>
          <w:numId w:val="2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жанры фольклора. Приведите по одному примеру произведений к каждому жанру.</w:t>
      </w:r>
    </w:p>
    <w:p w14:paraId="14F26180" w14:textId="77777777" w:rsidR="00EC1994" w:rsidRPr="00467827" w:rsidRDefault="00EC1994" w:rsidP="0069095F">
      <w:pPr>
        <w:numPr>
          <w:ilvl w:val="0"/>
          <w:numId w:val="2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определение жанру «песня».</w:t>
      </w:r>
    </w:p>
    <w:p w14:paraId="31933348" w14:textId="77777777" w:rsidR="00EC1994" w:rsidRPr="00467827" w:rsidRDefault="00EC1994" w:rsidP="0069095F">
      <w:pPr>
        <w:numPr>
          <w:ilvl w:val="0"/>
          <w:numId w:val="2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Какие виды фольклорных песен вы знаете? Приведите примеры.</w:t>
      </w:r>
    </w:p>
    <w:p w14:paraId="77232B71" w14:textId="77777777" w:rsidR="00EC1994" w:rsidRPr="00467827" w:rsidRDefault="00EC1994" w:rsidP="0069095F">
      <w:pPr>
        <w:numPr>
          <w:ilvl w:val="0"/>
          <w:numId w:val="24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Прочитайте текст песни. Каким событиям она посвящена? Как называются песни подобного содержания? Какие свойственные народной песне художественные приемы можно отметить в этом произведении?</w:t>
      </w:r>
    </w:p>
    <w:p w14:paraId="1B46898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Под славным городом Полтавой</w:t>
      </w:r>
    </w:p>
    <w:p w14:paraId="7C170D6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Подымалась  Полтавская баталия.</w:t>
      </w:r>
    </w:p>
    <w:p w14:paraId="1B6B2BC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Запалит шведская сила</w:t>
      </w:r>
    </w:p>
    <w:p w14:paraId="797C0E3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Из большого снаряда – из пушки</w:t>
      </w:r>
    </w:p>
    <w:p w14:paraId="273B5843" w14:textId="77777777" w:rsidR="00EC1994" w:rsidRPr="00467827" w:rsidRDefault="00EC1994" w:rsidP="0069095F">
      <w:pPr>
        <w:numPr>
          <w:ilvl w:val="0"/>
          <w:numId w:val="24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Закончите предложение: «Древнерусская литература – это…»</w:t>
      </w:r>
    </w:p>
    <w:p w14:paraId="2AB5C00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7. Подберите к терминам определения:</w:t>
      </w:r>
    </w:p>
    <w:p w14:paraId="1993D30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исторические песни –</w:t>
      </w:r>
    </w:p>
    <w:p w14:paraId="5712DC1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житие –</w:t>
      </w:r>
    </w:p>
    <w:p w14:paraId="0992AC4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канонизация</w:t>
      </w:r>
    </w:p>
    <w:p w14:paraId="5AE73F8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духовность</w:t>
      </w:r>
    </w:p>
    <w:p w14:paraId="747C4EC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 святой</w:t>
      </w:r>
    </w:p>
    <w:p w14:paraId="5FE6AEA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1)жизнеописание людей, признанных святыми христианской церковью.</w:t>
      </w:r>
    </w:p>
    <w:p w14:paraId="2FC7742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2.эпические и лирические произведения, в которых отражается понимание народом истории, выражается к ним отношение.</w:t>
      </w:r>
    </w:p>
    <w:p w14:paraId="11C0693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свойство души, состоящее в преобладании духовных. Нравственных ценностей над материальными.</w:t>
      </w:r>
    </w:p>
    <w:p w14:paraId="1D923E4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причисление к лику святых.</w:t>
      </w:r>
    </w:p>
    <w:p w14:paraId="0E6BD99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человек, посвятивший свою жизнь церкви и религии, а  после смерти признанный образцом праведной жизни и носителем чудодейственной силы.</w:t>
      </w:r>
    </w:p>
    <w:p w14:paraId="5A87981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8.  Назовите имена  героев  жития.</w:t>
      </w:r>
    </w:p>
    <w:p w14:paraId="1EE1F46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9. Какие события и люди были в центре изображения произведений древнерусской      </w:t>
      </w:r>
    </w:p>
    <w:p w14:paraId="5D6A1C0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литературы? Приведите примеры произведений житийного   жанра.</w:t>
      </w:r>
    </w:p>
    <w:p w14:paraId="4AC17DF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Дайте толкование словам, заменяя их современными синонимами.</w:t>
      </w:r>
    </w:p>
    <w:p w14:paraId="7C09AB7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Келья          Черноризец         Аз           Протопоп                 </w:t>
      </w:r>
      <w:proofErr w:type="spellStart"/>
      <w:r w:rsidRPr="00467827">
        <w:rPr>
          <w:rFonts w:ascii="Times New Roman" w:eastAsia="Times New Roman" w:hAnsi="Times New Roman" w:cs="Times New Roman"/>
          <w:color w:val="000000"/>
          <w:sz w:val="24"/>
          <w:szCs w:val="24"/>
          <w:lang w:eastAsia="ru-RU"/>
        </w:rPr>
        <w:t>Бритобратец</w:t>
      </w:r>
      <w:proofErr w:type="spellEnd"/>
    </w:p>
    <w:p w14:paraId="1A03EC6B" w14:textId="77777777" w:rsidR="00EC1994" w:rsidRPr="00467827" w:rsidRDefault="00EC1994" w:rsidP="0069095F">
      <w:pPr>
        <w:numPr>
          <w:ilvl w:val="0"/>
          <w:numId w:val="24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чем особенность жанра жития? Назовите традиционные признаки(автор, герой, сюжет, язык).</w:t>
      </w:r>
    </w:p>
    <w:p w14:paraId="239185D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вариант</w:t>
      </w:r>
    </w:p>
    <w:p w14:paraId="20C828B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Соотнесите термин с определением:</w:t>
      </w:r>
      <w:r w:rsidRPr="00467827">
        <w:rPr>
          <w:rFonts w:ascii="Times New Roman" w:eastAsia="Times New Roman" w:hAnsi="Times New Roman" w:cs="Times New Roman"/>
          <w:color w:val="000000"/>
          <w:sz w:val="24"/>
          <w:szCs w:val="24"/>
          <w:lang w:eastAsia="ru-RU"/>
        </w:rPr>
        <w:br/>
        <w:t>1) Летописец </w:t>
      </w:r>
      <w:r w:rsidRPr="00467827">
        <w:rPr>
          <w:rFonts w:ascii="Times New Roman" w:eastAsia="Times New Roman" w:hAnsi="Times New Roman" w:cs="Times New Roman"/>
          <w:color w:val="000000"/>
          <w:sz w:val="24"/>
          <w:szCs w:val="24"/>
          <w:lang w:eastAsia="ru-RU"/>
        </w:rPr>
        <w:br/>
        <w:t>2) Былины</w:t>
      </w:r>
      <w:r w:rsidRPr="00467827">
        <w:rPr>
          <w:rFonts w:ascii="Times New Roman" w:eastAsia="Times New Roman" w:hAnsi="Times New Roman" w:cs="Times New Roman"/>
          <w:color w:val="000000"/>
          <w:sz w:val="24"/>
          <w:szCs w:val="24"/>
          <w:lang w:eastAsia="ru-RU"/>
        </w:rPr>
        <w:br/>
        <w:t>3) Исторические песни</w:t>
      </w:r>
    </w:p>
    <w:p w14:paraId="39CF341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Русская    народная эпическая песня- сказания о богатырях</w:t>
      </w:r>
      <w:r w:rsidRPr="00467827">
        <w:rPr>
          <w:rFonts w:ascii="Times New Roman" w:eastAsia="Times New Roman" w:hAnsi="Times New Roman" w:cs="Times New Roman"/>
          <w:color w:val="000000"/>
          <w:sz w:val="24"/>
          <w:szCs w:val="24"/>
          <w:lang w:eastAsia="ru-RU"/>
        </w:rPr>
        <w:br/>
        <w:t>Б. Жанр русской повествовательной литературы 11-17в,  погодная запись исторических событий</w:t>
      </w:r>
    </w:p>
    <w:p w14:paraId="5D0D81D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Это фольклорные эпические произведения, содержание которых посвящено конкретным событиям и реальным лицам русской истории, выражает национальные интересы и идеалы народа.  </w:t>
      </w:r>
    </w:p>
    <w:p w14:paraId="6A3ACCC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Назовите жанры народной песни.</w:t>
      </w:r>
    </w:p>
    <w:p w14:paraId="6CCEC68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Перечислите виды обрядовых песен</w:t>
      </w:r>
    </w:p>
    <w:p w14:paraId="53A434B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В чем отличие обрядовых и лирических песен?</w:t>
      </w:r>
    </w:p>
    <w:p w14:paraId="5D8819F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Назовите основные периоды создания исторических песен</w:t>
      </w:r>
    </w:p>
    <w:p w14:paraId="4957FFE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Какова художественная идея исторических песен 16 века?  17 века?  18 века?</w:t>
      </w:r>
    </w:p>
    <w:p w14:paraId="50001F9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Центральный образ песен 16 века</w:t>
      </w:r>
    </w:p>
    <w:p w14:paraId="2FC907A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Каким историческим личностям посвящены песни?</w:t>
      </w:r>
    </w:p>
    <w:p w14:paraId="4E3747B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Почему нужно изучать исторические песни?</w:t>
      </w:r>
    </w:p>
    <w:p w14:paraId="39C629B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Дайте определение: «Житие-…»</w:t>
      </w:r>
    </w:p>
    <w:p w14:paraId="023B383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Автор «Жития Сергия Радонежского»</w:t>
      </w:r>
    </w:p>
    <w:p w14:paraId="34E8243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Охарактеризуйте личность Сергия Радонежского</w:t>
      </w:r>
      <w:r w:rsidRPr="00467827">
        <w:rPr>
          <w:rFonts w:ascii="Times New Roman" w:eastAsia="Times New Roman" w:hAnsi="Times New Roman" w:cs="Times New Roman"/>
          <w:b/>
          <w:bCs/>
          <w:color w:val="000000"/>
          <w:sz w:val="24"/>
          <w:szCs w:val="24"/>
          <w:lang w:eastAsia="ru-RU"/>
        </w:rPr>
        <w:br/>
        <w:t>12. Каким видит автор Александра Невского?</w:t>
      </w:r>
    </w:p>
    <w:p w14:paraId="48C23F7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Замените устаревшие слова современными русскими:</w:t>
      </w:r>
      <w:r w:rsidRPr="00467827">
        <w:rPr>
          <w:rFonts w:ascii="Times New Roman" w:eastAsia="Times New Roman" w:hAnsi="Times New Roman" w:cs="Times New Roman"/>
          <w:b/>
          <w:bCs/>
          <w:color w:val="000000"/>
          <w:sz w:val="24"/>
          <w:szCs w:val="24"/>
          <w:lang w:eastAsia="ru-RU"/>
        </w:rPr>
        <w:br/>
      </w:r>
      <w:r w:rsidRPr="00467827">
        <w:rPr>
          <w:rFonts w:ascii="Times New Roman" w:eastAsia="Times New Roman" w:hAnsi="Times New Roman" w:cs="Times New Roman"/>
          <w:color w:val="000000"/>
          <w:sz w:val="24"/>
          <w:szCs w:val="24"/>
          <w:lang w:eastAsia="ru-RU"/>
        </w:rPr>
        <w:t>Хоругвь -</w:t>
      </w:r>
    </w:p>
    <w:p w14:paraId="5F091E1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Тьма -</w:t>
      </w:r>
    </w:p>
    <w:p w14:paraId="7BD3D66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Ратный -</w:t>
      </w:r>
    </w:p>
    <w:p w14:paraId="08D5384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Правоверный -</w:t>
      </w:r>
    </w:p>
    <w:p w14:paraId="76DC2C2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Злопыхательство</w:t>
      </w:r>
      <w:r w:rsidRPr="00467827">
        <w:rPr>
          <w:rFonts w:ascii="Times New Roman" w:eastAsia="Times New Roman" w:hAnsi="Times New Roman" w:cs="Times New Roman"/>
          <w:color w:val="000000"/>
          <w:sz w:val="24"/>
          <w:szCs w:val="24"/>
          <w:lang w:eastAsia="ru-RU"/>
        </w:rPr>
        <w:br/>
      </w:r>
      <w:r w:rsidRPr="00467827">
        <w:rPr>
          <w:rFonts w:ascii="Times New Roman" w:eastAsia="Times New Roman" w:hAnsi="Times New Roman" w:cs="Times New Roman"/>
          <w:b/>
          <w:bCs/>
          <w:color w:val="000000"/>
          <w:sz w:val="24"/>
          <w:szCs w:val="24"/>
          <w:lang w:eastAsia="ru-RU"/>
        </w:rPr>
        <w:t>14. Художественная идея « Слово о погибели Русской земли»</w:t>
      </w:r>
    </w:p>
    <w:p w14:paraId="77965E0E"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5EA33E63"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379D4D2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Тема 2. Творчество  А.С. Пушкина</w:t>
      </w:r>
    </w:p>
    <w:p w14:paraId="28A6C92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1 вариант</w:t>
      </w:r>
    </w:p>
    <w:p w14:paraId="217FEF81" w14:textId="77777777" w:rsidR="00EC1994" w:rsidRPr="00467827" w:rsidRDefault="00EC1994" w:rsidP="0069095F">
      <w:pPr>
        <w:numPr>
          <w:ilvl w:val="0"/>
          <w:numId w:val="247"/>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каком году родился А.С. Пушкин?</w:t>
      </w:r>
    </w:p>
    <w:p w14:paraId="4413F7E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1760            б) 1799      в) 1800       г) 1811</w:t>
      </w:r>
    </w:p>
    <w:p w14:paraId="4D19990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2. Где он учился с 1811 по 1817 год?</w:t>
      </w:r>
    </w:p>
    <w:p w14:paraId="6A0F978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уездное училище    б) Петербургский университет  В) Московский университет       г) Царскосельский  лицей</w:t>
      </w:r>
    </w:p>
    <w:p w14:paraId="7334D98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3. Кем Пушкин стал после учебы?</w:t>
      </w:r>
    </w:p>
    <w:p w14:paraId="4D8AE95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А) коллежским секретарем       б) </w:t>
      </w:r>
      <w:proofErr w:type="spellStart"/>
      <w:r w:rsidRPr="00467827">
        <w:rPr>
          <w:rFonts w:ascii="Times New Roman" w:eastAsia="Times New Roman" w:hAnsi="Times New Roman" w:cs="Times New Roman"/>
          <w:color w:val="000000"/>
          <w:sz w:val="24"/>
          <w:szCs w:val="24"/>
          <w:lang w:eastAsia="ru-RU"/>
        </w:rPr>
        <w:t>офицеро</w:t>
      </w:r>
      <w:proofErr w:type="spellEnd"/>
      <w:r w:rsidRPr="00467827">
        <w:rPr>
          <w:rFonts w:ascii="Times New Roman" w:eastAsia="Times New Roman" w:hAnsi="Times New Roman" w:cs="Times New Roman"/>
          <w:color w:val="000000"/>
          <w:sz w:val="24"/>
          <w:szCs w:val="24"/>
          <w:lang w:eastAsia="ru-RU"/>
        </w:rPr>
        <w:t xml:space="preserve">    В) юристом                 г) канцеляристом</w:t>
      </w:r>
    </w:p>
    <w:p w14:paraId="65257BE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 xml:space="preserve">4. О ком </w:t>
      </w:r>
      <w:proofErr w:type="spellStart"/>
      <w:r w:rsidRPr="00467827">
        <w:rPr>
          <w:rFonts w:ascii="Times New Roman" w:eastAsia="Times New Roman" w:hAnsi="Times New Roman" w:cs="Times New Roman"/>
          <w:b/>
          <w:bCs/>
          <w:color w:val="000000"/>
          <w:sz w:val="24"/>
          <w:szCs w:val="24"/>
          <w:lang w:eastAsia="ru-RU"/>
        </w:rPr>
        <w:t>А.С.Пушкин</w:t>
      </w:r>
      <w:proofErr w:type="spellEnd"/>
      <w:r w:rsidRPr="00467827">
        <w:rPr>
          <w:rFonts w:ascii="Times New Roman" w:eastAsia="Times New Roman" w:hAnsi="Times New Roman" w:cs="Times New Roman"/>
          <w:b/>
          <w:bCs/>
          <w:color w:val="000000"/>
          <w:sz w:val="24"/>
          <w:szCs w:val="24"/>
          <w:lang w:eastAsia="ru-RU"/>
        </w:rPr>
        <w:t xml:space="preserve"> пишет в приведенных ниже строках?</w:t>
      </w:r>
    </w:p>
    <w:p w14:paraId="6A0F1E9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На берегу пустынных волн</w:t>
      </w:r>
    </w:p>
    <w:p w14:paraId="6115603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Стоял он дум великих </w:t>
      </w:r>
      <w:proofErr w:type="spellStart"/>
      <w:r w:rsidRPr="00467827">
        <w:rPr>
          <w:rFonts w:ascii="Times New Roman" w:eastAsia="Times New Roman" w:hAnsi="Times New Roman" w:cs="Times New Roman"/>
          <w:color w:val="000000"/>
          <w:sz w:val="24"/>
          <w:szCs w:val="24"/>
          <w:lang w:eastAsia="ru-RU"/>
        </w:rPr>
        <w:t>полн</w:t>
      </w:r>
      <w:proofErr w:type="spellEnd"/>
      <w:r w:rsidRPr="00467827">
        <w:rPr>
          <w:rFonts w:ascii="Times New Roman" w:eastAsia="Times New Roman" w:hAnsi="Times New Roman" w:cs="Times New Roman"/>
          <w:color w:val="000000"/>
          <w:sz w:val="24"/>
          <w:szCs w:val="24"/>
          <w:lang w:eastAsia="ru-RU"/>
        </w:rPr>
        <w:t>,</w:t>
      </w:r>
    </w:p>
    <w:p w14:paraId="0C1A1F1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 вдаль глядел. Пред ним широко</w:t>
      </w:r>
    </w:p>
    <w:p w14:paraId="6128674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Река </w:t>
      </w:r>
      <w:proofErr w:type="spellStart"/>
      <w:r w:rsidRPr="00467827">
        <w:rPr>
          <w:rFonts w:ascii="Times New Roman" w:eastAsia="Times New Roman" w:hAnsi="Times New Roman" w:cs="Times New Roman"/>
          <w:color w:val="000000"/>
          <w:sz w:val="24"/>
          <w:szCs w:val="24"/>
          <w:lang w:eastAsia="ru-RU"/>
        </w:rPr>
        <w:t>неслася</w:t>
      </w:r>
      <w:proofErr w:type="spellEnd"/>
      <w:r w:rsidRPr="00467827">
        <w:rPr>
          <w:rFonts w:ascii="Times New Roman" w:eastAsia="Times New Roman" w:hAnsi="Times New Roman" w:cs="Times New Roman"/>
          <w:color w:val="000000"/>
          <w:sz w:val="24"/>
          <w:szCs w:val="24"/>
          <w:lang w:eastAsia="ru-RU"/>
        </w:rPr>
        <w:t>; бедный челн</w:t>
      </w:r>
    </w:p>
    <w:p w14:paraId="660F4DD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По ней стремился одиноко.</w:t>
      </w:r>
    </w:p>
    <w:p w14:paraId="742AD1C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о Евгении           б) об императоре             в) о Петре 1   г) о себе</w:t>
      </w:r>
    </w:p>
    <w:p w14:paraId="29BFA05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5. Где происходит действие поэмы?</w:t>
      </w:r>
    </w:p>
    <w:p w14:paraId="377798B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в Москве          б) в Петербурге         в) в Сибири    г) в вымышленном городе</w:t>
      </w:r>
    </w:p>
    <w:p w14:paraId="0229FC79" w14:textId="77777777" w:rsidR="00EC1994" w:rsidRPr="00467827" w:rsidRDefault="00EC1994" w:rsidP="0069095F">
      <w:pPr>
        <w:numPr>
          <w:ilvl w:val="0"/>
          <w:numId w:val="248"/>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Каково отношение А.С. Пушкина к Петру в поэме «Медный всадник»?</w:t>
      </w:r>
    </w:p>
    <w:p w14:paraId="1FC7619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восторженное      б) негативное    в) двойственное      г) равнодушное</w:t>
      </w:r>
    </w:p>
    <w:p w14:paraId="3EF770B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7. </w:t>
      </w:r>
      <w:r w:rsidRPr="00467827">
        <w:rPr>
          <w:rFonts w:ascii="Times New Roman" w:eastAsia="Times New Roman" w:hAnsi="Times New Roman" w:cs="Times New Roman"/>
          <w:b/>
          <w:bCs/>
          <w:color w:val="000000"/>
          <w:sz w:val="24"/>
          <w:szCs w:val="24"/>
          <w:lang w:eastAsia="ru-RU"/>
        </w:rPr>
        <w:t>Какова  основная тема «Медного всадника»?</w:t>
      </w:r>
    </w:p>
    <w:p w14:paraId="35ACEAD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а) стихия может разрушить не только город, но и человеческий рассудок, судьбу</w:t>
      </w:r>
    </w:p>
    <w:p w14:paraId="45B8F37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строительство Петербурга было ошибкой Петра 1.</w:t>
      </w:r>
    </w:p>
    <w:p w14:paraId="63612E7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слабый духом человек не в состоянии выдержать испытания судьбы.</w:t>
      </w:r>
    </w:p>
    <w:p w14:paraId="224160D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8. Расположите события, описываемые в поэме «Полтава», в хронологическом  </w:t>
      </w:r>
    </w:p>
    <w:p w14:paraId="412C82A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порядке:</w:t>
      </w:r>
      <w:r w:rsidRPr="00467827">
        <w:rPr>
          <w:rFonts w:ascii="Times New Roman" w:eastAsia="Times New Roman" w:hAnsi="Times New Roman" w:cs="Times New Roman"/>
          <w:color w:val="000000"/>
          <w:sz w:val="24"/>
          <w:szCs w:val="24"/>
          <w:lang w:eastAsia="ru-RU"/>
        </w:rPr>
        <w:t> появление Петра; смотр войск; Петр приветствует полки; Карл дает</w:t>
      </w:r>
    </w:p>
    <w:p w14:paraId="639E02A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сигнал к началу сражения; первый утренний бой; победа России, Полтавская битва;  </w:t>
      </w:r>
    </w:p>
    <w:p w14:paraId="3FD7EE3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пир  Петра.</w:t>
      </w:r>
    </w:p>
    <w:p w14:paraId="59DBC83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9</w:t>
      </w:r>
      <w:r w:rsidRPr="00467827">
        <w:rPr>
          <w:rFonts w:ascii="Times New Roman" w:eastAsia="Times New Roman" w:hAnsi="Times New Roman" w:cs="Times New Roman"/>
          <w:b/>
          <w:bCs/>
          <w:color w:val="000000"/>
          <w:sz w:val="24"/>
          <w:szCs w:val="24"/>
          <w:lang w:eastAsia="ru-RU"/>
        </w:rPr>
        <w:t>. Как можно объяснить авторское «мы», употребляемое Пушкиным в «Полтаве»,</w:t>
      </w:r>
    </w:p>
    <w:p w14:paraId="5F9CE44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хотя   он не был участником битвы? «Мы» -</w:t>
      </w:r>
    </w:p>
    <w:p w14:paraId="20EF8DF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армейские командиры</w:t>
      </w:r>
    </w:p>
    <w:p w14:paraId="2126A38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русская армия, войска</w:t>
      </w:r>
    </w:p>
    <w:p w14:paraId="625B9D7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Россия , ее будущее</w:t>
      </w:r>
    </w:p>
    <w:p w14:paraId="6FB41BD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На какие чувства читателя воздействует автор  в приведенном описании боя?</w:t>
      </w:r>
    </w:p>
    <w:p w14:paraId="6B9D09D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«…Швед, русский коле - рубит , режет, Бой барабанный, клики, скрежет. Гром  </w:t>
      </w:r>
    </w:p>
    <w:p w14:paraId="028FEF0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пушек, топот, ржанье , стон, И смерть , и ад со всех сторон..</w:t>
      </w:r>
    </w:p>
    <w:p w14:paraId="66D28D2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зрительное восприятие</w:t>
      </w:r>
    </w:p>
    <w:p w14:paraId="367D08C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звуковое восприятие</w:t>
      </w:r>
    </w:p>
    <w:p w14:paraId="75C77AD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в) духовное состояние</w:t>
      </w:r>
    </w:p>
    <w:p w14:paraId="00C03FD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А.Н. Соколов замечает, что « Петр как исторический деятель и как личность</w:t>
      </w:r>
    </w:p>
    <w:p w14:paraId="6A5D8AF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  полная противоположность Карлу».</w:t>
      </w:r>
    </w:p>
    <w:p w14:paraId="21AA3075" w14:textId="77777777" w:rsidR="00EC1994" w:rsidRPr="00467827" w:rsidRDefault="00EC1994" w:rsidP="0069095F">
      <w:pPr>
        <w:numPr>
          <w:ilvl w:val="0"/>
          <w:numId w:val="249"/>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 какими целями участвовал в битве Петр и Карл?</w:t>
      </w:r>
    </w:p>
    <w:p w14:paraId="1911B2F3" w14:textId="77777777" w:rsidR="00EC1994" w:rsidRPr="00467827" w:rsidRDefault="00EC1994" w:rsidP="0069095F">
      <w:pPr>
        <w:numPr>
          <w:ilvl w:val="0"/>
          <w:numId w:val="249"/>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Можно ли сказать, что противоположность Петра и Карла в поэме проявляются в их внешности и поступках</w:t>
      </w:r>
    </w:p>
    <w:p w14:paraId="570AE1D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12. </w:t>
      </w:r>
      <w:r w:rsidRPr="00467827">
        <w:rPr>
          <w:rFonts w:ascii="Times New Roman" w:eastAsia="Times New Roman" w:hAnsi="Times New Roman" w:cs="Times New Roman"/>
          <w:b/>
          <w:bCs/>
          <w:color w:val="000000"/>
          <w:sz w:val="24"/>
          <w:szCs w:val="24"/>
          <w:lang w:eastAsia="ru-RU"/>
        </w:rPr>
        <w:t>В строчке «Горит восток зарею новой»- поэт использует:</w:t>
      </w:r>
    </w:p>
    <w:p w14:paraId="57865BC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сравнение  б) метафору          в) антитеза</w:t>
      </w:r>
    </w:p>
    <w:p w14:paraId="587BD25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13. …Его глаза</w:t>
      </w:r>
    </w:p>
    <w:p w14:paraId="2141F0E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Сияют. Лик его ужасен.</w:t>
      </w:r>
    </w:p>
    <w:p w14:paraId="79C4CEA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Движенья быстры. Он прекрасен,</w:t>
      </w:r>
    </w:p>
    <w:p w14:paraId="0E39922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Он весь , как Божия гроза…</w:t>
      </w:r>
    </w:p>
    <w:p w14:paraId="51A78FF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А) Петра 1           б) Олега               в) Карла 12.</w:t>
      </w:r>
    </w:p>
    <w:p w14:paraId="244BF03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14.  Определите жанр «Песни о  вещем Олеге».</w:t>
      </w:r>
    </w:p>
    <w:p w14:paraId="104B723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былина          б)баллад               в) поэма          г)легенда</w:t>
      </w:r>
    </w:p>
    <w:p w14:paraId="396A0BC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Какое будущее предсказал старец Олегу?</w:t>
      </w:r>
    </w:p>
    <w:p w14:paraId="345218D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славные победы в сражениях и смерть в глубокой старости.</w:t>
      </w:r>
    </w:p>
    <w:p w14:paraId="4C91057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смерть от женщины в расцвете лет</w:t>
      </w:r>
    </w:p>
    <w:p w14:paraId="728B99F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после славных побед умрет Олег от коня своего</w:t>
      </w:r>
    </w:p>
    <w:p w14:paraId="709F977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Г) смерть от укуса змеи</w:t>
      </w:r>
    </w:p>
    <w:p w14:paraId="3582832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16. </w:t>
      </w:r>
      <w:r w:rsidRPr="00467827">
        <w:rPr>
          <w:rFonts w:ascii="Times New Roman" w:eastAsia="Times New Roman" w:hAnsi="Times New Roman" w:cs="Times New Roman"/>
          <w:b/>
          <w:bCs/>
          <w:color w:val="000000"/>
          <w:sz w:val="24"/>
          <w:szCs w:val="24"/>
          <w:lang w:eastAsia="ru-RU"/>
        </w:rPr>
        <w:t>Какова основная тема «Песни о вещем Олеге»?</w:t>
      </w:r>
    </w:p>
    <w:p w14:paraId="6AEF322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а) </w:t>
      </w:r>
      <w:r w:rsidRPr="00467827">
        <w:rPr>
          <w:rFonts w:ascii="Times New Roman" w:eastAsia="Times New Roman" w:hAnsi="Times New Roman" w:cs="Times New Roman"/>
          <w:color w:val="000000"/>
          <w:sz w:val="24"/>
          <w:szCs w:val="24"/>
          <w:lang w:eastAsia="ru-RU"/>
        </w:rPr>
        <w:t>вера русского человека все может преодолеть</w:t>
      </w:r>
    </w:p>
    <w:p w14:paraId="756510E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тема предопределенности человеческой судьбы</w:t>
      </w:r>
    </w:p>
    <w:p w14:paraId="4147955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тема славы русских князей</w:t>
      </w:r>
    </w:p>
    <w:p w14:paraId="7238EF7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г) тема неверия человека в судьбу</w:t>
      </w:r>
    </w:p>
    <w:p w14:paraId="0D477F4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17. </w:t>
      </w:r>
      <w:r w:rsidRPr="00467827">
        <w:rPr>
          <w:rFonts w:ascii="Times New Roman" w:eastAsia="Times New Roman" w:hAnsi="Times New Roman" w:cs="Times New Roman"/>
          <w:b/>
          <w:bCs/>
          <w:color w:val="000000"/>
          <w:sz w:val="24"/>
          <w:szCs w:val="24"/>
          <w:lang w:eastAsia="ru-RU"/>
        </w:rPr>
        <w:t>Т. Галушко считает, что  «Песнь о вещем Олеге» решает вопрос «о роли и месте поэта (пророка) в истории».</w:t>
      </w:r>
    </w:p>
    <w:p w14:paraId="0AEB632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Каким изображается кудесник в «Песне о вещем Олеге»? Можно ли считать этот образ аллегорией поэта?</w:t>
      </w:r>
    </w:p>
    <w:p w14:paraId="034768C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  2 вариант</w:t>
      </w:r>
    </w:p>
    <w:p w14:paraId="658C123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В каком году умер А.С. Пушкин?</w:t>
      </w:r>
    </w:p>
    <w:p w14:paraId="49A43D2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А) 1810             б) 1830   в) 1837     г) 1834</w:t>
      </w:r>
    </w:p>
    <w:p w14:paraId="3CCAB1D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Назовите родовое имение Пушкиных?</w:t>
      </w:r>
    </w:p>
    <w:p w14:paraId="4716946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 xml:space="preserve">А) Тарханы       б) Спасское- Лутовиново     в) Болдино     г) </w:t>
      </w:r>
      <w:proofErr w:type="spellStart"/>
      <w:r w:rsidRPr="00467827">
        <w:rPr>
          <w:rFonts w:ascii="Times New Roman" w:eastAsia="Times New Roman" w:hAnsi="Times New Roman" w:cs="Times New Roman"/>
          <w:color w:val="000000"/>
          <w:sz w:val="24"/>
          <w:szCs w:val="24"/>
          <w:lang w:eastAsia="ru-RU"/>
        </w:rPr>
        <w:t>Богучарово</w:t>
      </w:r>
      <w:proofErr w:type="spellEnd"/>
    </w:p>
    <w:p w14:paraId="4847E57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Кто  учился с  Пушкиным в лицее?</w:t>
      </w:r>
    </w:p>
    <w:p w14:paraId="093B135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Лермонтов        б) Тютчев        в) Пущин     г) Кюхельбекер</w:t>
      </w:r>
    </w:p>
    <w:p w14:paraId="3A610BC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4. Как звали жену </w:t>
      </w:r>
      <w:proofErr w:type="spellStart"/>
      <w:r w:rsidRPr="00467827">
        <w:rPr>
          <w:rFonts w:ascii="Times New Roman" w:eastAsia="Times New Roman" w:hAnsi="Times New Roman" w:cs="Times New Roman"/>
          <w:b/>
          <w:bCs/>
          <w:color w:val="000000"/>
          <w:sz w:val="24"/>
          <w:szCs w:val="24"/>
          <w:lang w:eastAsia="ru-RU"/>
        </w:rPr>
        <w:t>А.С.Пушкина</w:t>
      </w:r>
      <w:proofErr w:type="spellEnd"/>
      <w:r w:rsidRPr="00467827">
        <w:rPr>
          <w:rFonts w:ascii="Times New Roman" w:eastAsia="Times New Roman" w:hAnsi="Times New Roman" w:cs="Times New Roman"/>
          <w:b/>
          <w:bCs/>
          <w:color w:val="000000"/>
          <w:sz w:val="24"/>
          <w:szCs w:val="24"/>
          <w:lang w:eastAsia="ru-RU"/>
        </w:rPr>
        <w:t>?</w:t>
      </w:r>
    </w:p>
    <w:p w14:paraId="380CB23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Анна Керн     б) Наталья Гончарова    в) Екатерина Бакунина</w:t>
      </w:r>
    </w:p>
    <w:p w14:paraId="5A1DF6A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Имя главного героя «Медного всадника»?</w:t>
      </w:r>
    </w:p>
    <w:p w14:paraId="4A8BEBC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          </w:t>
      </w:r>
      <w:r w:rsidRPr="00467827">
        <w:rPr>
          <w:rFonts w:ascii="Times New Roman" w:eastAsia="Times New Roman" w:hAnsi="Times New Roman" w:cs="Times New Roman"/>
          <w:color w:val="000000"/>
          <w:sz w:val="24"/>
          <w:szCs w:val="24"/>
          <w:lang w:eastAsia="ru-RU"/>
        </w:rPr>
        <w:t>а) Евгений             б) Петр      в) Александр           г) Владимир</w:t>
      </w:r>
    </w:p>
    <w:p w14:paraId="74E161A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6. В  «Медном всаднике </w:t>
      </w:r>
      <w:proofErr w:type="spellStart"/>
      <w:r w:rsidRPr="00467827">
        <w:rPr>
          <w:rFonts w:ascii="Times New Roman" w:eastAsia="Times New Roman" w:hAnsi="Times New Roman" w:cs="Times New Roman"/>
          <w:b/>
          <w:bCs/>
          <w:color w:val="000000"/>
          <w:sz w:val="24"/>
          <w:szCs w:val="24"/>
          <w:lang w:eastAsia="ru-RU"/>
        </w:rPr>
        <w:t>А.С.Пушкин</w:t>
      </w:r>
      <w:proofErr w:type="spellEnd"/>
      <w:r w:rsidRPr="00467827">
        <w:rPr>
          <w:rFonts w:ascii="Times New Roman" w:eastAsia="Times New Roman" w:hAnsi="Times New Roman" w:cs="Times New Roman"/>
          <w:b/>
          <w:bCs/>
          <w:color w:val="000000"/>
          <w:sz w:val="24"/>
          <w:szCs w:val="24"/>
          <w:lang w:eastAsia="ru-RU"/>
        </w:rPr>
        <w:t xml:space="preserve"> описал…</w:t>
      </w:r>
    </w:p>
    <w:p w14:paraId="056CF3A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а) фантастические события, которые никогда не происходили.</w:t>
      </w:r>
    </w:p>
    <w:p w14:paraId="3FCC245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реальные события наводнения в Петрограде</w:t>
      </w:r>
    </w:p>
    <w:p w14:paraId="159BBD5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реальные события, но изменил место, где они происходили.</w:t>
      </w:r>
    </w:p>
    <w:p w14:paraId="12BB2C8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Почему поэма называется «Медный всадник»?</w:t>
      </w:r>
    </w:p>
    <w:p w14:paraId="31A868A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а) основной мотив – мотив стихии, которую Петр решил покорить,</w:t>
      </w:r>
    </w:p>
    <w:p w14:paraId="24C2885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построив Петербург.</w:t>
      </w:r>
    </w:p>
    <w:p w14:paraId="55F5064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Петр – главное действующее лицо .</w:t>
      </w:r>
    </w:p>
    <w:p w14:paraId="33FEFD74" w14:textId="77777777" w:rsidR="00EC1994" w:rsidRPr="00467827" w:rsidRDefault="00EC1994" w:rsidP="0069095F">
      <w:pPr>
        <w:numPr>
          <w:ilvl w:val="0"/>
          <w:numId w:val="250"/>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 какой целью Петр 1 решает «… в Европу прорубить окно»?</w:t>
      </w:r>
    </w:p>
    <w:p w14:paraId="584E2A4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расширить торговые отношения с Европой</w:t>
      </w:r>
    </w:p>
    <w:p w14:paraId="49B999A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«..назло надменному соседу»</w:t>
      </w:r>
    </w:p>
    <w:p w14:paraId="7049432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так было «суждено» Петру</w:t>
      </w:r>
    </w:p>
    <w:p w14:paraId="45A34AE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9.  </w:t>
      </w:r>
      <w:r w:rsidRPr="00467827">
        <w:rPr>
          <w:rFonts w:ascii="Times New Roman" w:eastAsia="Times New Roman" w:hAnsi="Times New Roman" w:cs="Times New Roman"/>
          <w:b/>
          <w:bCs/>
          <w:color w:val="000000"/>
          <w:sz w:val="24"/>
          <w:szCs w:val="24"/>
          <w:lang w:eastAsia="ru-RU"/>
        </w:rPr>
        <w:t>Какой художественный прием использован в отрывке из поэмы «Медный всадник»:</w:t>
      </w:r>
      <w:r w:rsidRPr="00467827">
        <w:rPr>
          <w:rFonts w:ascii="Times New Roman" w:eastAsia="Times New Roman" w:hAnsi="Times New Roman" w:cs="Times New Roman"/>
          <w:color w:val="000000"/>
          <w:sz w:val="24"/>
          <w:szCs w:val="24"/>
          <w:lang w:eastAsia="ru-RU"/>
        </w:rPr>
        <w:t> «…И перед младшею столицей//Померкла древняя Москва», Как перед новою царицей Порфироносная вдова…»</w:t>
      </w:r>
    </w:p>
    <w:p w14:paraId="247D37E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метафора                                       б) сравнение</w:t>
      </w:r>
    </w:p>
    <w:p w14:paraId="72D5F39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антитеза                                       г0 олицетворение</w:t>
      </w:r>
    </w:p>
    <w:p w14:paraId="14EF499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Какой смысл вложен в строки «Горит восток зарею новой»?</w:t>
      </w:r>
    </w:p>
    <w:p w14:paraId="3AE7F0D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начало нового дня                       б) алые отблески лучей солнца</w:t>
      </w:r>
    </w:p>
    <w:p w14:paraId="6F0E412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восхождение России                   г)  отблески пожаров  в Полтаве</w:t>
      </w:r>
    </w:p>
    <w:p w14:paraId="10E6CDC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11. Как решил  Олег обойти судьбу, чтобы не сбылось предсказание старца?</w:t>
      </w:r>
    </w:p>
    <w:p w14:paraId="017176A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он забыл о сказанном, чтобы не навлечь на себя беду.</w:t>
      </w:r>
    </w:p>
    <w:p w14:paraId="78E1CE5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он больше не участвовал в походах и сражениях</w:t>
      </w:r>
    </w:p>
    <w:p w14:paraId="09B4D79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Олег заперся и жил в одиночестве</w:t>
      </w:r>
    </w:p>
    <w:p w14:paraId="79C06D7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Г) никогда не садился больше на своего коня, отправив его подальше</w:t>
      </w:r>
      <w:r w:rsidRPr="00467827">
        <w:rPr>
          <w:rFonts w:ascii="Times New Roman" w:eastAsia="Times New Roman" w:hAnsi="Times New Roman" w:cs="Times New Roman"/>
          <w:b/>
          <w:bCs/>
          <w:color w:val="000000"/>
          <w:sz w:val="24"/>
          <w:szCs w:val="24"/>
          <w:lang w:eastAsia="ru-RU"/>
        </w:rPr>
        <w:t>.</w:t>
      </w:r>
    </w:p>
    <w:p w14:paraId="66352AE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Какова основная идея «Песни о вещем Олеге»?</w:t>
      </w:r>
    </w:p>
    <w:p w14:paraId="20BAC4E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сила и мужество русских людей, которое нельзя сломить никакими предсказаниями несчастий.</w:t>
      </w:r>
    </w:p>
    <w:p w14:paraId="38203FC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верность русского человека своему долгу.</w:t>
      </w:r>
    </w:p>
    <w:p w14:paraId="483BDD8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стремление человека предвидеть и предсказать судьбу.</w:t>
      </w:r>
    </w:p>
    <w:p w14:paraId="3BAD95C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Г) как бы ни старался человек, но от судьбы ему не уйти.</w:t>
      </w:r>
    </w:p>
    <w:p w14:paraId="0D56B23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13.С каким чувством Пушкин описывает Полтавскую битву?</w:t>
      </w:r>
    </w:p>
    <w:p w14:paraId="51FF4B5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ужас, ощущение трагизма перед гибелью тысяч людей</w:t>
      </w:r>
    </w:p>
    <w:p w14:paraId="49FAD36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спокойный, рациональный анализ</w:t>
      </w:r>
    </w:p>
    <w:p w14:paraId="368DCF9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восхищение, упоение боем</w:t>
      </w:r>
    </w:p>
    <w:p w14:paraId="7962C42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w:t>
      </w:r>
      <w:r w:rsidRPr="00467827">
        <w:rPr>
          <w:rFonts w:ascii="Times New Roman" w:eastAsia="Times New Roman" w:hAnsi="Times New Roman" w:cs="Times New Roman"/>
          <w:color w:val="000000"/>
          <w:sz w:val="24"/>
          <w:szCs w:val="24"/>
          <w:lang w:eastAsia="ru-RU"/>
        </w:rPr>
        <w:t>.   «…Несомый верными слугами,</w:t>
      </w:r>
    </w:p>
    <w:p w14:paraId="5D0AF6C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качалке, бледен, недвижим,</w:t>
      </w:r>
    </w:p>
    <w:p w14:paraId="08A9697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Страдая раной, ……. явился.</w:t>
      </w:r>
    </w:p>
    <w:p w14:paraId="6640A14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Чей портрет рисует автор в этом отрывке?</w:t>
      </w:r>
    </w:p>
    <w:p w14:paraId="5878C5F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15. </w:t>
      </w:r>
      <w:proofErr w:type="spellStart"/>
      <w:r w:rsidRPr="00467827">
        <w:rPr>
          <w:rFonts w:ascii="Times New Roman" w:eastAsia="Times New Roman" w:hAnsi="Times New Roman" w:cs="Times New Roman"/>
          <w:b/>
          <w:bCs/>
          <w:color w:val="000000"/>
          <w:sz w:val="24"/>
          <w:szCs w:val="24"/>
          <w:lang w:eastAsia="ru-RU"/>
        </w:rPr>
        <w:t>Д.Д.Благой</w:t>
      </w:r>
      <w:proofErr w:type="spellEnd"/>
      <w:r w:rsidRPr="00467827">
        <w:rPr>
          <w:rFonts w:ascii="Times New Roman" w:eastAsia="Times New Roman" w:hAnsi="Times New Roman" w:cs="Times New Roman"/>
          <w:b/>
          <w:bCs/>
          <w:color w:val="000000"/>
          <w:sz w:val="24"/>
          <w:szCs w:val="24"/>
          <w:lang w:eastAsia="ru-RU"/>
        </w:rPr>
        <w:t xml:space="preserve"> считает, что «Полтавой» Пушкин осуществил вековое задание – создать высокохудожественную героическую поэму о Петре».</w:t>
      </w:r>
    </w:p>
    <w:p w14:paraId="2C504B89" w14:textId="77777777" w:rsidR="00EC1994" w:rsidRPr="00467827" w:rsidRDefault="00EC1994" w:rsidP="0069095F">
      <w:pPr>
        <w:numPr>
          <w:ilvl w:val="0"/>
          <w:numId w:val="251"/>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Можно ли согласиться с тем, что «Полтава» - поэма о Петре?</w:t>
      </w:r>
    </w:p>
    <w:p w14:paraId="1F6E8B55" w14:textId="77777777" w:rsidR="00EC1994" w:rsidRPr="00467827" w:rsidRDefault="00EC1994" w:rsidP="0069095F">
      <w:pPr>
        <w:numPr>
          <w:ilvl w:val="0"/>
          <w:numId w:val="251"/>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 вы думаете, почему поэма названа «Полтава»?</w:t>
      </w:r>
    </w:p>
    <w:p w14:paraId="6EE3F71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16. Ф.В. Булгарин утверждает, что «характера Петра Великого нет в поэме, но есть прекрасный портрет его».</w:t>
      </w:r>
    </w:p>
    <w:p w14:paraId="3A8A5A69" w14:textId="77777777" w:rsidR="00EC1994" w:rsidRPr="00467827" w:rsidRDefault="00EC1994" w:rsidP="0069095F">
      <w:pPr>
        <w:numPr>
          <w:ilvl w:val="0"/>
          <w:numId w:val="252"/>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 вы считаете, может ли быть портрет, но не быть характера?</w:t>
      </w:r>
    </w:p>
    <w:p w14:paraId="68BB4522" w14:textId="77777777" w:rsidR="00EC1994" w:rsidRPr="00467827" w:rsidRDefault="00EC1994" w:rsidP="0069095F">
      <w:pPr>
        <w:numPr>
          <w:ilvl w:val="0"/>
          <w:numId w:val="252"/>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Согласны ли вы с мнением критика?</w:t>
      </w:r>
    </w:p>
    <w:p w14:paraId="7358252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p>
    <w:p w14:paraId="179565E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 2 по повести «Капитанская дочка»</w:t>
      </w:r>
    </w:p>
    <w:p w14:paraId="59729BE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( 1 вариант)</w:t>
      </w:r>
    </w:p>
    <w:p w14:paraId="1CD35F4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Кто автор «Капитанской дочки»?</w:t>
      </w:r>
    </w:p>
    <w:p w14:paraId="73FB24BF" w14:textId="77777777" w:rsidR="00EC1994" w:rsidRPr="00467827" w:rsidRDefault="00EC1994" w:rsidP="0069095F">
      <w:pPr>
        <w:numPr>
          <w:ilvl w:val="0"/>
          <w:numId w:val="25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Л.Н.Толстой</w:t>
      </w:r>
      <w:proofErr w:type="spellEnd"/>
    </w:p>
    <w:p w14:paraId="04BD9A31" w14:textId="77777777" w:rsidR="00EC1994" w:rsidRPr="00467827" w:rsidRDefault="00EC1994" w:rsidP="0069095F">
      <w:pPr>
        <w:numPr>
          <w:ilvl w:val="0"/>
          <w:numId w:val="25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М.Ю.Лермонтов</w:t>
      </w:r>
      <w:proofErr w:type="spellEnd"/>
    </w:p>
    <w:p w14:paraId="78D1055E" w14:textId="77777777" w:rsidR="00EC1994" w:rsidRPr="00467827" w:rsidRDefault="00EC1994" w:rsidP="0069095F">
      <w:pPr>
        <w:numPr>
          <w:ilvl w:val="0"/>
          <w:numId w:val="25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А.С.Пушкин</w:t>
      </w:r>
      <w:proofErr w:type="spellEnd"/>
    </w:p>
    <w:p w14:paraId="05C7D080" w14:textId="77777777" w:rsidR="00EC1994" w:rsidRPr="00467827" w:rsidRDefault="00EC1994" w:rsidP="0069095F">
      <w:pPr>
        <w:numPr>
          <w:ilvl w:val="0"/>
          <w:numId w:val="25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color w:val="000000"/>
          <w:sz w:val="24"/>
          <w:szCs w:val="24"/>
          <w:lang w:eastAsia="ru-RU"/>
        </w:rPr>
        <w:t>И.С.Тургенев</w:t>
      </w:r>
      <w:proofErr w:type="spellEnd"/>
    </w:p>
    <w:p w14:paraId="5D9680F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Жанр произведения:</w:t>
      </w:r>
    </w:p>
    <w:p w14:paraId="71DE3BA0" w14:textId="77777777" w:rsidR="00EC1994" w:rsidRPr="00467827" w:rsidRDefault="00EC1994" w:rsidP="0069095F">
      <w:pPr>
        <w:numPr>
          <w:ilvl w:val="0"/>
          <w:numId w:val="254"/>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Роман            2. историческая повесть           3.рассказ     4. комедия</w:t>
      </w:r>
    </w:p>
    <w:p w14:paraId="75A2564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Эпиграфом к произведению стали слова:</w:t>
      </w:r>
    </w:p>
    <w:p w14:paraId="6FD56E1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1</w:t>
      </w:r>
      <w:r w:rsidRPr="00467827">
        <w:rPr>
          <w:rFonts w:ascii="Times New Roman" w:eastAsia="Times New Roman" w:hAnsi="Times New Roman" w:cs="Times New Roman"/>
          <w:color w:val="000000"/>
          <w:sz w:val="24"/>
          <w:szCs w:val="24"/>
          <w:lang w:eastAsia="ru-RU"/>
        </w:rPr>
        <w:t>. «Один в поле не воин»</w:t>
      </w:r>
    </w:p>
    <w:p w14:paraId="69EE138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«Волков бояться- в лес не ходить»</w:t>
      </w:r>
    </w:p>
    <w:p w14:paraId="6D70A09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 «Худой мир  лучше доброй ссоры»</w:t>
      </w:r>
    </w:p>
    <w:p w14:paraId="14CD028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4. «Береги честь смолоду»</w:t>
      </w:r>
    </w:p>
    <w:p w14:paraId="17E6570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Какое историческое событие лежит в основе произведения?</w:t>
      </w:r>
    </w:p>
    <w:p w14:paraId="7AA454B1" w14:textId="77777777" w:rsidR="00EC1994" w:rsidRPr="00467827" w:rsidRDefault="00EC1994" w:rsidP="0069095F">
      <w:pPr>
        <w:numPr>
          <w:ilvl w:val="0"/>
          <w:numId w:val="255"/>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Восстание под предводительством Болотникова</w:t>
      </w:r>
    </w:p>
    <w:p w14:paraId="0D520543" w14:textId="77777777" w:rsidR="00EC1994" w:rsidRPr="00467827" w:rsidRDefault="00EC1994" w:rsidP="0069095F">
      <w:pPr>
        <w:numPr>
          <w:ilvl w:val="0"/>
          <w:numId w:val="255"/>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Восстание под предводительством Степана Разина</w:t>
      </w:r>
    </w:p>
    <w:p w14:paraId="1EA091AA" w14:textId="77777777" w:rsidR="00EC1994" w:rsidRPr="00467827" w:rsidRDefault="00EC1994" w:rsidP="0069095F">
      <w:pPr>
        <w:numPr>
          <w:ilvl w:val="0"/>
          <w:numId w:val="255"/>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Восстание по предводительством Емельяна Пугачева</w:t>
      </w:r>
    </w:p>
    <w:p w14:paraId="1100F4B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Главные герои повести:</w:t>
      </w:r>
    </w:p>
    <w:p w14:paraId="6CB7B3D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1. Гринев                 2. </w:t>
      </w:r>
      <w:proofErr w:type="spellStart"/>
      <w:r w:rsidRPr="00467827">
        <w:rPr>
          <w:rFonts w:ascii="Times New Roman" w:eastAsia="Times New Roman" w:hAnsi="Times New Roman" w:cs="Times New Roman"/>
          <w:color w:val="000000"/>
          <w:sz w:val="24"/>
          <w:szCs w:val="24"/>
          <w:lang w:eastAsia="ru-RU"/>
        </w:rPr>
        <w:t>Хлопуша</w:t>
      </w:r>
      <w:proofErr w:type="spellEnd"/>
      <w:r w:rsidRPr="00467827">
        <w:rPr>
          <w:rFonts w:ascii="Times New Roman" w:eastAsia="Times New Roman" w:hAnsi="Times New Roman" w:cs="Times New Roman"/>
          <w:color w:val="000000"/>
          <w:sz w:val="24"/>
          <w:szCs w:val="24"/>
          <w:lang w:eastAsia="ru-RU"/>
        </w:rPr>
        <w:t xml:space="preserve">      3. Пугачев     4. Екатерина 2</w:t>
      </w:r>
    </w:p>
    <w:p w14:paraId="5E7A356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Повествование в произведении ведется от лица:</w:t>
      </w:r>
    </w:p>
    <w:p w14:paraId="115EF680" w14:textId="77777777" w:rsidR="00EC1994" w:rsidRPr="00467827" w:rsidRDefault="00EC1994" w:rsidP="0069095F">
      <w:pPr>
        <w:numPr>
          <w:ilvl w:val="0"/>
          <w:numId w:val="256"/>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повествователя</w:t>
      </w:r>
    </w:p>
    <w:p w14:paraId="032356AF" w14:textId="77777777" w:rsidR="00EC1994" w:rsidRPr="00467827" w:rsidRDefault="00EC1994" w:rsidP="0069095F">
      <w:pPr>
        <w:numPr>
          <w:ilvl w:val="0"/>
          <w:numId w:val="256"/>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Гринева</w:t>
      </w:r>
    </w:p>
    <w:p w14:paraId="7DC1244E" w14:textId="77777777" w:rsidR="00EC1994" w:rsidRPr="00467827" w:rsidRDefault="00EC1994" w:rsidP="0069095F">
      <w:pPr>
        <w:numPr>
          <w:ilvl w:val="0"/>
          <w:numId w:val="256"/>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Пугачева</w:t>
      </w:r>
    </w:p>
    <w:p w14:paraId="759AAF09" w14:textId="77777777" w:rsidR="00EC1994" w:rsidRPr="00467827" w:rsidRDefault="00EC1994" w:rsidP="0069095F">
      <w:pPr>
        <w:numPr>
          <w:ilvl w:val="0"/>
          <w:numId w:val="256"/>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Швабрина</w:t>
      </w:r>
    </w:p>
    <w:p w14:paraId="4A39D00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Толковый словарь. Соедини слова и толкование лексического значения.</w:t>
      </w:r>
    </w:p>
    <w:p w14:paraId="26ED60D9" w14:textId="77777777" w:rsidR="00EC1994" w:rsidRPr="00467827" w:rsidRDefault="00EC1994" w:rsidP="0069095F">
      <w:pPr>
        <w:numPr>
          <w:ilvl w:val="0"/>
          <w:numId w:val="257"/>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Молодой дворянин, не достигший совершеннолетия и не состоявший на</w:t>
      </w:r>
    </w:p>
    <w:p w14:paraId="7BA93E4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службе.</w:t>
      </w:r>
    </w:p>
    <w:p w14:paraId="26C7BECE" w14:textId="77777777" w:rsidR="00EC1994" w:rsidRPr="00467827" w:rsidRDefault="00EC1994" w:rsidP="0069095F">
      <w:pPr>
        <w:numPr>
          <w:ilvl w:val="0"/>
          <w:numId w:val="258"/>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Солдат-новобранец.</w:t>
      </w:r>
    </w:p>
    <w:p w14:paraId="57EFAC8B" w14:textId="77777777" w:rsidR="00EC1994" w:rsidRPr="00467827" w:rsidRDefault="00EC1994" w:rsidP="0069095F">
      <w:pPr>
        <w:numPr>
          <w:ilvl w:val="0"/>
          <w:numId w:val="258"/>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Любительница рассказывать новости.</w:t>
      </w:r>
    </w:p>
    <w:p w14:paraId="20BB23D2" w14:textId="77777777" w:rsidR="00EC1994" w:rsidRPr="00467827" w:rsidRDefault="00EC1994" w:rsidP="0069095F">
      <w:pPr>
        <w:numPr>
          <w:ilvl w:val="0"/>
          <w:numId w:val="258"/>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Арестант, узник в колодках.</w:t>
      </w:r>
    </w:p>
    <w:p w14:paraId="4659E22A" w14:textId="77777777" w:rsidR="00EC1994" w:rsidRPr="00467827" w:rsidRDefault="00EC1994" w:rsidP="0069095F">
      <w:pPr>
        <w:numPr>
          <w:ilvl w:val="0"/>
          <w:numId w:val="258"/>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Человек, пользующийся особым доверием.</w:t>
      </w:r>
    </w:p>
    <w:p w14:paraId="01464BE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рекрут</w:t>
      </w:r>
    </w:p>
    <w:p w14:paraId="00DAFDA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недоросль</w:t>
      </w:r>
    </w:p>
    <w:p w14:paraId="6C4147C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наперсник</w:t>
      </w:r>
    </w:p>
    <w:p w14:paraId="1F6C9D4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Г) колодник</w:t>
      </w:r>
    </w:p>
    <w:p w14:paraId="24D9E26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Д) вестовщица</w:t>
      </w:r>
    </w:p>
    <w:p w14:paraId="55CEE20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Узнай персонажа.</w:t>
      </w:r>
    </w:p>
    <w:p w14:paraId="7CC12BBB" w14:textId="77777777" w:rsidR="00EC1994" w:rsidRPr="00467827" w:rsidRDefault="00EC1994" w:rsidP="0069095F">
      <w:pPr>
        <w:numPr>
          <w:ilvl w:val="0"/>
          <w:numId w:val="259"/>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совершенно не задумывался о том, как он одет, зато проявлял заботу о чужом гардеробе;</w:t>
      </w:r>
    </w:p>
    <w:p w14:paraId="19B7B04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составил реестр «раскраденному злодеями барскому добру» и требовал</w:t>
      </w:r>
    </w:p>
    <w:p w14:paraId="36F34E1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компенсировать потери;</w:t>
      </w:r>
    </w:p>
    <w:p w14:paraId="2F08AE1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был чрезвычайно озабочен судьбой заячьего тулупа, пожертвованного с барского плеча «оголтелому пьянице»</w:t>
      </w:r>
    </w:p>
    <w:p w14:paraId="7B0A7B7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 появляется то в «оборванном армяке и татарских шароварах», то в</w:t>
      </w:r>
    </w:p>
    <w:p w14:paraId="5C308F4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«красном кафтане» «на белом коне»;</w:t>
      </w:r>
    </w:p>
    <w:p w14:paraId="4DF47B7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 получил в подарок «заячий тулупчик совсем новешенький…бестия, его так</w:t>
      </w:r>
    </w:p>
    <w:p w14:paraId="37316FA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 распорол, напяливая на себя»</w:t>
      </w:r>
    </w:p>
    <w:p w14:paraId="7E962BD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9</w:t>
      </w:r>
      <w:r w:rsidRPr="00467827">
        <w:rPr>
          <w:rFonts w:ascii="Times New Roman" w:eastAsia="Times New Roman" w:hAnsi="Times New Roman" w:cs="Times New Roman"/>
          <w:b/>
          <w:bCs/>
          <w:color w:val="000000"/>
          <w:sz w:val="24"/>
          <w:szCs w:val="24"/>
          <w:lang w:eastAsia="ru-RU"/>
        </w:rPr>
        <w:t>.  В чем смысл калмыцкой сказки, рассказанной Пугачевым Гриневу?</w:t>
      </w:r>
    </w:p>
    <w:p w14:paraId="621BE75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w:t>
      </w:r>
      <w:r w:rsidRPr="00467827">
        <w:rPr>
          <w:rFonts w:ascii="Times New Roman" w:eastAsia="Times New Roman" w:hAnsi="Times New Roman" w:cs="Times New Roman"/>
          <w:b/>
          <w:bCs/>
          <w:color w:val="000000"/>
          <w:sz w:val="24"/>
          <w:szCs w:val="24"/>
          <w:lang w:eastAsia="ru-RU"/>
        </w:rPr>
        <w:t>Почему Гринев, называя Пугачева самозванцем, разбойником, злодеем, все-таки симпатизирует своему знакомому, не хочет его гибели, приходит проститься в день казни?</w:t>
      </w:r>
    </w:p>
    <w:p w14:paraId="6385C19A" w14:textId="77777777" w:rsidR="00EC1994" w:rsidRPr="00467827" w:rsidRDefault="00EC1994" w:rsidP="0069095F">
      <w:pPr>
        <w:numPr>
          <w:ilvl w:val="0"/>
          <w:numId w:val="26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w:t>
      </w:r>
    </w:p>
    <w:p w14:paraId="1D610D1C" w14:textId="77777777" w:rsidR="00EC1994" w:rsidRPr="00467827" w:rsidRDefault="00EC1994" w:rsidP="0069095F">
      <w:pPr>
        <w:numPr>
          <w:ilvl w:val="0"/>
          <w:numId w:val="2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каком веке происходят события в повести «Капитанская дочка»? Назовите исторических деятелей, изображенных в этой повести(не менее двух).</w:t>
      </w:r>
    </w:p>
    <w:p w14:paraId="2F40AEAF" w14:textId="77777777" w:rsidR="00EC1994" w:rsidRPr="00467827" w:rsidRDefault="00EC1994" w:rsidP="0069095F">
      <w:pPr>
        <w:numPr>
          <w:ilvl w:val="0"/>
          <w:numId w:val="26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Идейный и художественный центр в «Капитанской дочке» олицетворяет:</w:t>
      </w:r>
    </w:p>
    <w:p w14:paraId="5F7A3C4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 Маша Миронова    2) Гринев    3)  Пугачев</w:t>
      </w:r>
    </w:p>
    <w:p w14:paraId="6F682FCF" w14:textId="77777777" w:rsidR="00EC1994" w:rsidRPr="00467827" w:rsidRDefault="00EC1994" w:rsidP="0069095F">
      <w:pPr>
        <w:numPr>
          <w:ilvl w:val="0"/>
          <w:numId w:val="26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Образы Гринева и  Швабрина вводятся по принципу:</w:t>
      </w:r>
    </w:p>
    <w:p w14:paraId="0AFF103D" w14:textId="77777777" w:rsidR="00EC1994" w:rsidRPr="00467827" w:rsidRDefault="00EC1994" w:rsidP="0069095F">
      <w:pPr>
        <w:numPr>
          <w:ilvl w:val="0"/>
          <w:numId w:val="26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Антитезы      2) сопоставления      3) взаимодополнения</w:t>
      </w:r>
    </w:p>
    <w:p w14:paraId="761EA755" w14:textId="77777777" w:rsidR="00EC1994" w:rsidRPr="00467827" w:rsidRDefault="00EC1994" w:rsidP="0069095F">
      <w:pPr>
        <w:numPr>
          <w:ilvl w:val="0"/>
          <w:numId w:val="26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 раскрытии образа Пугачева особую роль играет:</w:t>
      </w:r>
    </w:p>
    <w:p w14:paraId="11066A6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1)фольклор   2) сведения, полученные капитаном Мироновым о бунтовщике 3)сцена на военном совете</w:t>
      </w:r>
    </w:p>
    <w:p w14:paraId="3E2CDB7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5.  </w:t>
      </w:r>
      <w:r w:rsidRPr="00467827">
        <w:rPr>
          <w:rFonts w:ascii="Times New Roman" w:eastAsia="Times New Roman" w:hAnsi="Times New Roman" w:cs="Times New Roman"/>
          <w:b/>
          <w:bCs/>
          <w:color w:val="000000"/>
          <w:sz w:val="24"/>
          <w:szCs w:val="24"/>
          <w:lang w:eastAsia="ru-RU"/>
        </w:rPr>
        <w:t>Какие из данных слов имеют символическое значение? Определите их символическое значение.</w:t>
      </w:r>
    </w:p>
    <w:p w14:paraId="59EB58B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1) орел      2) буран    3) песня   4) крепость</w:t>
      </w:r>
    </w:p>
    <w:p w14:paraId="34B7361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6.  </w:t>
      </w:r>
      <w:r w:rsidRPr="00467827">
        <w:rPr>
          <w:rFonts w:ascii="Times New Roman" w:eastAsia="Times New Roman" w:hAnsi="Times New Roman" w:cs="Times New Roman"/>
          <w:b/>
          <w:bCs/>
          <w:color w:val="000000"/>
          <w:sz w:val="24"/>
          <w:szCs w:val="24"/>
          <w:lang w:eastAsia="ru-RU"/>
        </w:rPr>
        <w:t>Толковый словарь. Дате толкование слов, опираясь на содержание «Капитанской дочки».</w:t>
      </w:r>
    </w:p>
    <w:p w14:paraId="73A26FA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Инвалид -                               Челобитье -             Именное повеление-</w:t>
      </w:r>
    </w:p>
    <w:p w14:paraId="39A3854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Сатисфакция -                         Суженая -               Лазутчик -  </w:t>
      </w:r>
    </w:p>
    <w:p w14:paraId="513D0CF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7.Узнай персонажа:</w:t>
      </w:r>
    </w:p>
    <w:p w14:paraId="2E2782ED" w14:textId="77777777" w:rsidR="00EC1994" w:rsidRPr="00467827" w:rsidRDefault="00EC1994" w:rsidP="0069095F">
      <w:pPr>
        <w:numPr>
          <w:ilvl w:val="0"/>
          <w:numId w:val="2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«…он был лет сорока, росту среднего. Худощав и широкоплеч. В черной бороде его показывалась проседь; большие глаза так и бегали. Лицо его имело выражение довольно приятное, но плутовское.»</w:t>
      </w:r>
    </w:p>
    <w:p w14:paraId="3CD6891A" w14:textId="77777777" w:rsidR="00EC1994" w:rsidRPr="00467827" w:rsidRDefault="00EC1994" w:rsidP="0069095F">
      <w:pPr>
        <w:numPr>
          <w:ilvl w:val="0"/>
          <w:numId w:val="2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«…молодой офицер невысокого роста, с лицом смуглым и отменно некрасивым, но чрезвычайно живым».</w:t>
      </w:r>
    </w:p>
    <w:p w14:paraId="0D567D78" w14:textId="77777777" w:rsidR="00EC1994" w:rsidRPr="00467827" w:rsidRDefault="00EC1994" w:rsidP="0069095F">
      <w:pPr>
        <w:numPr>
          <w:ilvl w:val="0"/>
          <w:numId w:val="2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«…девушка лет </w:t>
      </w:r>
      <w:proofErr w:type="spellStart"/>
      <w:r w:rsidRPr="00467827">
        <w:rPr>
          <w:rFonts w:ascii="Times New Roman" w:eastAsia="Times New Roman" w:hAnsi="Times New Roman" w:cs="Times New Roman"/>
          <w:color w:val="000000"/>
          <w:sz w:val="24"/>
          <w:szCs w:val="24"/>
          <w:lang w:eastAsia="ru-RU"/>
        </w:rPr>
        <w:t>осьмнадцати</w:t>
      </w:r>
      <w:proofErr w:type="spellEnd"/>
      <w:r w:rsidRPr="00467827">
        <w:rPr>
          <w:rFonts w:ascii="Times New Roman" w:eastAsia="Times New Roman" w:hAnsi="Times New Roman" w:cs="Times New Roman"/>
          <w:color w:val="000000"/>
          <w:sz w:val="24"/>
          <w:szCs w:val="24"/>
          <w:lang w:eastAsia="ru-RU"/>
        </w:rPr>
        <w:t>, круглолицая, румяная, с лицом смуглым и отменно некрасивым, но чрезвычайно живым»</w:t>
      </w:r>
    </w:p>
    <w:p w14:paraId="4A1821F6" w14:textId="77777777" w:rsidR="00EC1994" w:rsidRPr="00467827" w:rsidRDefault="00EC1994" w:rsidP="0069095F">
      <w:pPr>
        <w:numPr>
          <w:ilvl w:val="0"/>
          <w:numId w:val="26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«…лона была в белом утреннем платье. В ночном чепце и в душегрейке…Лицо ее , полное и румяное, выражало важность и спокойствие.2</w:t>
      </w:r>
    </w:p>
    <w:p w14:paraId="1ADBAB2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8. </w:t>
      </w:r>
      <w:r w:rsidRPr="00467827">
        <w:rPr>
          <w:rFonts w:ascii="Times New Roman" w:eastAsia="Times New Roman" w:hAnsi="Times New Roman" w:cs="Times New Roman"/>
          <w:b/>
          <w:bCs/>
          <w:color w:val="000000"/>
          <w:sz w:val="24"/>
          <w:szCs w:val="24"/>
          <w:lang w:eastAsia="ru-RU"/>
        </w:rPr>
        <w:t>Какова основная тема «Капитанской дочки»? Обоснуйте свой ответ.</w:t>
      </w:r>
    </w:p>
    <w:p w14:paraId="7841569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9.  Что называется эпиграфом? Их роль в произведении? Какой эпиграф выбрал Пушкин к своей повести? В чем его смысл?</w:t>
      </w:r>
    </w:p>
    <w:p w14:paraId="7DA31EB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10. Какую роль играет сон в произведении? Сон Гринева. Когда он приснился герою? Чем интересен? Зачем автор вводит его в текст?</w:t>
      </w:r>
    </w:p>
    <w:p w14:paraId="75DE4019"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6A4DF564"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4BCBF65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6AB6287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( 1 четверть)</w:t>
      </w:r>
    </w:p>
    <w:p w14:paraId="693C4F26"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Продолжи фразу: «Живопись – это искусство кисти, музыка – искусство звука, художественная литература – искусство…….»</w:t>
      </w:r>
    </w:p>
    <w:p w14:paraId="49B55BCA"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жанры народнопоэтического творчества.</w:t>
      </w:r>
    </w:p>
    <w:p w14:paraId="4D8F3F4E"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является содержанием жития?</w:t>
      </w:r>
    </w:p>
    <w:p w14:paraId="0B7C74E5"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церковнослужителей, причисленных к лику святых.</w:t>
      </w:r>
    </w:p>
    <w:p w14:paraId="409D3BB3"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Чем известен Сергий Радонежский?</w:t>
      </w:r>
    </w:p>
    <w:p w14:paraId="6B0818F1"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Какой исторический факт лег в основу произведения А.С. Пушкина «Капитанская дочка»?</w:t>
      </w:r>
    </w:p>
    <w:p w14:paraId="30B1CA5E"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Определите жанр произведения «Капитанская дочка».</w:t>
      </w:r>
    </w:p>
    <w:p w14:paraId="2FAD3285"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эпиграф к произведению «Капитанская дочка».</w:t>
      </w:r>
    </w:p>
    <w:p w14:paraId="2277DEE7" w14:textId="77777777" w:rsidR="00EC1994" w:rsidRPr="00467827" w:rsidRDefault="00EC1994" w:rsidP="0069095F">
      <w:pPr>
        <w:numPr>
          <w:ilvl w:val="0"/>
          <w:numId w:val="26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толкование слов, опираясь на содержание «Капитанской дочки»:</w:t>
      </w:r>
    </w:p>
    <w:p w14:paraId="6BAEFB7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Инвалид-                                    Сатисфакция -                       Суженая –</w:t>
      </w:r>
    </w:p>
    <w:p w14:paraId="32F0E86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Лазутчик -                            В животе и смерти -                 Челобитье –</w:t>
      </w:r>
    </w:p>
    <w:p w14:paraId="5F0FB24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Именное повеление –</w:t>
      </w:r>
    </w:p>
    <w:p w14:paraId="7836E385" w14:textId="77777777" w:rsidR="00EC1994" w:rsidRPr="00467827" w:rsidRDefault="00EC1994" w:rsidP="0069095F">
      <w:pPr>
        <w:numPr>
          <w:ilvl w:val="0"/>
          <w:numId w:val="2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Выберите имена героев. Действующих в «Капитанской дочке»: Сильвио, Минский, Черномор, Маша Миронова, Екатерина 2, Мазепа, Петр Гринев. Швабрин.</w:t>
      </w:r>
    </w:p>
    <w:p w14:paraId="6CC35914" w14:textId="77777777" w:rsidR="00EC1994" w:rsidRPr="00467827" w:rsidRDefault="00EC1994" w:rsidP="0069095F">
      <w:pPr>
        <w:numPr>
          <w:ilvl w:val="0"/>
          <w:numId w:val="2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Какие основания вы взяли бы для сравнения 2-х героев: Гринева и Швабрина.</w:t>
      </w:r>
    </w:p>
    <w:p w14:paraId="1D3D4689" w14:textId="77777777" w:rsidR="00EC1994" w:rsidRPr="00467827" w:rsidRDefault="00EC1994" w:rsidP="0069095F">
      <w:pPr>
        <w:numPr>
          <w:ilvl w:val="0"/>
          <w:numId w:val="2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стоял на троне в исторический период, описанный в произведении?</w:t>
      </w:r>
    </w:p>
    <w:p w14:paraId="52C7A965" w14:textId="77777777" w:rsidR="00EC1994" w:rsidRPr="00467827" w:rsidRDefault="00EC1994" w:rsidP="0069095F">
      <w:pPr>
        <w:numPr>
          <w:ilvl w:val="0"/>
          <w:numId w:val="2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Какой вывод сделал орел, герой калмыцкой сказки, рассказанной Пугачевым, попробовав выполнить совет ворона?</w:t>
      </w:r>
    </w:p>
    <w:p w14:paraId="50BA674D" w14:textId="77777777" w:rsidR="00EC1994" w:rsidRPr="00467827" w:rsidRDefault="00EC1994" w:rsidP="0069095F">
      <w:pPr>
        <w:numPr>
          <w:ilvl w:val="0"/>
          <w:numId w:val="26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Кто из героев «Капитанской дочки» изображен на портрете?</w:t>
      </w:r>
    </w:p>
    <w:p w14:paraId="1A19C61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«…он был лет сорока, росту среднего, худощав и широкоплеч. В черной бороде его показывалась проседь; большие глаза так и бегали. Лицо его имело выражение довольно приятное, но плутовское. Волоса были обстрижены в кружок…»</w:t>
      </w:r>
    </w:p>
    <w:p w14:paraId="69D2623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 молодой офицер невысокого роста, с лицом смуглым и отменно некрасивым, но чрезвычайно живым».</w:t>
      </w:r>
    </w:p>
    <w:p w14:paraId="470F82D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В) «…девушка лет </w:t>
      </w:r>
      <w:proofErr w:type="spellStart"/>
      <w:r w:rsidRPr="00467827">
        <w:rPr>
          <w:rFonts w:ascii="Times New Roman" w:eastAsia="Times New Roman" w:hAnsi="Times New Roman" w:cs="Times New Roman"/>
          <w:color w:val="000000"/>
          <w:sz w:val="24"/>
          <w:szCs w:val="24"/>
          <w:lang w:eastAsia="ru-RU"/>
        </w:rPr>
        <w:t>осьмнадцати</w:t>
      </w:r>
      <w:proofErr w:type="spellEnd"/>
      <w:r w:rsidRPr="00467827">
        <w:rPr>
          <w:rFonts w:ascii="Times New Roman" w:eastAsia="Times New Roman" w:hAnsi="Times New Roman" w:cs="Times New Roman"/>
          <w:color w:val="000000"/>
          <w:sz w:val="24"/>
          <w:szCs w:val="24"/>
          <w:lang w:eastAsia="ru-RU"/>
        </w:rPr>
        <w:t xml:space="preserve">, круглолицая, румяная, с светло-русыми волосами. Гладко зачесанными за уши, которые у нее так </w:t>
      </w:r>
      <w:proofErr w:type="spellStart"/>
      <w:r w:rsidRPr="00467827">
        <w:rPr>
          <w:rFonts w:ascii="Times New Roman" w:eastAsia="Times New Roman" w:hAnsi="Times New Roman" w:cs="Times New Roman"/>
          <w:color w:val="000000"/>
          <w:sz w:val="24"/>
          <w:szCs w:val="24"/>
          <w:lang w:eastAsia="ru-RU"/>
        </w:rPr>
        <w:t>игорели</w:t>
      </w:r>
      <w:proofErr w:type="spellEnd"/>
      <w:r w:rsidRPr="00467827">
        <w:rPr>
          <w:rFonts w:ascii="Times New Roman" w:eastAsia="Times New Roman" w:hAnsi="Times New Roman" w:cs="Times New Roman"/>
          <w:color w:val="000000"/>
          <w:sz w:val="24"/>
          <w:szCs w:val="24"/>
          <w:lang w:eastAsia="ru-RU"/>
        </w:rPr>
        <w:t>».</w:t>
      </w:r>
    </w:p>
    <w:p w14:paraId="391C6E2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 она была в белом утреннем платье, в ночном чепце и в душегрейке…Лицо ее, полное и румяное, выражало важность и спокойствие. А голубые глаза и легкая улыбка имели прелесть неизъяснимую».</w:t>
      </w:r>
    </w:p>
    <w:p w14:paraId="12BA3FB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Сформулируйте отношение А.С. Пушкина к народному восстанию, опираясь на его письма и произведения.</w:t>
      </w:r>
    </w:p>
    <w:p w14:paraId="0E2ADA6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Тема 4.    Творчество Н.В. Гоголя  «Ревизор»</w:t>
      </w:r>
    </w:p>
    <w:p w14:paraId="1D0A28A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1Вариант</w:t>
      </w:r>
    </w:p>
    <w:p w14:paraId="29C5F964" w14:textId="77777777" w:rsidR="00EC1994" w:rsidRPr="00467827" w:rsidRDefault="00EC1994" w:rsidP="0069095F">
      <w:pPr>
        <w:numPr>
          <w:ilvl w:val="0"/>
          <w:numId w:val="2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Какие произведения Гоголя вы знаете .Назовите 2-3 произведения.</w:t>
      </w:r>
    </w:p>
    <w:p w14:paraId="2AFD34B1" w14:textId="77777777" w:rsidR="00EC1994" w:rsidRPr="00467827" w:rsidRDefault="00EC1994" w:rsidP="0069095F">
      <w:pPr>
        <w:numPr>
          <w:ilvl w:val="0"/>
          <w:numId w:val="2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Какой эпиграф к своему произведению взял </w:t>
      </w:r>
      <w:proofErr w:type="spellStart"/>
      <w:r w:rsidRPr="00467827">
        <w:rPr>
          <w:rFonts w:ascii="Times New Roman" w:eastAsia="Times New Roman" w:hAnsi="Times New Roman" w:cs="Times New Roman"/>
          <w:b/>
          <w:bCs/>
          <w:color w:val="000000"/>
          <w:sz w:val="24"/>
          <w:szCs w:val="24"/>
          <w:lang w:eastAsia="ru-RU"/>
        </w:rPr>
        <w:t>Н.В.Гоголь</w:t>
      </w:r>
      <w:proofErr w:type="spellEnd"/>
      <w:r w:rsidRPr="00467827">
        <w:rPr>
          <w:rFonts w:ascii="Times New Roman" w:eastAsia="Times New Roman" w:hAnsi="Times New Roman" w:cs="Times New Roman"/>
          <w:b/>
          <w:bCs/>
          <w:color w:val="000000"/>
          <w:sz w:val="24"/>
          <w:szCs w:val="24"/>
          <w:lang w:eastAsia="ru-RU"/>
        </w:rPr>
        <w:t>? Объясните его смысл.</w:t>
      </w:r>
    </w:p>
    <w:p w14:paraId="4EDB2917" w14:textId="77777777" w:rsidR="00EC1994" w:rsidRPr="00467827" w:rsidRDefault="00EC1994" w:rsidP="0069095F">
      <w:pPr>
        <w:numPr>
          <w:ilvl w:val="0"/>
          <w:numId w:val="2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Определите жанр произведения «Ревизор».</w:t>
      </w:r>
    </w:p>
    <w:p w14:paraId="48C43970" w14:textId="77777777" w:rsidR="00EC1994" w:rsidRPr="00467827" w:rsidRDefault="00EC1994" w:rsidP="0069095F">
      <w:pPr>
        <w:numPr>
          <w:ilvl w:val="0"/>
          <w:numId w:val="26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Выпишите имена персонажей из произведения Гоголя Н.В. «Ревизор», составьте театральную афишу:</w:t>
      </w:r>
    </w:p>
    <w:p w14:paraId="2ADC4E9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Бульба, </w:t>
      </w:r>
      <w:proofErr w:type="spellStart"/>
      <w:r w:rsidRPr="00467827">
        <w:rPr>
          <w:rFonts w:ascii="Times New Roman" w:eastAsia="Times New Roman" w:hAnsi="Times New Roman" w:cs="Times New Roman"/>
          <w:color w:val="000000"/>
          <w:sz w:val="24"/>
          <w:szCs w:val="24"/>
          <w:lang w:eastAsia="ru-RU"/>
        </w:rPr>
        <w:t>Сквозник-Дмухановский</w:t>
      </w:r>
      <w:proofErr w:type="spellEnd"/>
      <w:r w:rsidRPr="00467827">
        <w:rPr>
          <w:rFonts w:ascii="Times New Roman" w:eastAsia="Times New Roman" w:hAnsi="Times New Roman" w:cs="Times New Roman"/>
          <w:color w:val="000000"/>
          <w:sz w:val="24"/>
          <w:szCs w:val="24"/>
          <w:lang w:eastAsia="ru-RU"/>
        </w:rPr>
        <w:t>,  </w:t>
      </w:r>
      <w:proofErr w:type="spellStart"/>
      <w:r w:rsidRPr="00467827">
        <w:rPr>
          <w:rFonts w:ascii="Times New Roman" w:eastAsia="Times New Roman" w:hAnsi="Times New Roman" w:cs="Times New Roman"/>
          <w:color w:val="000000"/>
          <w:sz w:val="24"/>
          <w:szCs w:val="24"/>
          <w:lang w:eastAsia="ru-RU"/>
        </w:rPr>
        <w:t>Кукубенко</w:t>
      </w:r>
      <w:proofErr w:type="spellEnd"/>
      <w:r w:rsidRPr="00467827">
        <w:rPr>
          <w:rFonts w:ascii="Times New Roman" w:eastAsia="Times New Roman" w:hAnsi="Times New Roman" w:cs="Times New Roman"/>
          <w:color w:val="000000"/>
          <w:sz w:val="24"/>
          <w:szCs w:val="24"/>
          <w:lang w:eastAsia="ru-RU"/>
        </w:rPr>
        <w:t xml:space="preserve">,  Бобчинский, </w:t>
      </w:r>
      <w:proofErr w:type="spellStart"/>
      <w:r w:rsidRPr="00467827">
        <w:rPr>
          <w:rFonts w:ascii="Times New Roman" w:eastAsia="Times New Roman" w:hAnsi="Times New Roman" w:cs="Times New Roman"/>
          <w:color w:val="000000"/>
          <w:sz w:val="24"/>
          <w:szCs w:val="24"/>
          <w:lang w:eastAsia="ru-RU"/>
        </w:rPr>
        <w:t>Гибнер</w:t>
      </w:r>
      <w:proofErr w:type="spellEnd"/>
      <w:r w:rsidRPr="00467827">
        <w:rPr>
          <w:rFonts w:ascii="Times New Roman" w:eastAsia="Times New Roman" w:hAnsi="Times New Roman" w:cs="Times New Roman"/>
          <w:color w:val="000000"/>
          <w:sz w:val="24"/>
          <w:szCs w:val="24"/>
          <w:lang w:eastAsia="ru-RU"/>
        </w:rPr>
        <w:t>, Хлопов</w:t>
      </w:r>
    </w:p>
    <w:p w14:paraId="60C0971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Чичиков.</w:t>
      </w:r>
    </w:p>
    <w:p w14:paraId="5771B7E1" w14:textId="77777777" w:rsidR="00EC1994" w:rsidRPr="00467827" w:rsidRDefault="00EC1994" w:rsidP="0069095F">
      <w:pPr>
        <w:numPr>
          <w:ilvl w:val="0"/>
          <w:numId w:val="26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Определите жанр произведения «Ревизор».</w:t>
      </w:r>
    </w:p>
    <w:p w14:paraId="40A8211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Расположите сцены по порядку их следования в «Ревизоре»:</w:t>
      </w:r>
    </w:p>
    <w:p w14:paraId="0D0AF80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1)Хлестаков делает предложение Марье Антоновне.</w:t>
      </w:r>
    </w:p>
    <w:p w14:paraId="78D9071E" w14:textId="77777777" w:rsidR="00EC1994" w:rsidRPr="00467827" w:rsidRDefault="00EC1994" w:rsidP="0069095F">
      <w:pPr>
        <w:numPr>
          <w:ilvl w:val="0"/>
          <w:numId w:val="27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Приход городничего в гостиницу.</w:t>
      </w:r>
    </w:p>
    <w:p w14:paraId="38F2F20D" w14:textId="77777777" w:rsidR="00EC1994" w:rsidRPr="00467827" w:rsidRDefault="00EC1994" w:rsidP="0069095F">
      <w:pPr>
        <w:numPr>
          <w:ilvl w:val="0"/>
          <w:numId w:val="27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Сообщение Бобчинского и Добчинского о приезде  ревизора.</w:t>
      </w:r>
    </w:p>
    <w:p w14:paraId="5B3CA2C7" w14:textId="77777777" w:rsidR="00EC1994" w:rsidRPr="00467827" w:rsidRDefault="00EC1994" w:rsidP="0069095F">
      <w:pPr>
        <w:numPr>
          <w:ilvl w:val="0"/>
          <w:numId w:val="27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Чтение письма  </w:t>
      </w:r>
      <w:proofErr w:type="spellStart"/>
      <w:r w:rsidRPr="00467827">
        <w:rPr>
          <w:rFonts w:ascii="Times New Roman" w:eastAsia="Times New Roman" w:hAnsi="Times New Roman" w:cs="Times New Roman"/>
          <w:color w:val="000000"/>
          <w:sz w:val="24"/>
          <w:szCs w:val="24"/>
          <w:lang w:eastAsia="ru-RU"/>
        </w:rPr>
        <w:t>Чмыхова</w:t>
      </w:r>
      <w:proofErr w:type="spellEnd"/>
      <w:r w:rsidRPr="00467827">
        <w:rPr>
          <w:rFonts w:ascii="Times New Roman" w:eastAsia="Times New Roman" w:hAnsi="Times New Roman" w:cs="Times New Roman"/>
          <w:color w:val="000000"/>
          <w:sz w:val="24"/>
          <w:szCs w:val="24"/>
          <w:lang w:eastAsia="ru-RU"/>
        </w:rPr>
        <w:t>.</w:t>
      </w:r>
    </w:p>
    <w:p w14:paraId="403DA62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7.Кто из героев произносит эти реплики?</w:t>
      </w:r>
    </w:p>
    <w:p w14:paraId="181B00C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1)«Я как будто предчувствовал: сегодня мне всю ночь снились какие-то две необыкновенные крысы».</w:t>
      </w:r>
    </w:p>
    <w:p w14:paraId="5EFA96E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«Я, признаюсь, литературой существую. У меня дом первый в Петербурге»</w:t>
      </w:r>
    </w:p>
    <w:p w14:paraId="4E7B30D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Кто, по вашему мнению, положительный герой в произведении? Аргументируйте свое мнение</w:t>
      </w:r>
      <w:r w:rsidRPr="00467827">
        <w:rPr>
          <w:rFonts w:ascii="Times New Roman" w:eastAsia="Times New Roman" w:hAnsi="Times New Roman" w:cs="Times New Roman"/>
          <w:color w:val="000000"/>
          <w:sz w:val="24"/>
          <w:szCs w:val="24"/>
          <w:lang w:eastAsia="ru-RU"/>
        </w:rPr>
        <w:t>.</w:t>
      </w:r>
    </w:p>
    <w:p w14:paraId="670DB90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Кто и о ком произносит эти реплики?</w:t>
      </w:r>
    </w:p>
    <w:p w14:paraId="147FB38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»Недурной наружности, в партикулярном платье, ходит этак по комнате и в лице эдакое рассуждение…физиономия…поступки, и здесь много, много всего.»</w:t>
      </w:r>
    </w:p>
    <w:p w14:paraId="0217438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«Ну что было в этом вертопрахе похожего на ревизора? ничего не было».</w:t>
      </w:r>
    </w:p>
    <w:p w14:paraId="51861A5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«Профинтил дорогою денежки, голубчик, теперь сидит и хвост подвернул, и не горячится».</w:t>
      </w:r>
    </w:p>
    <w:p w14:paraId="20AE1B7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Хлестаковщина – это:</w:t>
      </w:r>
    </w:p>
    <w:p w14:paraId="5261294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стремление выдавать себя за значительную и важную персону, чем это есть на самом деле.</w:t>
      </w:r>
    </w:p>
    <w:p w14:paraId="747982B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стремление модно одеваться</w:t>
      </w:r>
    </w:p>
    <w:p w14:paraId="7497FB2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погоня за чинами.</w:t>
      </w:r>
    </w:p>
    <w:p w14:paraId="058BA16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вариант</w:t>
      </w:r>
    </w:p>
    <w:p w14:paraId="58BC8F5D" w14:textId="77777777" w:rsidR="00EC1994" w:rsidRPr="00467827" w:rsidRDefault="00EC1994" w:rsidP="0069095F">
      <w:pPr>
        <w:numPr>
          <w:ilvl w:val="0"/>
          <w:numId w:val="27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Сколько действий в пьесе «Ревизор»?</w:t>
      </w:r>
    </w:p>
    <w:p w14:paraId="54D4C889" w14:textId="77777777" w:rsidR="00EC1994" w:rsidRPr="00467827" w:rsidRDefault="00EC1994" w:rsidP="0069095F">
      <w:pPr>
        <w:numPr>
          <w:ilvl w:val="0"/>
          <w:numId w:val="27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Определите жанр произведения. Обоснуйте свой ответ.</w:t>
      </w:r>
    </w:p>
    <w:p w14:paraId="021E233D" w14:textId="77777777" w:rsidR="00EC1994" w:rsidRPr="00467827" w:rsidRDefault="00EC1994" w:rsidP="0069095F">
      <w:pPr>
        <w:numPr>
          <w:ilvl w:val="0"/>
          <w:numId w:val="27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Составьте афишу действующих лиц:</w:t>
      </w:r>
    </w:p>
    <w:p w14:paraId="593A8B1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Анна Андреевна-</w:t>
      </w:r>
    </w:p>
    <w:p w14:paraId="35F7BAF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Земляника –</w:t>
      </w:r>
    </w:p>
    <w:p w14:paraId="7BCC87F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Держиморда –</w:t>
      </w:r>
    </w:p>
    <w:p w14:paraId="708A1B8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Хлестаков –</w:t>
      </w:r>
    </w:p>
    <w:p w14:paraId="7D4FC8DC" w14:textId="77777777" w:rsidR="00EC1994" w:rsidRPr="00467827" w:rsidRDefault="00EC1994" w:rsidP="0069095F">
      <w:pPr>
        <w:numPr>
          <w:ilvl w:val="0"/>
          <w:numId w:val="272"/>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Расположите сцены в порядке их следования:</w:t>
      </w:r>
    </w:p>
    <w:p w14:paraId="78D99BA0" w14:textId="77777777" w:rsidR="00EC1994" w:rsidRPr="00467827" w:rsidRDefault="00EC1994" w:rsidP="0069095F">
      <w:pPr>
        <w:numPr>
          <w:ilvl w:val="0"/>
          <w:numId w:val="27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Сцена «вранья» Хлестакова</w:t>
      </w:r>
    </w:p>
    <w:p w14:paraId="4F344521" w14:textId="77777777" w:rsidR="00EC1994" w:rsidRPr="00467827" w:rsidRDefault="00EC1994" w:rsidP="0069095F">
      <w:pPr>
        <w:numPr>
          <w:ilvl w:val="0"/>
          <w:numId w:val="27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Немая сцена</w:t>
      </w:r>
    </w:p>
    <w:p w14:paraId="234CF482" w14:textId="77777777" w:rsidR="00EC1994" w:rsidRPr="00467827" w:rsidRDefault="00EC1994" w:rsidP="0069095F">
      <w:pPr>
        <w:numPr>
          <w:ilvl w:val="0"/>
          <w:numId w:val="27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Обед Добчинского и Бобчинского</w:t>
      </w:r>
    </w:p>
    <w:p w14:paraId="5A4CD9D2" w14:textId="77777777" w:rsidR="00EC1994" w:rsidRPr="00467827" w:rsidRDefault="00EC1994" w:rsidP="0069095F">
      <w:pPr>
        <w:numPr>
          <w:ilvl w:val="0"/>
          <w:numId w:val="273"/>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Приход городничего в гостиницу</w:t>
      </w:r>
    </w:p>
    <w:p w14:paraId="514D28C7" w14:textId="77777777" w:rsidR="00EC1994" w:rsidRPr="00467827" w:rsidRDefault="00EC1994" w:rsidP="0069095F">
      <w:pPr>
        <w:numPr>
          <w:ilvl w:val="0"/>
          <w:numId w:val="27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Кто произносит эти реплики?</w:t>
      </w:r>
    </w:p>
    <w:p w14:paraId="18222BD1" w14:textId="77777777" w:rsidR="00EC1994" w:rsidRPr="00467827" w:rsidRDefault="00EC1994" w:rsidP="0069095F">
      <w:pPr>
        <w:numPr>
          <w:ilvl w:val="0"/>
          <w:numId w:val="2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«Над кем смеетесь? Над собой смеетесь!»</w:t>
      </w:r>
    </w:p>
    <w:p w14:paraId="71F7BC60" w14:textId="77777777" w:rsidR="00EC1994" w:rsidRPr="00467827" w:rsidRDefault="00EC1994" w:rsidP="0069095F">
      <w:pPr>
        <w:numPr>
          <w:ilvl w:val="0"/>
          <w:numId w:val="27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«Ведь на то и живешь, чтобы срывать цветы удовольствия».</w:t>
      </w:r>
    </w:p>
    <w:p w14:paraId="4802ABB5" w14:textId="77777777" w:rsidR="00EC1994" w:rsidRPr="00467827" w:rsidRDefault="00EC1994" w:rsidP="0069095F">
      <w:pPr>
        <w:numPr>
          <w:ilvl w:val="0"/>
          <w:numId w:val="2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Какова главная тема «Ревизора»?</w:t>
      </w:r>
    </w:p>
    <w:p w14:paraId="298209E9" w14:textId="77777777" w:rsidR="00EC1994" w:rsidRPr="00467827" w:rsidRDefault="00EC1994" w:rsidP="0069095F">
      <w:pPr>
        <w:numPr>
          <w:ilvl w:val="0"/>
          <w:numId w:val="276"/>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Для речи Хлестакова характерна:</w:t>
      </w:r>
    </w:p>
    <w:p w14:paraId="7CC2EA3C" w14:textId="77777777" w:rsidR="00EC1994" w:rsidRPr="00467827" w:rsidRDefault="00EC1994" w:rsidP="0069095F">
      <w:pPr>
        <w:numPr>
          <w:ilvl w:val="0"/>
          <w:numId w:val="27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логичность</w:t>
      </w:r>
    </w:p>
    <w:p w14:paraId="5CA101A5" w14:textId="77777777" w:rsidR="00EC1994" w:rsidRPr="00467827" w:rsidRDefault="00EC1994" w:rsidP="0069095F">
      <w:pPr>
        <w:numPr>
          <w:ilvl w:val="0"/>
          <w:numId w:val="27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юмор</w:t>
      </w:r>
    </w:p>
    <w:p w14:paraId="27C90EE7" w14:textId="77777777" w:rsidR="00EC1994" w:rsidRPr="00467827" w:rsidRDefault="00EC1994" w:rsidP="0069095F">
      <w:pPr>
        <w:numPr>
          <w:ilvl w:val="0"/>
          <w:numId w:val="277"/>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бессмыслица</w:t>
      </w:r>
    </w:p>
    <w:p w14:paraId="674D8656" w14:textId="77777777" w:rsidR="00EC1994" w:rsidRPr="00467827" w:rsidRDefault="00EC1994" w:rsidP="0069095F">
      <w:pPr>
        <w:numPr>
          <w:ilvl w:val="0"/>
          <w:numId w:val="27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Истинное стремление Хлестакова:</w:t>
      </w:r>
    </w:p>
    <w:p w14:paraId="242789F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сыграть роль повыше той, что предусмотрена его положением</w:t>
      </w:r>
    </w:p>
    <w:p w14:paraId="1BE4210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жениться на Марье Антоновне</w:t>
      </w:r>
    </w:p>
    <w:p w14:paraId="19D38C5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3)набрать как можно больше денег в долг</w:t>
      </w:r>
    </w:p>
    <w:p w14:paraId="63BACE8C" w14:textId="77777777" w:rsidR="00EC1994" w:rsidRPr="00467827" w:rsidRDefault="00EC1994" w:rsidP="0069095F">
      <w:pPr>
        <w:numPr>
          <w:ilvl w:val="0"/>
          <w:numId w:val="27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Кто и о ком произносит эти реплики?</w:t>
      </w:r>
    </w:p>
    <w:p w14:paraId="1092C9DF" w14:textId="77777777" w:rsidR="00EC1994" w:rsidRPr="00467827" w:rsidRDefault="00EC1994" w:rsidP="0069095F">
      <w:pPr>
        <w:numPr>
          <w:ilvl w:val="0"/>
          <w:numId w:val="28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вот вам,…., так, как смотрителю учебных заведений нужно позаботиться особенно насчет учителей».</w:t>
      </w:r>
    </w:p>
    <w:p w14:paraId="6A5730E6" w14:textId="77777777" w:rsidR="00EC1994" w:rsidRPr="00467827" w:rsidRDefault="00EC1994" w:rsidP="0069095F">
      <w:pPr>
        <w:numPr>
          <w:ilvl w:val="0"/>
          <w:numId w:val="28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«Сударыня, вы видите, я сгораю от любви»</w:t>
      </w:r>
    </w:p>
    <w:p w14:paraId="2DFBCCEF" w14:textId="77777777" w:rsidR="00EC1994" w:rsidRPr="00467827" w:rsidRDefault="00EC1994" w:rsidP="0069095F">
      <w:pPr>
        <w:numPr>
          <w:ilvl w:val="0"/>
          <w:numId w:val="28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я никакой совершенно не ощутила робости; я просто видела в нем образованного, светского ,высшего тона человека, а о чинах его мне и нужды нет.»</w:t>
      </w:r>
    </w:p>
    <w:p w14:paraId="2FF1BD73" w14:textId="77777777" w:rsidR="00EC1994" w:rsidRPr="00467827" w:rsidRDefault="00EC1994" w:rsidP="0069095F">
      <w:pPr>
        <w:numPr>
          <w:ilvl w:val="0"/>
          <w:numId w:val="28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Кто из героев вам понравился больше всего? Обоснуйте свой ответ.</w:t>
      </w:r>
    </w:p>
    <w:p w14:paraId="67FDA95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p>
    <w:p w14:paraId="095629C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теории литературы.</w:t>
      </w:r>
    </w:p>
    <w:p w14:paraId="498E63F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8 класс.</w:t>
      </w:r>
    </w:p>
    <w:p w14:paraId="769E6B19" w14:textId="77777777" w:rsidR="00EC1994" w:rsidRPr="00467827" w:rsidRDefault="00EC1994" w:rsidP="0069095F">
      <w:pPr>
        <w:numPr>
          <w:ilvl w:val="0"/>
          <w:numId w:val="282"/>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Вставьте пропущенные слова</w:t>
      </w:r>
      <w:r w:rsidRPr="00467827">
        <w:rPr>
          <w:rFonts w:ascii="Times New Roman" w:eastAsia="Times New Roman" w:hAnsi="Times New Roman" w:cs="Times New Roman"/>
          <w:color w:val="000000"/>
          <w:sz w:val="24"/>
          <w:szCs w:val="24"/>
          <w:lang w:eastAsia="ru-RU"/>
        </w:rPr>
        <w:t>:</w:t>
      </w:r>
    </w:p>
    <w:p w14:paraId="367F92E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Художественные образы объединяются в произведении……. мыслью , чувствами писателя, его отношением к герою и миру, то есть……    .</w:t>
      </w:r>
    </w:p>
    <w:p w14:paraId="57333BEC" w14:textId="77777777" w:rsidR="00EC1994" w:rsidRPr="00467827" w:rsidRDefault="00EC1994" w:rsidP="0069095F">
      <w:pPr>
        <w:numPr>
          <w:ilvl w:val="0"/>
          <w:numId w:val="28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Закончите фразу: «По ряду сходных признаков произведения  могут быть разделены на три основных рода:……, ….,………</w:t>
      </w:r>
    </w:p>
    <w:p w14:paraId="638EB9AE" w14:textId="77777777" w:rsidR="00EC1994" w:rsidRPr="00467827" w:rsidRDefault="00EC1994" w:rsidP="0069095F">
      <w:pPr>
        <w:numPr>
          <w:ilvl w:val="0"/>
          <w:numId w:val="28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Распределите виды в соответствии принадлежности к тому или иному роду:</w:t>
      </w:r>
    </w:p>
    <w:p w14:paraId="7576261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Сказка, драма, комедия, послание, элегия, роман, повесть, баллада, поэма, посвящение, трагедия, басня, былина, сонет.</w:t>
      </w:r>
    </w:p>
    <w:p w14:paraId="50A05769" w14:textId="77777777" w:rsidR="00EC1994" w:rsidRPr="00467827" w:rsidRDefault="00EC1994" w:rsidP="0069095F">
      <w:pPr>
        <w:numPr>
          <w:ilvl w:val="0"/>
          <w:numId w:val="284"/>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Найдите соответствия в первом и втором столбиках:</w:t>
      </w:r>
    </w:p>
    <w:p w14:paraId="3246382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 Анафора          1. жанр эпоса, основу которого чаще всего составляет одно  </w:t>
      </w:r>
    </w:p>
    <w:p w14:paraId="4AE5F8C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событие; малое количество действующих лиц.</w:t>
      </w:r>
    </w:p>
    <w:p w14:paraId="7386C43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Ода               2. содержание составляет история одной человеческой  </w:t>
      </w:r>
    </w:p>
    <w:p w14:paraId="142323F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жизни; в основе лежит несколько событий</w:t>
      </w:r>
    </w:p>
    <w:p w14:paraId="232873D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Рассказ        3. художественный прием, заключающийся в повторении</w:t>
      </w:r>
    </w:p>
    <w:p w14:paraId="61F1755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одних и тех же звуков, слов или словосочетаний в начале</w:t>
      </w:r>
    </w:p>
    <w:p w14:paraId="072E9FB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нескольких стихов.</w:t>
      </w:r>
    </w:p>
    <w:p w14:paraId="22B0CEB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Повесть         4. торжественное лирико-ораторское произведение,</w:t>
      </w:r>
    </w:p>
    <w:p w14:paraId="73F65F7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написанное возвышенным  слогом и воспевающее кого   или что-либо.</w:t>
      </w:r>
    </w:p>
    <w:p w14:paraId="4DBA8D5D" w14:textId="77777777" w:rsidR="00EC1994" w:rsidRPr="00467827" w:rsidRDefault="00EC1994" w:rsidP="0069095F">
      <w:pPr>
        <w:numPr>
          <w:ilvl w:val="0"/>
          <w:numId w:val="285"/>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Назовите несколько известных вам сказок, былин, поэм, басен, рассказов,</w:t>
      </w:r>
    </w:p>
    <w:p w14:paraId="08CDF6F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повестей ,    романов, трагедий (по одному примеру на каждый вид).</w:t>
      </w:r>
    </w:p>
    <w:p w14:paraId="608719F8" w14:textId="77777777" w:rsidR="00EC1994" w:rsidRPr="00467827" w:rsidRDefault="00EC1994" w:rsidP="0069095F">
      <w:pPr>
        <w:numPr>
          <w:ilvl w:val="0"/>
          <w:numId w:val="286"/>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Дайте определение следующим понятиям:</w:t>
      </w:r>
    </w:p>
    <w:p w14:paraId="39FC358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Портрет-</w:t>
      </w:r>
    </w:p>
    <w:p w14:paraId="1B9F691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Интерьер-</w:t>
      </w:r>
    </w:p>
    <w:p w14:paraId="4D8F95C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Гипербола-</w:t>
      </w:r>
    </w:p>
    <w:p w14:paraId="18711DB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Стопа –</w:t>
      </w:r>
    </w:p>
    <w:p w14:paraId="468E31C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7.  </w:t>
      </w:r>
      <w:r w:rsidRPr="00467827">
        <w:rPr>
          <w:rFonts w:ascii="Times New Roman" w:eastAsia="Times New Roman" w:hAnsi="Times New Roman" w:cs="Times New Roman"/>
          <w:b/>
          <w:bCs/>
          <w:i/>
          <w:iCs/>
          <w:color w:val="000000"/>
          <w:sz w:val="24"/>
          <w:szCs w:val="24"/>
          <w:lang w:eastAsia="ru-RU"/>
        </w:rPr>
        <w:t>Любви, надежды, тихой славы</w:t>
      </w:r>
    </w:p>
    <w:p w14:paraId="5818648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            Недолго нежил нас обман.</w:t>
      </w:r>
    </w:p>
    <w:p w14:paraId="3AD5629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            Исчезли юные забавы,</w:t>
      </w:r>
    </w:p>
    <w:p w14:paraId="273402A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i/>
          <w:iCs/>
          <w:color w:val="000000"/>
          <w:sz w:val="24"/>
          <w:szCs w:val="24"/>
          <w:lang w:eastAsia="ru-RU"/>
        </w:rPr>
        <w:t>            Как сон, как утренний туман</w:t>
      </w:r>
      <w:r w:rsidRPr="00467827">
        <w:rPr>
          <w:rFonts w:ascii="Times New Roman" w:eastAsia="Times New Roman" w:hAnsi="Times New Roman" w:cs="Times New Roman"/>
          <w:color w:val="000000"/>
          <w:sz w:val="24"/>
          <w:szCs w:val="24"/>
          <w:lang w:eastAsia="ru-RU"/>
        </w:rPr>
        <w:t>…</w:t>
      </w:r>
    </w:p>
    <w:p w14:paraId="1156018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r w:rsidRPr="00467827">
        <w:rPr>
          <w:rFonts w:ascii="Times New Roman" w:eastAsia="Times New Roman" w:hAnsi="Times New Roman" w:cs="Times New Roman"/>
          <w:b/>
          <w:bCs/>
          <w:color w:val="000000"/>
          <w:sz w:val="24"/>
          <w:szCs w:val="24"/>
          <w:lang w:eastAsia="ru-RU"/>
        </w:rPr>
        <w:t>Определите стихотворный размер, рифму, рифмовку.</w:t>
      </w:r>
    </w:p>
    <w:p w14:paraId="2B8486FC" w14:textId="77777777" w:rsidR="00EC1994" w:rsidRPr="00467827" w:rsidRDefault="00EC1994" w:rsidP="0069095F">
      <w:pPr>
        <w:numPr>
          <w:ilvl w:val="0"/>
          <w:numId w:val="287"/>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Выберите правильный ответ(он может быть не один):</w:t>
      </w:r>
    </w:p>
    <w:p w14:paraId="163B323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А) Средствами создания характера литературного героя могут выступать:</w:t>
      </w:r>
    </w:p>
    <w:p w14:paraId="7802121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 художественная деталь</w:t>
      </w:r>
    </w:p>
    <w:p w14:paraId="027CD95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речь героя</w:t>
      </w:r>
    </w:p>
    <w:p w14:paraId="0AAAC87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 поступки героя</w:t>
      </w:r>
    </w:p>
    <w:p w14:paraId="54D9E36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б) Лирический герой – это:</w:t>
      </w:r>
    </w:p>
    <w:p w14:paraId="45F623F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 сам поэт</w:t>
      </w:r>
    </w:p>
    <w:p w14:paraId="0ECF0D8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действующее лицо стихотворения</w:t>
      </w:r>
    </w:p>
    <w:p w14:paraId="3845E5F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 образ человека, чьи чувства, настроение, переживания стремится выразить автор.</w:t>
      </w:r>
    </w:p>
    <w:p w14:paraId="6C94990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9. Выпишите средства выразительности из стихотворения:</w:t>
      </w:r>
    </w:p>
    <w:p w14:paraId="1BBFD9B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Звезда полей во мгле заледенелой,              Звезда полей! В минуты потрясений</w:t>
      </w:r>
    </w:p>
    <w:p w14:paraId="2A102D9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Остановившись, смотрит в полынью.          Я вспоминал, как тихо за холмом</w:t>
      </w:r>
    </w:p>
    <w:p w14:paraId="49B24AE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Уж на часах двенадцать прозвенело,            Она горит над золотом осенним,</w:t>
      </w:r>
    </w:p>
    <w:p w14:paraId="57F0779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 сон окутал родину мою</w:t>
      </w:r>
      <w:r w:rsidRPr="00467827">
        <w:rPr>
          <w:rFonts w:ascii="Times New Roman" w:eastAsia="Times New Roman" w:hAnsi="Times New Roman" w:cs="Times New Roman"/>
          <w:b/>
          <w:bCs/>
          <w:color w:val="000000"/>
          <w:sz w:val="24"/>
          <w:szCs w:val="24"/>
          <w:lang w:eastAsia="ru-RU"/>
        </w:rPr>
        <w:t>.                       </w:t>
      </w:r>
      <w:r w:rsidRPr="00467827">
        <w:rPr>
          <w:rFonts w:ascii="Times New Roman" w:eastAsia="Times New Roman" w:hAnsi="Times New Roman" w:cs="Times New Roman"/>
          <w:color w:val="000000"/>
          <w:sz w:val="24"/>
          <w:szCs w:val="24"/>
          <w:lang w:eastAsia="ru-RU"/>
        </w:rPr>
        <w:t>     Она горит над зимним серебром</w:t>
      </w:r>
    </w:p>
    <w:p w14:paraId="3F2845AD" w14:textId="77777777" w:rsidR="00EC1994" w:rsidRPr="00467827" w:rsidRDefault="00EC1994" w:rsidP="0069095F">
      <w:pPr>
        <w:numPr>
          <w:ilvl w:val="0"/>
          <w:numId w:val="28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Выпишите портретные зарисовки, описания обстановки и авторские характеристики в рассказе Паустовского К.Г. «Телеграмма»</w:t>
      </w:r>
    </w:p>
    <w:p w14:paraId="0705E0A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w:t>
      </w:r>
    </w:p>
    <w:p w14:paraId="07893D1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w:t>
      </w:r>
    </w:p>
    <w:p w14:paraId="36F978F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(3-я четверть)</w:t>
      </w:r>
    </w:p>
    <w:p w14:paraId="1BA18A5F"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Распределите героев по произведениям. Назовите авторов: Гагин, Ася, Сокол, Варенька, Уж. полковник, господин Н.</w:t>
      </w:r>
    </w:p>
    <w:p w14:paraId="1F4629AB"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Определите тему и идею повести «Ася».</w:t>
      </w:r>
    </w:p>
    <w:p w14:paraId="61B93FB7"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Какова причина несостоявшейся любви Аси и господина Н.</w:t>
      </w:r>
    </w:p>
    <w:p w14:paraId="1ACE2AF8"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Узнайте, из какого произведения эти слова: «Вот вы говорите, что человек не может сам по себе понять. Что хорошо, что дурно, что все дело в среде, что среда заедает. А я думаю, что все дело в случае.»</w:t>
      </w:r>
    </w:p>
    <w:p w14:paraId="72533D9D"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Почему рассказ называется «После бала»?</w:t>
      </w:r>
    </w:p>
    <w:p w14:paraId="7E6FA1D9"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Какой прием автор использовал для построения рассказа.</w:t>
      </w:r>
    </w:p>
    <w:p w14:paraId="1BA0FEBD"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Какова тема рассказа «После бала»?</w:t>
      </w:r>
    </w:p>
    <w:p w14:paraId="0A596AB6"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разрушило любовь героев рассказа?</w:t>
      </w:r>
    </w:p>
    <w:p w14:paraId="235F77A0"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Можно ли назвать полковника двуличным человеком?  Обоснуйте ответ.</w:t>
      </w:r>
    </w:p>
    <w:p w14:paraId="207CEEBF"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Какое произведение начинается словами : «Море огромное, лениво вздыхающее у берега, -уснуло…» Кто автор?</w:t>
      </w:r>
    </w:p>
    <w:p w14:paraId="73DFE302"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такое афоризм? Приведите примеры афоризмов из «Песни о Соколе».</w:t>
      </w:r>
    </w:p>
    <w:p w14:paraId="6F14CAD2"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Каких людей олицетворяют Сокол и Уж?</w:t>
      </w:r>
    </w:p>
    <w:p w14:paraId="0BB5C750"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автор произведения «Василий Теркин»?</w:t>
      </w:r>
    </w:p>
    <w:p w14:paraId="57AC06A0"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жанр произведения «Василий Теркин».</w:t>
      </w:r>
    </w:p>
    <w:p w14:paraId="7D871BA9"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Какими качествами наделяет автор Василия Теркина?</w:t>
      </w:r>
    </w:p>
    <w:p w14:paraId="433D260B"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Какие слова являются лейтмотивом произведения «Василий Теркин»?</w:t>
      </w:r>
    </w:p>
    <w:p w14:paraId="1BE95362" w14:textId="77777777" w:rsidR="00EC1994" w:rsidRPr="00467827" w:rsidRDefault="00EC1994" w:rsidP="0069095F">
      <w:pPr>
        <w:numPr>
          <w:ilvl w:val="0"/>
          <w:numId w:val="28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 портретам героев определите, из каких они произведений и назовите автора.</w:t>
      </w:r>
    </w:p>
    <w:p w14:paraId="613092D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«Девушка, которую он назвал своей сестрой, с первого взгляда показалась мне очень миловидной. Было что-то свое. Особенное, в складе ее смугловатого круглого лица, с небольшим тонким носом, почти детскими щечками и черными, светлыми глазами. Она была грациозно сложена, но как будто не вполне еще развита».</w:t>
      </w:r>
    </w:p>
    <w:p w14:paraId="1F7E43C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«Наружность ее показалась мне замечательна: он был лет сорока, росту среднего, худощав и широкоплеч. В черной бороде его показывалась проседь; живые большие глаза так и бегали. Лицо его имело выражение довольно приятное, но плутовское. Волоса были обстрижены в кружок…»</w:t>
      </w:r>
    </w:p>
    <w:p w14:paraId="49FC1FC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«Лицо у него было очень румяное, с белыми подвитыми усами, белыми же, подведенными к усам бакенбардами и с зачесанными вперед височками, и та же ласковая радостная улыбка, как и у дочери, была в его блестящих глазах и губах. Сложен он был прекрасно, с широкой, небогато украшенной орденами, выпячивающейся по-военному грудью, с ильными плечами и длинными, стройными ногами».</w:t>
      </w:r>
    </w:p>
    <w:p w14:paraId="685C35B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И, явившись на вечерку,</w:t>
      </w:r>
    </w:p>
    <w:p w14:paraId="3485833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Хоть не гордый человек,</w:t>
      </w:r>
    </w:p>
    <w:p w14:paraId="01070D9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Я б не стал курить махорку,</w:t>
      </w:r>
    </w:p>
    <w:p w14:paraId="06A0964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достал бы я «Казбек».</w:t>
      </w:r>
    </w:p>
    <w:p w14:paraId="59B1B50D" w14:textId="77777777" w:rsidR="00EC1994" w:rsidRPr="00467827" w:rsidRDefault="00EC1994" w:rsidP="0069095F">
      <w:pPr>
        <w:numPr>
          <w:ilvl w:val="0"/>
          <w:numId w:val="290"/>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Каким литературоведческим понятиям даны определения?</w:t>
      </w:r>
    </w:p>
    <w:p w14:paraId="117B8CD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отношение писателя к изображаемым им явлениям, событиям, людям, мысль о них.</w:t>
      </w:r>
    </w:p>
    <w:p w14:paraId="4BD7223E"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прозаическое произведение, в котором нарисовано одно. Реже – несколько событий с малым количеством действующих лиц;</w:t>
      </w:r>
    </w:p>
    <w:p w14:paraId="1749945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построение произведения, расположение и взаимосвязь его частей, порядок изложения событий.</w:t>
      </w:r>
    </w:p>
    <w:p w14:paraId="7CCBC190"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2FCD9EDC" w14:textId="77777777" w:rsidR="00212C60" w:rsidRDefault="00212C60" w:rsidP="0069095F">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14:paraId="7E5426F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Итоговая контрольная работа</w:t>
      </w:r>
    </w:p>
    <w:p w14:paraId="7D68227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1EFFA49F" w14:textId="77777777" w:rsidR="00EC1994" w:rsidRPr="00467827" w:rsidRDefault="00EC1994" w:rsidP="0069095F">
      <w:pPr>
        <w:numPr>
          <w:ilvl w:val="0"/>
          <w:numId w:val="29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 мы называем песней? Какие виды фольклорных песен вы знаете?</w:t>
      </w:r>
    </w:p>
    <w:p w14:paraId="505B3CCE" w14:textId="77777777" w:rsidR="00EC1994" w:rsidRPr="00467827" w:rsidRDefault="00EC1994" w:rsidP="0069095F">
      <w:pPr>
        <w:numPr>
          <w:ilvl w:val="0"/>
          <w:numId w:val="291"/>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 какому виду вы отнесете песню подобного содержания?</w:t>
      </w:r>
    </w:p>
    <w:p w14:paraId="57388AE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Под славным городом Полтавой</w:t>
      </w:r>
    </w:p>
    <w:p w14:paraId="2F3547C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Подымалась  Полтавская баталия.</w:t>
      </w:r>
    </w:p>
    <w:p w14:paraId="2A0FC6A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Запалит шведская сила</w:t>
      </w:r>
    </w:p>
    <w:p w14:paraId="3A43FBCF"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Из большого снаряда – из пушки…</w:t>
      </w:r>
    </w:p>
    <w:p w14:paraId="5D200E90" w14:textId="77777777" w:rsidR="00EC1994" w:rsidRPr="00467827" w:rsidRDefault="00EC1994" w:rsidP="0069095F">
      <w:pPr>
        <w:numPr>
          <w:ilvl w:val="0"/>
          <w:numId w:val="292"/>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каком произведении, прочитанном вами в этом году,  использовалась народная</w:t>
      </w:r>
    </w:p>
    <w:p w14:paraId="31DB866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песня в качестве эпиграфа?</w:t>
      </w:r>
    </w:p>
    <w:p w14:paraId="4DBFD9F6" w14:textId="77777777" w:rsidR="00EC1994" w:rsidRPr="00467827" w:rsidRDefault="00EC1994" w:rsidP="0069095F">
      <w:pPr>
        <w:numPr>
          <w:ilvl w:val="0"/>
          <w:numId w:val="29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 какому роду литературы можно отнести поэму? Какие поэмы А.С. Пушкина вы читали?</w:t>
      </w:r>
    </w:p>
    <w:p w14:paraId="54198337" w14:textId="77777777" w:rsidR="00EC1994" w:rsidRPr="00467827" w:rsidRDefault="00EC1994" w:rsidP="0069095F">
      <w:pPr>
        <w:numPr>
          <w:ilvl w:val="0"/>
          <w:numId w:val="293"/>
        </w:numPr>
        <w:shd w:val="clear" w:color="auto" w:fill="FFFFFF"/>
        <w:spacing w:after="0" w:line="330" w:lineRule="atLeast"/>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Образ какого героя один из важнейших в поэмах </w:t>
      </w:r>
      <w:proofErr w:type="spellStart"/>
      <w:r w:rsidRPr="00467827">
        <w:rPr>
          <w:rFonts w:ascii="Times New Roman" w:eastAsia="Times New Roman" w:hAnsi="Times New Roman" w:cs="Times New Roman"/>
          <w:color w:val="000000"/>
          <w:sz w:val="24"/>
          <w:szCs w:val="24"/>
          <w:lang w:eastAsia="ru-RU"/>
        </w:rPr>
        <w:t>А.С.Пушкина</w:t>
      </w:r>
      <w:proofErr w:type="spellEnd"/>
      <w:r w:rsidRPr="00467827">
        <w:rPr>
          <w:rFonts w:ascii="Times New Roman" w:eastAsia="Times New Roman" w:hAnsi="Times New Roman" w:cs="Times New Roman"/>
          <w:color w:val="000000"/>
          <w:sz w:val="24"/>
          <w:szCs w:val="24"/>
          <w:lang w:eastAsia="ru-RU"/>
        </w:rPr>
        <w:t xml:space="preserve"> «Полтава» и «Медный всадник»? О каких его деяниях упоминается в данных строчках, откуда они?      </w:t>
      </w:r>
    </w:p>
    <w:p w14:paraId="71CBAE7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Кто неподвижно возвышался</w:t>
      </w:r>
    </w:p>
    <w:p w14:paraId="2DF0209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Во мраке медною главой,</w:t>
      </w:r>
    </w:p>
    <w:p w14:paraId="701FC86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Того, чьей волей роковой</w:t>
      </w:r>
    </w:p>
    <w:p w14:paraId="0E57049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Над морем город основался…</w:t>
      </w:r>
    </w:p>
    <w:p w14:paraId="3B56BB30"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Ужасен он в окрестной мгле!</w:t>
      </w:r>
    </w:p>
    <w:p w14:paraId="0958071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Какая дума на челе!</w:t>
      </w:r>
    </w:p>
    <w:p w14:paraId="1114D15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6. Какие повести можно назвать историческими? Приведите примеры.</w:t>
      </w:r>
    </w:p>
    <w:p w14:paraId="66B034EC"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7.  В повести «Капитанская дочка» </w:t>
      </w:r>
      <w:proofErr w:type="spellStart"/>
      <w:r w:rsidRPr="00467827">
        <w:rPr>
          <w:rFonts w:ascii="Times New Roman" w:eastAsia="Times New Roman" w:hAnsi="Times New Roman" w:cs="Times New Roman"/>
          <w:color w:val="000000"/>
          <w:sz w:val="24"/>
          <w:szCs w:val="24"/>
          <w:lang w:eastAsia="ru-RU"/>
        </w:rPr>
        <w:t>А.С.Пушкин</w:t>
      </w:r>
      <w:proofErr w:type="spellEnd"/>
      <w:r w:rsidRPr="00467827">
        <w:rPr>
          <w:rFonts w:ascii="Times New Roman" w:eastAsia="Times New Roman" w:hAnsi="Times New Roman" w:cs="Times New Roman"/>
          <w:color w:val="000000"/>
          <w:sz w:val="24"/>
          <w:szCs w:val="24"/>
          <w:lang w:eastAsia="ru-RU"/>
        </w:rPr>
        <w:t xml:space="preserve"> вводит эпизод «Сон Гринева».</w:t>
      </w:r>
    </w:p>
    <w:p w14:paraId="10EB29A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Подумайте, чем интересен этот сон.</w:t>
      </w:r>
    </w:p>
    <w:p w14:paraId="28AA0FC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8.   Каким вы представляете Петра Гринева? Почему в повести нет его портрета?</w:t>
      </w:r>
    </w:p>
    <w:p w14:paraId="1F2B7DB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9. Что такое эпиграф? Для чего они нужны? Приведите примеры.</w:t>
      </w:r>
    </w:p>
    <w:p w14:paraId="6283839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10. В романтических произведениях исключительный герой действует в</w:t>
      </w:r>
    </w:p>
    <w:p w14:paraId="6A5C201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исключительных обстоятельствах на фоне необычных картин. Докажите, что поэма</w:t>
      </w:r>
    </w:p>
    <w:p w14:paraId="6B47928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М.Ю. Лермонтова «Мцыри» относится к романтическим произведениям.</w:t>
      </w:r>
    </w:p>
    <w:p w14:paraId="33CC46A4"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11. </w:t>
      </w:r>
      <w:r w:rsidRPr="00467827">
        <w:rPr>
          <w:rFonts w:ascii="Times New Roman" w:eastAsia="Times New Roman" w:hAnsi="Times New Roman" w:cs="Times New Roman"/>
          <w:b/>
          <w:bCs/>
          <w:color w:val="000000"/>
          <w:sz w:val="24"/>
          <w:szCs w:val="24"/>
          <w:lang w:eastAsia="ru-RU"/>
        </w:rPr>
        <w:t xml:space="preserve">«Вкушая, </w:t>
      </w:r>
      <w:proofErr w:type="spellStart"/>
      <w:r w:rsidRPr="00467827">
        <w:rPr>
          <w:rFonts w:ascii="Times New Roman" w:eastAsia="Times New Roman" w:hAnsi="Times New Roman" w:cs="Times New Roman"/>
          <w:b/>
          <w:bCs/>
          <w:color w:val="000000"/>
          <w:sz w:val="24"/>
          <w:szCs w:val="24"/>
          <w:lang w:eastAsia="ru-RU"/>
        </w:rPr>
        <w:t>вкусих</w:t>
      </w:r>
      <w:proofErr w:type="spellEnd"/>
      <w:r w:rsidRPr="00467827">
        <w:rPr>
          <w:rFonts w:ascii="Times New Roman" w:eastAsia="Times New Roman" w:hAnsi="Times New Roman" w:cs="Times New Roman"/>
          <w:b/>
          <w:bCs/>
          <w:color w:val="000000"/>
          <w:sz w:val="24"/>
          <w:szCs w:val="24"/>
          <w:lang w:eastAsia="ru-RU"/>
        </w:rPr>
        <w:t xml:space="preserve"> мало меда, и се аз умираю»</w:t>
      </w:r>
      <w:r w:rsidRPr="00467827">
        <w:rPr>
          <w:rFonts w:ascii="Times New Roman" w:eastAsia="Times New Roman" w:hAnsi="Times New Roman" w:cs="Times New Roman"/>
          <w:color w:val="000000"/>
          <w:sz w:val="24"/>
          <w:szCs w:val="24"/>
          <w:lang w:eastAsia="ru-RU"/>
        </w:rPr>
        <w:t> Эти слова из Библии стали</w:t>
      </w:r>
    </w:p>
    <w:p w14:paraId="3EBECB15"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эпиграфом к «Мцыри». Как он связан с главной идеей произведения?</w:t>
      </w:r>
    </w:p>
    <w:p w14:paraId="3881C5B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12. Что называется комедией? К какому роду литературы она относится?</w:t>
      </w:r>
    </w:p>
    <w:p w14:paraId="658BA6B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13. В комедии герой раскрывается в словах.  Определите, кому принадлежат данные</w:t>
      </w:r>
    </w:p>
    <w:p w14:paraId="3987D07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реплики.</w:t>
      </w:r>
    </w:p>
    <w:p w14:paraId="2A56179D"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 «Я люблю поесть. Ведь на то и живешь, чтобы срывать цветы удовольствия».</w:t>
      </w:r>
    </w:p>
    <w:p w14:paraId="43D4B17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Б) « Не приведи Бог служить по ученой части, всего боишься. Всякий мешается,</w:t>
      </w:r>
    </w:p>
    <w:p w14:paraId="51A8C406"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всякому хочется показать, что он тоже умный человек».</w:t>
      </w:r>
    </w:p>
    <w:p w14:paraId="5274F0F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 Над кем смеетесь? Над собой смеетесь!»</w:t>
      </w:r>
    </w:p>
    <w:p w14:paraId="6B4C5ACA"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14. Как бы вы определили тему повести И.С. Тургенева «Ася»?</w:t>
      </w:r>
    </w:p>
    <w:p w14:paraId="6B43E04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15. Что такое композиция? Как построена повесть Л.Н. Толстого «После бала»?</w:t>
      </w:r>
    </w:p>
    <w:p w14:paraId="26000F63"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16. Какое содержание в  понятие «счастье» вкладывают герои А.М. горького в «Песне</w:t>
      </w:r>
    </w:p>
    <w:p w14:paraId="6B5B0BB9"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о Соколе»?</w:t>
      </w:r>
    </w:p>
    <w:p w14:paraId="1EDDB25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17. Какие качества героя поэмы А.Т. Твардовского «Василий Теркин» позволили</w:t>
      </w:r>
    </w:p>
    <w:p w14:paraId="3A0F907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автору сказать: «Теркин дорог на войне»?</w:t>
      </w:r>
    </w:p>
    <w:p w14:paraId="02251AEB"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18. Вспомните, кому принадлежат эти афоризмы: а) автору  б) Маленькому принцу</w:t>
      </w:r>
    </w:p>
    <w:p w14:paraId="64865102"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в) Лису</w:t>
      </w:r>
    </w:p>
    <w:p w14:paraId="0FDE96F1"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1) « …Ты навсегда в ответе за всех, кого приручил.»</w:t>
      </w:r>
    </w:p>
    <w:p w14:paraId="69516487"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2) «Будь то дом, звезды или пустыня, самое прекрасное в них то, чего не увидишь глазами.»</w:t>
      </w:r>
    </w:p>
    <w:p w14:paraId="728A8C18" w14:textId="77777777" w:rsidR="00EC1994" w:rsidRPr="00467827" w:rsidRDefault="00EC1994"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3) «Вода бывает нужна и сердцу».</w:t>
      </w:r>
    </w:p>
    <w:p w14:paraId="482D7AFD" w14:textId="77777777" w:rsidR="003060B3" w:rsidRPr="00467827" w:rsidRDefault="003060B3"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13D428EF" w14:textId="77777777" w:rsidR="00F51A11" w:rsidRPr="00467827" w:rsidRDefault="00F51A11" w:rsidP="0069095F">
      <w:pPr>
        <w:ind w:firstLine="567"/>
        <w:jc w:val="both"/>
        <w:rPr>
          <w:rFonts w:ascii="Times New Roman" w:eastAsia="Calibri" w:hAnsi="Times New Roman" w:cs="Times New Roman"/>
          <w:b/>
          <w:sz w:val="24"/>
          <w:szCs w:val="24"/>
        </w:rPr>
      </w:pPr>
    </w:p>
    <w:p w14:paraId="4D331750" w14:textId="77777777" w:rsidR="00212C60" w:rsidRDefault="00B50316" w:rsidP="0069095F">
      <w:pPr>
        <w:tabs>
          <w:tab w:val="left" w:pos="7335"/>
        </w:tabs>
        <w:suppressAutoHyphens/>
        <w:spacing w:after="0"/>
        <w:ind w:firstLine="567"/>
        <w:jc w:val="both"/>
        <w:rPr>
          <w:rFonts w:ascii="Times New Roman" w:hAnsi="Times New Roman" w:cs="Times New Roman"/>
          <w:sz w:val="24"/>
          <w:szCs w:val="24"/>
        </w:rPr>
      </w:pPr>
      <w:r w:rsidRPr="00467827">
        <w:rPr>
          <w:rFonts w:ascii="Times New Roman" w:hAnsi="Times New Roman" w:cs="Times New Roman"/>
          <w:sz w:val="24"/>
          <w:szCs w:val="24"/>
        </w:rPr>
        <w:tab/>
      </w:r>
    </w:p>
    <w:p w14:paraId="3C1244A2" w14:textId="77777777" w:rsidR="00212C60" w:rsidRDefault="00212C60" w:rsidP="0069095F">
      <w:pPr>
        <w:tabs>
          <w:tab w:val="left" w:pos="7335"/>
        </w:tabs>
        <w:suppressAutoHyphens/>
        <w:spacing w:after="0"/>
        <w:ind w:firstLine="567"/>
        <w:jc w:val="both"/>
        <w:rPr>
          <w:rFonts w:ascii="Times New Roman" w:hAnsi="Times New Roman" w:cs="Times New Roman"/>
          <w:sz w:val="24"/>
          <w:szCs w:val="24"/>
        </w:rPr>
      </w:pPr>
    </w:p>
    <w:p w14:paraId="23DFDC43" w14:textId="77777777" w:rsidR="00212C60" w:rsidRDefault="00212C60" w:rsidP="0069095F">
      <w:pPr>
        <w:tabs>
          <w:tab w:val="left" w:pos="7335"/>
        </w:tabs>
        <w:suppressAutoHyphens/>
        <w:spacing w:after="0"/>
        <w:ind w:firstLine="567"/>
        <w:jc w:val="both"/>
        <w:rPr>
          <w:rFonts w:ascii="Times New Roman" w:hAnsi="Times New Roman" w:cs="Times New Roman"/>
          <w:sz w:val="24"/>
          <w:szCs w:val="24"/>
        </w:rPr>
      </w:pPr>
    </w:p>
    <w:p w14:paraId="5E11AEE9" w14:textId="77777777" w:rsidR="000466E5" w:rsidRDefault="00212C60" w:rsidP="0069095F">
      <w:pPr>
        <w:tabs>
          <w:tab w:val="left" w:pos="7335"/>
        </w:tabs>
        <w:suppressAutoHyphens/>
        <w:spacing w:after="0"/>
        <w:ind w:firstLine="567"/>
        <w:jc w:val="both"/>
        <w:rPr>
          <w:rFonts w:ascii="Times New Roman" w:hAnsi="Times New Roman" w:cs="Times New Roman"/>
          <w:b/>
          <w:sz w:val="28"/>
          <w:szCs w:val="28"/>
        </w:rPr>
      </w:pPr>
      <w:r w:rsidRPr="00212C60">
        <w:rPr>
          <w:rFonts w:ascii="Times New Roman" w:hAnsi="Times New Roman" w:cs="Times New Roman"/>
          <w:sz w:val="28"/>
          <w:szCs w:val="28"/>
        </w:rPr>
        <w:t xml:space="preserve">                                                                                                                       </w:t>
      </w:r>
      <w:r w:rsidR="00B767DF" w:rsidRPr="00212C60">
        <w:rPr>
          <w:rFonts w:ascii="Times New Roman" w:hAnsi="Times New Roman" w:cs="Times New Roman"/>
          <w:b/>
          <w:sz w:val="28"/>
          <w:szCs w:val="28"/>
        </w:rPr>
        <w:t>9</w:t>
      </w:r>
      <w:r w:rsidR="00B50316" w:rsidRPr="00212C60">
        <w:rPr>
          <w:rFonts w:ascii="Times New Roman" w:hAnsi="Times New Roman" w:cs="Times New Roman"/>
          <w:b/>
          <w:sz w:val="28"/>
          <w:szCs w:val="28"/>
        </w:rPr>
        <w:t xml:space="preserve"> класс</w:t>
      </w:r>
    </w:p>
    <w:p w14:paraId="676FFFCD" w14:textId="77777777" w:rsidR="00212C60" w:rsidRPr="00212C60" w:rsidRDefault="00212C60" w:rsidP="0069095F">
      <w:pPr>
        <w:ind w:firstLine="567"/>
        <w:jc w:val="both"/>
        <w:rPr>
          <w:rFonts w:ascii="Times New Roman" w:eastAsia="Calibri" w:hAnsi="Times New Roman" w:cs="Times New Roman"/>
          <w:b/>
          <w:sz w:val="24"/>
          <w:szCs w:val="24"/>
        </w:rPr>
      </w:pPr>
      <w:r>
        <w:rPr>
          <w:rFonts w:ascii="Calibri" w:eastAsia="Calibri" w:hAnsi="Calibri" w:cs="Times New Roman"/>
        </w:rPr>
        <w:t xml:space="preserve">                                                                                                                            </w:t>
      </w:r>
      <w:r w:rsidRPr="00212C60">
        <w:rPr>
          <w:rFonts w:ascii="Times New Roman" w:eastAsia="Calibri" w:hAnsi="Times New Roman" w:cs="Times New Roman"/>
          <w:b/>
          <w:sz w:val="24"/>
          <w:szCs w:val="24"/>
        </w:rPr>
        <w:t>ПРОИЗВЕДЕНИЯ ДЛЯ ЗАУЧИВАНИЯ НАИЗУСТЬ:</w:t>
      </w:r>
    </w:p>
    <w:p w14:paraId="4EB54F89" w14:textId="77777777" w:rsidR="00212C60" w:rsidRPr="00212C60" w:rsidRDefault="00212C60" w:rsidP="0069095F">
      <w:pPr>
        <w:ind w:firstLine="567"/>
        <w:jc w:val="both"/>
        <w:rPr>
          <w:rFonts w:ascii="Calibri" w:eastAsia="Calibri" w:hAnsi="Calibri" w:cs="Times New Roman"/>
        </w:rPr>
      </w:pPr>
    </w:p>
    <w:p w14:paraId="1CB92279"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Слово о полку Игореве (Вступление или «Плач Ярославны»).</w:t>
      </w:r>
    </w:p>
    <w:p w14:paraId="056C3E6C"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М.В. Ломоносов. Вечерние размышления о Божием величие при случае великого северного сияния (отрывок).</w:t>
      </w:r>
    </w:p>
    <w:p w14:paraId="24A36D22"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Г.Р. Державин. Властителям и судиям. Памятник. (на выбор).</w:t>
      </w:r>
    </w:p>
    <w:p w14:paraId="2C9E7829"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lastRenderedPageBreak/>
        <w:t>Н.М. Карамзин. Осень.</w:t>
      </w:r>
    </w:p>
    <w:p w14:paraId="56748952"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А.С. Грибоедов. Горе от ума (один из монологов Чацкого).</w:t>
      </w:r>
    </w:p>
    <w:p w14:paraId="4FC4F31E"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А.С. Пушкин. К Чаадаеву. Анчар. Мадонна. Пророк. «Я вас любил…»</w:t>
      </w:r>
    </w:p>
    <w:p w14:paraId="51AFA80E"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«Евгений Онегин» (отрывок)</w:t>
      </w:r>
    </w:p>
    <w:p w14:paraId="5ACEF8FA"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М.Ю. Лермонтов. Смерть поэта. «И скучн</w:t>
      </w:r>
      <w:r w:rsidR="00414FA7">
        <w:rPr>
          <w:rFonts w:ascii="Times New Roman" w:eastAsia="Calibri" w:hAnsi="Times New Roman" w:cs="Times New Roman"/>
          <w:sz w:val="24"/>
          <w:szCs w:val="24"/>
        </w:rPr>
        <w:t>о и грустно…». Родина. Пророк. М</w:t>
      </w:r>
      <w:r w:rsidRPr="00212C60">
        <w:rPr>
          <w:rFonts w:ascii="Times New Roman" w:eastAsia="Calibri" w:hAnsi="Times New Roman" w:cs="Times New Roman"/>
          <w:sz w:val="24"/>
          <w:szCs w:val="24"/>
        </w:rPr>
        <w:t>олитва.</w:t>
      </w:r>
    </w:p>
    <w:p w14:paraId="51326B22"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А.А. Блок. «Ветер принес издалека…», «Ушла. Но гиацинты ждали», «О доблестях, о подвигах, о славе…» (по выбору).</w:t>
      </w:r>
    </w:p>
    <w:p w14:paraId="1644C8CD"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С.А. Есенин. «Край ты мой заброшенный…», «Гой, ты, Русь моя родная…», «Разбуди меня завтра рано», «Отговорила роща золотая» (по выбору)</w:t>
      </w:r>
    </w:p>
    <w:p w14:paraId="67D824F4"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В.В. Маяковский. Люблю (отрывок).</w:t>
      </w:r>
    </w:p>
    <w:p w14:paraId="6A0EA597"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М.И. Цветаева. «Идешь на меня похожий…», «Мне нравится, что вы больны не мной…». Стихи о Москве. Стихи Блоку. Из циклов «Ахматовой», «Родина» (по выбору).</w:t>
      </w:r>
    </w:p>
    <w:p w14:paraId="4EF382D9"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Н.А. Заболоцкий. «Я не ищу гармонии в природе…», «Где-то в поле возле Магадана…». О красоте человеческих лиц. Можжевеловый куст. Завещание. (по выбору).</w:t>
      </w:r>
    </w:p>
    <w:p w14:paraId="6EEF955F"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А.А. Ахматова. Сероглазый король. Молитва. «</w:t>
      </w:r>
      <w:r w:rsidR="00414FA7">
        <w:rPr>
          <w:rFonts w:ascii="Times New Roman" w:eastAsia="Calibri" w:hAnsi="Times New Roman" w:cs="Times New Roman"/>
          <w:sz w:val="24"/>
          <w:szCs w:val="24"/>
        </w:rPr>
        <w:t>Не с теми я, кто бросил землю…», «</w:t>
      </w:r>
      <w:r w:rsidRPr="00212C60">
        <w:rPr>
          <w:rFonts w:ascii="Times New Roman" w:eastAsia="Calibri" w:hAnsi="Times New Roman" w:cs="Times New Roman"/>
          <w:sz w:val="24"/>
          <w:szCs w:val="24"/>
        </w:rPr>
        <w:t>Что ты бродишь, неприкаянный…», Муза, «И упало каменное слово…» (по выбору).</w:t>
      </w:r>
    </w:p>
    <w:p w14:paraId="784255D8" w14:textId="77777777" w:rsidR="00212C60" w:rsidRPr="00212C60" w:rsidRDefault="00212C60" w:rsidP="0069095F">
      <w:pPr>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 xml:space="preserve">А.Т. Твардовский. Весенние строчки. «Земля! От влаги снеговой…» (Страна </w:t>
      </w:r>
      <w:proofErr w:type="spellStart"/>
      <w:r w:rsidRPr="00212C60">
        <w:rPr>
          <w:rFonts w:ascii="Times New Roman" w:eastAsia="Calibri" w:hAnsi="Times New Roman" w:cs="Times New Roman"/>
          <w:sz w:val="24"/>
          <w:szCs w:val="24"/>
        </w:rPr>
        <w:t>Муравия</w:t>
      </w:r>
      <w:proofErr w:type="spellEnd"/>
      <w:r w:rsidRPr="00212C60">
        <w:rPr>
          <w:rFonts w:ascii="Times New Roman" w:eastAsia="Calibri" w:hAnsi="Times New Roman" w:cs="Times New Roman"/>
          <w:sz w:val="24"/>
          <w:szCs w:val="24"/>
        </w:rPr>
        <w:t xml:space="preserve">). «Я убит подо Ржевом…» (отрывок) </w:t>
      </w:r>
    </w:p>
    <w:p w14:paraId="23E434E2" w14:textId="77777777" w:rsidR="00212C60" w:rsidRPr="00212C60" w:rsidRDefault="00212C60" w:rsidP="0069095F">
      <w:pPr>
        <w:ind w:firstLine="567"/>
        <w:jc w:val="both"/>
        <w:rPr>
          <w:rFonts w:ascii="Times New Roman" w:eastAsia="Calibri" w:hAnsi="Times New Roman" w:cs="Times New Roman"/>
          <w:b/>
          <w:sz w:val="24"/>
          <w:szCs w:val="24"/>
        </w:rPr>
      </w:pPr>
      <w:r>
        <w:rPr>
          <w:rFonts w:ascii="Calibri" w:eastAsia="Calibri" w:hAnsi="Calibri" w:cs="Times New Roman"/>
        </w:rPr>
        <w:t xml:space="preserve">                                                                                                     </w:t>
      </w:r>
      <w:r w:rsidRPr="00212C60">
        <w:rPr>
          <w:rFonts w:ascii="Times New Roman" w:eastAsia="Calibri" w:hAnsi="Times New Roman" w:cs="Times New Roman"/>
          <w:b/>
          <w:sz w:val="24"/>
          <w:szCs w:val="24"/>
        </w:rPr>
        <w:t>ПРОИЗВЕДЕНИЯ ДЛЯ САМОСТОЯТЕЛЬНОГО ЧТЕНИЯ:</w:t>
      </w:r>
    </w:p>
    <w:p w14:paraId="04CD8DDC" w14:textId="77777777" w:rsidR="00212C60" w:rsidRPr="00212C60" w:rsidRDefault="00212C60" w:rsidP="0069095F">
      <w:pPr>
        <w:ind w:firstLine="567"/>
        <w:jc w:val="both"/>
        <w:rPr>
          <w:rFonts w:ascii="Calibri" w:eastAsia="Calibri" w:hAnsi="Calibri" w:cs="Times New Roman"/>
        </w:rPr>
      </w:pPr>
    </w:p>
    <w:p w14:paraId="5CC7D689"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Слово о полку Игореве. Повесть временных лет.</w:t>
      </w:r>
    </w:p>
    <w:p w14:paraId="797E26A6"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Д. И. Фонвизин. Бригадир.</w:t>
      </w:r>
    </w:p>
    <w:p w14:paraId="779DA92F"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76706C14"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 xml:space="preserve">Стихотворения М. В. Ломоносова, Г. Р. Державина, В. А. Жуковского, К. Ф. Рылеева, К. Н. Батюшкова, Е. А. Баратынского. </w:t>
      </w:r>
    </w:p>
    <w:p w14:paraId="51EF2CC8"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5F95D5B0"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lastRenderedPageBreak/>
        <w:t>А. Н. Радищев. Путешествие из Петербурга в Москву.</w:t>
      </w:r>
    </w:p>
    <w:p w14:paraId="1233A365"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Н. М. Карамзин. История государства Российского.</w:t>
      </w:r>
    </w:p>
    <w:p w14:paraId="62102717"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 С. Пушкин. Стихотворения. Борис Годунов. Маленькие трагедии.</w:t>
      </w:r>
    </w:p>
    <w:p w14:paraId="20B88F8C"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 Ю. Лермонтов. Стихотворения.</w:t>
      </w:r>
    </w:p>
    <w:p w14:paraId="6367C0CE"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Н. В. Гоголь. Петербургские повести.</w:t>
      </w:r>
    </w:p>
    <w:p w14:paraId="1E5C7B99"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 Н. Островский. Пьесы.</w:t>
      </w:r>
    </w:p>
    <w:p w14:paraId="5CFE7179"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28542772"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Стихотворения Н. А. Некрасова, Ф. И. Тютчева, А. А. Фета, А. Н. Майкова, Я. П. Полонского.</w:t>
      </w:r>
    </w:p>
    <w:p w14:paraId="3F79F6E3"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45013E54"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И. С. Тургенев. Ася. Первая любовь. Стихотворения.</w:t>
      </w:r>
    </w:p>
    <w:p w14:paraId="5BC0EA84"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Л. Н. Толстой. Отрочество. Юность.</w:t>
      </w:r>
    </w:p>
    <w:p w14:paraId="12F1A72B"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Ф. М. Достоевский. Белые ночи.</w:t>
      </w:r>
    </w:p>
    <w:p w14:paraId="5BA6CE99"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А. П. Чехов. Рассказы. Водевили.</w:t>
      </w:r>
    </w:p>
    <w:p w14:paraId="2950A358"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И. А. Бунин. Рассказы. Стихотворения. Жизнь Арсеньева.</w:t>
      </w:r>
    </w:p>
    <w:p w14:paraId="15971FB1"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 Горький. Мои университеты.</w:t>
      </w:r>
    </w:p>
    <w:p w14:paraId="61A79008"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744D6EBA"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Стихотворения А. А. Блока, С. А. Есенина, В. В. Маяковского, М. И. Цветаевой, А. А. Ахматовой, Н. А. Заболоцкого, А. Т. Твардовского, Н. М. Рубцова, Е. А. Евтушенко, А. А. Вознесенского, Б. А. Слуцкого, И. А. Бродского и др.</w:t>
      </w:r>
    </w:p>
    <w:p w14:paraId="599DBE05"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138FA7C0"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М. А. Булгаков. Рассказы.</w:t>
      </w:r>
    </w:p>
    <w:p w14:paraId="092333BD"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Повести и рассказы Н. С. Лескова, В. В. Гаршина, Г. И. Успенского, М. А. Шолохова, Ю. В. Трифонова, В. П. Астафьева.</w:t>
      </w:r>
    </w:p>
    <w:p w14:paraId="26849BF9"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48606FC8"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Исторические произведения А. Н. Толстого, Ю. Н. Тынянова, М. Алданова, М. А. Осоргина, К. Г. Паустовского и др.</w:t>
      </w:r>
    </w:p>
    <w:p w14:paraId="36AD1AB5"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29E65D6F"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Сатирические произведения А. Т. Аверченко, Тэффи, М. М. Зощенко, И. Ильфа и Е. Петрова, Ф. Искандера и др.</w:t>
      </w:r>
    </w:p>
    <w:p w14:paraId="059B3056"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2D9A11E2"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Научная фантастика А. Р. Беляева, И. А. Ефремова, братьев Стругацких, К. Булычева и др.</w:t>
      </w:r>
    </w:p>
    <w:p w14:paraId="0AACDF40"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24FD4D0E"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Пьесы А. В. Вампилова, В. С. Розова.</w:t>
      </w:r>
    </w:p>
    <w:p w14:paraId="2481CB68"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22652CE6"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Повести о Великой Отечественной войне Г. Я. Бакланова, Ю. В. Бондарева, В. В. Быкова и др.</w:t>
      </w:r>
    </w:p>
    <w:p w14:paraId="1E783E69"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05FF073B"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lastRenderedPageBreak/>
        <w:t>Из зарубежной литературы:</w:t>
      </w:r>
    </w:p>
    <w:p w14:paraId="23C5280B"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5D9DFE05"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У. Шекспир. Комедии и трагедии. Ж.-Б. Мольер. Комедии.</w:t>
      </w:r>
    </w:p>
    <w:p w14:paraId="1126DF5C"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1B538239" w14:textId="77777777" w:rsidR="00212C60" w:rsidRPr="00212C60" w:rsidRDefault="00212C60" w:rsidP="0069095F">
      <w:pPr>
        <w:spacing w:after="0"/>
        <w:ind w:firstLine="567"/>
        <w:jc w:val="both"/>
        <w:rPr>
          <w:rFonts w:ascii="Times New Roman" w:eastAsia="Calibri" w:hAnsi="Times New Roman" w:cs="Times New Roman"/>
          <w:sz w:val="24"/>
          <w:szCs w:val="24"/>
        </w:rPr>
      </w:pPr>
      <w:r w:rsidRPr="00212C60">
        <w:rPr>
          <w:rFonts w:ascii="Times New Roman" w:eastAsia="Calibri" w:hAnsi="Times New Roman" w:cs="Times New Roman"/>
          <w:sz w:val="24"/>
          <w:szCs w:val="24"/>
        </w:rPr>
        <w:t>ДЖ. Г. Байрон. Стихотворения</w:t>
      </w:r>
    </w:p>
    <w:p w14:paraId="6DB78837" w14:textId="77777777" w:rsidR="00212C60" w:rsidRPr="00212C60" w:rsidRDefault="00212C60" w:rsidP="0069095F">
      <w:pPr>
        <w:spacing w:after="0"/>
        <w:ind w:firstLine="567"/>
        <w:jc w:val="both"/>
        <w:rPr>
          <w:rFonts w:ascii="Times New Roman" w:eastAsia="Calibri" w:hAnsi="Times New Roman" w:cs="Times New Roman"/>
          <w:sz w:val="24"/>
          <w:szCs w:val="24"/>
        </w:rPr>
      </w:pPr>
    </w:p>
    <w:p w14:paraId="34F19912" w14:textId="77777777" w:rsidR="00212C60" w:rsidRPr="00212C60" w:rsidRDefault="00212C60" w:rsidP="0069095F">
      <w:pPr>
        <w:spacing w:after="0"/>
        <w:ind w:firstLine="567"/>
        <w:jc w:val="both"/>
        <w:rPr>
          <w:rFonts w:ascii="Calibri" w:eastAsia="Calibri" w:hAnsi="Calibri" w:cs="Times New Roman"/>
        </w:rPr>
      </w:pPr>
      <w:proofErr w:type="spellStart"/>
      <w:r w:rsidRPr="00212C60">
        <w:rPr>
          <w:rFonts w:ascii="Times New Roman" w:eastAsia="Calibri" w:hAnsi="Times New Roman" w:cs="Times New Roman"/>
          <w:sz w:val="24"/>
          <w:szCs w:val="24"/>
        </w:rPr>
        <w:t>О.де</w:t>
      </w:r>
      <w:proofErr w:type="spellEnd"/>
      <w:r w:rsidRPr="00212C60">
        <w:rPr>
          <w:rFonts w:ascii="Times New Roman" w:eastAsia="Calibri" w:hAnsi="Times New Roman" w:cs="Times New Roman"/>
          <w:sz w:val="24"/>
          <w:szCs w:val="24"/>
        </w:rPr>
        <w:t xml:space="preserve"> Бальзак. Отец Горио. Евгения Гранде</w:t>
      </w:r>
      <w:r w:rsidRPr="00212C60">
        <w:rPr>
          <w:rFonts w:ascii="Calibri" w:eastAsia="Calibri" w:hAnsi="Calibri" w:cs="Times New Roman"/>
        </w:rPr>
        <w:t>.</w:t>
      </w:r>
    </w:p>
    <w:p w14:paraId="338A2161" w14:textId="77777777" w:rsidR="00212C60" w:rsidRPr="00212C60" w:rsidRDefault="00212C60" w:rsidP="0069095F">
      <w:pPr>
        <w:ind w:firstLine="567"/>
        <w:jc w:val="both"/>
        <w:rPr>
          <w:rFonts w:ascii="Calibri" w:eastAsia="Calibri" w:hAnsi="Calibri" w:cs="Times New Roman"/>
        </w:rPr>
      </w:pPr>
    </w:p>
    <w:p w14:paraId="552F57E9" w14:textId="77777777" w:rsidR="00212C60" w:rsidRPr="00212C60" w:rsidRDefault="00212C60" w:rsidP="0069095F">
      <w:pPr>
        <w:ind w:firstLine="567"/>
        <w:jc w:val="both"/>
        <w:rPr>
          <w:rFonts w:ascii="Calibri" w:eastAsia="Calibri" w:hAnsi="Calibri" w:cs="Times New Roman"/>
        </w:rPr>
      </w:pPr>
    </w:p>
    <w:p w14:paraId="144C5F09" w14:textId="77777777" w:rsidR="00212C60" w:rsidRPr="00212C60" w:rsidRDefault="00212C60" w:rsidP="0069095F">
      <w:pPr>
        <w:tabs>
          <w:tab w:val="left" w:pos="7335"/>
        </w:tabs>
        <w:suppressAutoHyphens/>
        <w:spacing w:after="0"/>
        <w:ind w:firstLine="567"/>
        <w:jc w:val="both"/>
        <w:rPr>
          <w:rFonts w:ascii="Times New Roman" w:hAnsi="Times New Roman" w:cs="Times New Roman"/>
          <w:b/>
          <w:sz w:val="28"/>
          <w:szCs w:val="28"/>
        </w:rPr>
      </w:pPr>
    </w:p>
    <w:p w14:paraId="50E6AA7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Тест по творчеству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3C2795E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55AE17C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 </w:t>
      </w:r>
      <w:proofErr w:type="spellStart"/>
      <w:r w:rsidRPr="00467827">
        <w:rPr>
          <w:rFonts w:ascii="Times New Roman" w:eastAsia="Times New Roman" w:hAnsi="Times New Roman" w:cs="Times New Roman"/>
          <w:b/>
          <w:bCs/>
          <w:color w:val="000000"/>
          <w:sz w:val="24"/>
          <w:szCs w:val="24"/>
          <w:lang w:eastAsia="ru-RU"/>
        </w:rPr>
        <w:t>М.Ю.Лермонтов</w:t>
      </w:r>
      <w:proofErr w:type="spellEnd"/>
      <w:r w:rsidRPr="00467827">
        <w:rPr>
          <w:rFonts w:ascii="Times New Roman" w:eastAsia="Times New Roman" w:hAnsi="Times New Roman" w:cs="Times New Roman"/>
          <w:b/>
          <w:bCs/>
          <w:color w:val="000000"/>
          <w:sz w:val="24"/>
          <w:szCs w:val="24"/>
          <w:lang w:eastAsia="ru-RU"/>
        </w:rPr>
        <w:t xml:space="preserve"> родился:</w:t>
      </w:r>
    </w:p>
    <w:p w14:paraId="12D41AB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Тарханах б) в Петербурге в) в Пятигорске г) в Москве.</w:t>
      </w:r>
    </w:p>
    <w:p w14:paraId="6E11D95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DCC9A6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Какое произведение сделало имя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 знаменитым?</w:t>
      </w:r>
    </w:p>
    <w:p w14:paraId="6D4D391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«Парус» б) «Герой нашего времени» в) «Маскарад» г) «Смерть Поэта».</w:t>
      </w:r>
    </w:p>
    <w:p w14:paraId="4694EE7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A8E336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Укажите основной мотив в творчестве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1C57229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зависть б) свобода в) одиночество г) усталость.</w:t>
      </w:r>
    </w:p>
    <w:p w14:paraId="55D7578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145608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Печорина звали:</w:t>
      </w:r>
    </w:p>
    <w:p w14:paraId="1D952BB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Александр Андреевич б) Григорий Александрович</w:t>
      </w:r>
    </w:p>
    <w:p w14:paraId="7EBB751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Максим Максимыч г) Евгений Александрович</w:t>
      </w:r>
    </w:p>
    <w:p w14:paraId="7888744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5E1E88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Кто рассказывает историю Бэлы?</w:t>
      </w:r>
    </w:p>
    <w:p w14:paraId="66A1DB4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Грушницкий б) автор в) Максим Максимыч г) Вернер.</w:t>
      </w:r>
    </w:p>
    <w:p w14:paraId="6A653B8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8A8BD7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Кто из героинь напевал эту песню?</w:t>
      </w:r>
    </w:p>
    <w:p w14:paraId="0C799D3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 по вольной волюшке –</w:t>
      </w:r>
    </w:p>
    <w:p w14:paraId="3091A4D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По </w:t>
      </w:r>
      <w:proofErr w:type="spellStart"/>
      <w:r w:rsidRPr="00467827">
        <w:rPr>
          <w:rFonts w:ascii="Times New Roman" w:eastAsia="Times New Roman" w:hAnsi="Times New Roman" w:cs="Times New Roman"/>
          <w:b/>
          <w:bCs/>
          <w:color w:val="000000"/>
          <w:sz w:val="24"/>
          <w:szCs w:val="24"/>
          <w:lang w:eastAsia="ru-RU"/>
        </w:rPr>
        <w:t>зелёну</w:t>
      </w:r>
      <w:proofErr w:type="spellEnd"/>
      <w:r w:rsidRPr="00467827">
        <w:rPr>
          <w:rFonts w:ascii="Times New Roman" w:eastAsia="Times New Roman" w:hAnsi="Times New Roman" w:cs="Times New Roman"/>
          <w:b/>
          <w:bCs/>
          <w:color w:val="000000"/>
          <w:sz w:val="24"/>
          <w:szCs w:val="24"/>
          <w:lang w:eastAsia="ru-RU"/>
        </w:rPr>
        <w:t xml:space="preserve"> морю</w:t>
      </w:r>
    </w:p>
    <w:p w14:paraId="5E6DC61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Ходят всё кораблики</w:t>
      </w:r>
    </w:p>
    <w:p w14:paraId="34552F1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467827">
        <w:rPr>
          <w:rFonts w:ascii="Times New Roman" w:eastAsia="Times New Roman" w:hAnsi="Times New Roman" w:cs="Times New Roman"/>
          <w:b/>
          <w:bCs/>
          <w:color w:val="000000"/>
          <w:sz w:val="24"/>
          <w:szCs w:val="24"/>
          <w:lang w:eastAsia="ru-RU"/>
        </w:rPr>
        <w:t>Белопарусники</w:t>
      </w:r>
      <w:proofErr w:type="spellEnd"/>
      <w:r w:rsidRPr="00467827">
        <w:rPr>
          <w:rFonts w:ascii="Times New Roman" w:eastAsia="Times New Roman" w:hAnsi="Times New Roman" w:cs="Times New Roman"/>
          <w:b/>
          <w:bCs/>
          <w:color w:val="000000"/>
          <w:sz w:val="24"/>
          <w:szCs w:val="24"/>
          <w:lang w:eastAsia="ru-RU"/>
        </w:rPr>
        <w:t>.</w:t>
      </w:r>
    </w:p>
    <w:p w14:paraId="42FCF4F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Бэла б) Вера в) девушка из повести «Тамань» г) княжна Мери.</w:t>
      </w:r>
    </w:p>
    <w:p w14:paraId="7D4EF04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866109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Где происходит действие повести «Княжна Мери»?</w:t>
      </w:r>
    </w:p>
    <w:p w14:paraId="5E966CE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Тамани б) в Пятигорске в) во Владикавказе г) в крепости у Каменного Брода.</w:t>
      </w:r>
    </w:p>
    <w:p w14:paraId="4BDCDF2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369404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Как сложилась судьба Бэлы?</w:t>
      </w:r>
    </w:p>
    <w:p w14:paraId="27D368E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она умерла б) она осталась с Печориным</w:t>
      </w:r>
    </w:p>
    <w:p w14:paraId="746BB3C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она вернулась к своим родным г) её увез Казбич.</w:t>
      </w:r>
    </w:p>
    <w:p w14:paraId="62DD38B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BD62A9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Какая из частей «Героя нашего времени» является центральной?</w:t>
      </w:r>
    </w:p>
    <w:p w14:paraId="422C8F5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«Бэла» б) «Фаталист» в) «Тамань» г) «Княжна Мери» д) «Максим Максимыч».</w:t>
      </w:r>
    </w:p>
    <w:p w14:paraId="4284B89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8A9DEC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Тема «маленького человека» раскрывается в образе:</w:t>
      </w:r>
    </w:p>
    <w:p w14:paraId="27D4706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w:t>
      </w:r>
      <w:proofErr w:type="spellStart"/>
      <w:r w:rsidRPr="00467827">
        <w:rPr>
          <w:rFonts w:ascii="Times New Roman" w:eastAsia="Times New Roman" w:hAnsi="Times New Roman" w:cs="Times New Roman"/>
          <w:color w:val="000000"/>
          <w:sz w:val="24"/>
          <w:szCs w:val="24"/>
          <w:lang w:eastAsia="ru-RU"/>
        </w:rPr>
        <w:t>Вулича</w:t>
      </w:r>
      <w:proofErr w:type="spellEnd"/>
      <w:r w:rsidRPr="00467827">
        <w:rPr>
          <w:rFonts w:ascii="Times New Roman" w:eastAsia="Times New Roman" w:hAnsi="Times New Roman" w:cs="Times New Roman"/>
          <w:color w:val="000000"/>
          <w:sz w:val="24"/>
          <w:szCs w:val="24"/>
          <w:lang w:eastAsia="ru-RU"/>
        </w:rPr>
        <w:t xml:space="preserve"> б) Максима Максимыча в) доктора Вернера г) Грушницкого.</w:t>
      </w:r>
    </w:p>
    <w:p w14:paraId="1BE8FFD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4AC1F4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Определите героя по его портретной характеристике.</w:t>
      </w:r>
    </w:p>
    <w:p w14:paraId="6A38621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w:t>
      </w:r>
      <w:r w:rsidRPr="00467827">
        <w:rPr>
          <w:rFonts w:ascii="Times New Roman" w:eastAsia="Times New Roman" w:hAnsi="Times New Roman" w:cs="Times New Roman"/>
          <w:color w:val="000000"/>
          <w:sz w:val="24"/>
          <w:szCs w:val="24"/>
          <w:lang w:eastAsia="ru-RU"/>
        </w:rPr>
        <w:t> «…На нем был офицерский сюртук без эполет и черкесская мохнатая шапка. Он казался лет пятидесяти; смуглый цвет лица его показывал, что оно давно знакомо с кавказским солнцем, и преждевременно поседевшие усы не соответствовали его твердой походке и бодрому виду…».</w:t>
      </w:r>
    </w:p>
    <w:p w14:paraId="10173BB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w:t>
      </w:r>
      <w:r w:rsidRPr="00467827">
        <w:rPr>
          <w:rFonts w:ascii="Times New Roman" w:eastAsia="Times New Roman" w:hAnsi="Times New Roman" w:cs="Times New Roman"/>
          <w:color w:val="000000"/>
          <w:sz w:val="24"/>
          <w:szCs w:val="24"/>
          <w:lang w:eastAsia="ru-RU"/>
        </w:rPr>
        <w:t> «…Рожа у него была самая разбойничья: маленький, сухой, широкоплечий… А уж ловок –то, ловок-то был, как бес! Бешмет всегда изорванный, в заплатках, а оружие в серебре…».</w:t>
      </w:r>
    </w:p>
    <w:p w14:paraId="665B640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w:t>
      </w:r>
      <w:r w:rsidRPr="00467827">
        <w:rPr>
          <w:rFonts w:ascii="Times New Roman" w:eastAsia="Times New Roman" w:hAnsi="Times New Roman" w:cs="Times New Roman"/>
          <w:color w:val="000000"/>
          <w:sz w:val="24"/>
          <w:szCs w:val="24"/>
          <w:lang w:eastAsia="ru-RU"/>
        </w:rPr>
        <w:t> «…В транспорте был офицер, молодой человек лет двадцати пяти…Он был такой тоненький, беленький, на нем мундир был такой новенький, что я тотчас догадался, что он на Кавказе у нас недавно…».</w:t>
      </w:r>
    </w:p>
    <w:p w14:paraId="5B1A2ED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w:t>
      </w:r>
      <w:r w:rsidRPr="00467827">
        <w:rPr>
          <w:rFonts w:ascii="Times New Roman" w:eastAsia="Times New Roman" w:hAnsi="Times New Roman" w:cs="Times New Roman"/>
          <w:color w:val="000000"/>
          <w:sz w:val="24"/>
          <w:szCs w:val="24"/>
          <w:lang w:eastAsia="ru-RU"/>
        </w:rPr>
        <w:t> «…Одна нога у него была короче другой, как у Байрона; в сравнении с туловищем голова его казалась огромна: он стриг волосы под гребенку, и неровности его черепа, обнаженные таким образом, поразили бы френолога странным сплетением противоположных наклонностей…».</w:t>
      </w:r>
    </w:p>
    <w:p w14:paraId="16850D4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доктор Вернер</w:t>
      </w:r>
    </w:p>
    <w:p w14:paraId="095B6F0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Казбич</w:t>
      </w:r>
    </w:p>
    <w:p w14:paraId="13C0352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Максим Максимыч</w:t>
      </w:r>
    </w:p>
    <w:p w14:paraId="4FC383B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Печорин.</w:t>
      </w:r>
    </w:p>
    <w:p w14:paraId="1AA1C57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B2093C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Сколько повестей входит в произведение «Герой нашего времени»?</w:t>
      </w:r>
    </w:p>
    <w:p w14:paraId="3BD34D8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4 б) 5 в) 6 г) 7.</w:t>
      </w:r>
    </w:p>
    <w:p w14:paraId="3452326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06349C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Куда отправляется Печорин после встречи с Максим Максимычем?</w:t>
      </w:r>
    </w:p>
    <w:p w14:paraId="0C12BE1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Петербург б) в Кисловодск в) в Персию г) в Тамань.</w:t>
      </w:r>
    </w:p>
    <w:p w14:paraId="4612A3C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42146E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BAA0EA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6018E8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4C6047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BA7571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DC5478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456D48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223EC8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735B45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254110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E1ECFF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F1D82C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A2E54A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E71332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7C50FE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DFFE09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C56F7B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F6AD81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0EFC5D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9849AE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F37375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452802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C0C6FC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42903E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48884D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45C517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4AD3E2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5356F5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DFD90B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3A64941" w14:textId="77777777" w:rsidR="002C69F9" w:rsidRPr="00467827" w:rsidRDefault="00155891" w:rsidP="0069095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C69F9" w:rsidRPr="00467827">
        <w:rPr>
          <w:rFonts w:ascii="Times New Roman" w:eastAsia="Times New Roman" w:hAnsi="Times New Roman" w:cs="Times New Roman"/>
          <w:b/>
          <w:bCs/>
          <w:color w:val="000000"/>
          <w:sz w:val="24"/>
          <w:szCs w:val="24"/>
          <w:lang w:eastAsia="ru-RU"/>
        </w:rPr>
        <w:t>Тест по творчеству М.</w:t>
      </w:r>
      <w:r>
        <w:rPr>
          <w:rFonts w:ascii="Times New Roman" w:eastAsia="Times New Roman" w:hAnsi="Times New Roman" w:cs="Times New Roman"/>
          <w:b/>
          <w:bCs/>
          <w:color w:val="000000"/>
          <w:sz w:val="24"/>
          <w:szCs w:val="24"/>
          <w:lang w:eastAsia="ru-RU"/>
        </w:rPr>
        <w:t xml:space="preserve"> </w:t>
      </w:r>
      <w:r w:rsidR="002C69F9" w:rsidRPr="00467827">
        <w:rPr>
          <w:rFonts w:ascii="Times New Roman" w:eastAsia="Times New Roman" w:hAnsi="Times New Roman" w:cs="Times New Roman"/>
          <w:b/>
          <w:bCs/>
          <w:color w:val="000000"/>
          <w:sz w:val="24"/>
          <w:szCs w:val="24"/>
          <w:lang w:eastAsia="ru-RU"/>
        </w:rPr>
        <w:t>Ю.</w:t>
      </w:r>
      <w:r>
        <w:rPr>
          <w:rFonts w:ascii="Times New Roman" w:eastAsia="Times New Roman" w:hAnsi="Times New Roman" w:cs="Times New Roman"/>
          <w:b/>
          <w:bCs/>
          <w:color w:val="000000"/>
          <w:sz w:val="24"/>
          <w:szCs w:val="24"/>
          <w:lang w:eastAsia="ru-RU"/>
        </w:rPr>
        <w:t xml:space="preserve"> </w:t>
      </w:r>
      <w:r w:rsidR="002C69F9" w:rsidRPr="00467827">
        <w:rPr>
          <w:rFonts w:ascii="Times New Roman" w:eastAsia="Times New Roman" w:hAnsi="Times New Roman" w:cs="Times New Roman"/>
          <w:b/>
          <w:bCs/>
          <w:color w:val="000000"/>
          <w:sz w:val="24"/>
          <w:szCs w:val="24"/>
          <w:lang w:eastAsia="ru-RU"/>
        </w:rPr>
        <w:t>Лермонтова</w:t>
      </w:r>
    </w:p>
    <w:p w14:paraId="1D54E4B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5CD6C00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Укажите годы жизни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3591C94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1799-1837 б) 1814-1841 в) 1795-1829 г) 1801-1845.</w:t>
      </w:r>
    </w:p>
    <w:p w14:paraId="34E4530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6514AD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Какую дату можно считать рубежом в творчестве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67B20A0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1825 г. б) 1829 г. в) 1837 г. г) 1840 г.</w:t>
      </w:r>
    </w:p>
    <w:p w14:paraId="34369CA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E24C02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3. За что </w:t>
      </w:r>
      <w:proofErr w:type="spellStart"/>
      <w:r w:rsidRPr="00467827">
        <w:rPr>
          <w:rFonts w:ascii="Times New Roman" w:eastAsia="Times New Roman" w:hAnsi="Times New Roman" w:cs="Times New Roman"/>
          <w:b/>
          <w:bCs/>
          <w:color w:val="000000"/>
          <w:sz w:val="24"/>
          <w:szCs w:val="24"/>
          <w:lang w:eastAsia="ru-RU"/>
        </w:rPr>
        <w:t>М.Ю.Лермонтов</w:t>
      </w:r>
      <w:proofErr w:type="spellEnd"/>
      <w:r w:rsidRPr="00467827">
        <w:rPr>
          <w:rFonts w:ascii="Times New Roman" w:eastAsia="Times New Roman" w:hAnsi="Times New Roman" w:cs="Times New Roman"/>
          <w:b/>
          <w:bCs/>
          <w:color w:val="000000"/>
          <w:sz w:val="24"/>
          <w:szCs w:val="24"/>
          <w:lang w:eastAsia="ru-RU"/>
        </w:rPr>
        <w:t xml:space="preserve"> в 1837 г. был сослан на Кавказ?</w:t>
      </w:r>
    </w:p>
    <w:p w14:paraId="52EBAFC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за последние 16 строк стихотворения «Смерть Поэта»</w:t>
      </w:r>
    </w:p>
    <w:p w14:paraId="36C3D79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за непочтительные отзывы о членах царской фамилии</w:t>
      </w:r>
    </w:p>
    <w:p w14:paraId="123365D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за участие в дуэли</w:t>
      </w:r>
    </w:p>
    <w:p w14:paraId="58D6F81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за революционную деятельность.</w:t>
      </w:r>
    </w:p>
    <w:p w14:paraId="49F793E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9F18B5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Укажите жанр произведения «Герой нашего времени».</w:t>
      </w:r>
    </w:p>
    <w:p w14:paraId="027C3A1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трагедия б) поэма в) роман г) повесть.</w:t>
      </w:r>
    </w:p>
    <w:p w14:paraId="72CD4CE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90B73B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Как звали брата Бэлы?</w:t>
      </w:r>
    </w:p>
    <w:p w14:paraId="5762F66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Азамат б) Казбич в) Янко г) Карагез.</w:t>
      </w:r>
    </w:p>
    <w:p w14:paraId="0A933C0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D72F9B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Кому из героев принадлежат слова:</w:t>
      </w:r>
    </w:p>
    <w:p w14:paraId="4EE2B02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Уж я всегда говорил, что нет проку в том, кто старых друзей забывает!</w:t>
      </w:r>
    </w:p>
    <w:p w14:paraId="698CBDB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Печорину б) Вернеру в) Грушницкому г) Максиму Максимычу.</w:t>
      </w:r>
    </w:p>
    <w:p w14:paraId="5757888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41E45F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Кто был влюблён в княжну Мери?</w:t>
      </w:r>
    </w:p>
    <w:p w14:paraId="286FE0A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Казбич б) Азамат в) Грушницкий г) Вернер.</w:t>
      </w:r>
    </w:p>
    <w:p w14:paraId="670AA6D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EB01C3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«Герой нашего времени», по определению автора, является:</w:t>
      </w:r>
    </w:p>
    <w:p w14:paraId="6538339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историей любви б) историей души человеческой</w:t>
      </w:r>
    </w:p>
    <w:p w14:paraId="3820031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историей целого народа г) историей жизни.</w:t>
      </w:r>
    </w:p>
    <w:p w14:paraId="3F2478E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53E278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Григорий Печорин – это:</w:t>
      </w:r>
    </w:p>
    <w:p w14:paraId="6C8047E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автобиографический образ</w:t>
      </w:r>
    </w:p>
    <w:p w14:paraId="10544B1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герой-резонер</w:t>
      </w:r>
    </w:p>
    <w:p w14:paraId="0CD215F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герой, к которому автор относится критически</w:t>
      </w:r>
    </w:p>
    <w:p w14:paraId="72A15F5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герой, прямо противоположный самому автору.</w:t>
      </w:r>
    </w:p>
    <w:p w14:paraId="33D2CEA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94E3B2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Укажите проблему, которой нет в «Герое нашего времени».</w:t>
      </w:r>
    </w:p>
    <w:p w14:paraId="0940FFC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проблема положительного героя</w:t>
      </w:r>
    </w:p>
    <w:p w14:paraId="1DA0FAE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проблема любви и дружбы</w:t>
      </w:r>
    </w:p>
    <w:p w14:paraId="43C6AE6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проблема современного поколения</w:t>
      </w:r>
    </w:p>
    <w:p w14:paraId="381CDB7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проблема отцов и детей.</w:t>
      </w:r>
    </w:p>
    <w:p w14:paraId="461C335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2EAFCB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В каком звании был Максим Максимыч к моменту повествования?</w:t>
      </w:r>
    </w:p>
    <w:p w14:paraId="4BED6CA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подпоручик б) штабс-капитан в) ротмистр г) полковник.</w:t>
      </w:r>
    </w:p>
    <w:p w14:paraId="6E6DB4F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1C3EBA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433440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Какой эпизод является кульминацией в произведении «Герой нашего времени»?</w:t>
      </w:r>
    </w:p>
    <w:p w14:paraId="4DC661E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дуэль Печорина с Грушницким</w:t>
      </w:r>
    </w:p>
    <w:p w14:paraId="4EA751E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похищение Бэлы</w:t>
      </w:r>
    </w:p>
    <w:p w14:paraId="03FD18F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встреча с контрабандистами</w:t>
      </w:r>
    </w:p>
    <w:p w14:paraId="1FB317E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разрыв с княжной Мери.</w:t>
      </w:r>
    </w:p>
    <w:p w14:paraId="34A94C9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DEC1BD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В каких частях «Героя нашего времени» появляется Максим Максимыч?</w:t>
      </w:r>
    </w:p>
    <w:p w14:paraId="45F5D36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«Бэла», «Максим Максимыч», «Княжна Мери».</w:t>
      </w:r>
    </w:p>
    <w:p w14:paraId="02BC531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«Максим Максимыч», «Княжна Мери», «Фаталист».</w:t>
      </w:r>
    </w:p>
    <w:p w14:paraId="0DCC5B1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«Максим Максимыч», «Тамань», «Бэла»</w:t>
      </w:r>
    </w:p>
    <w:p w14:paraId="73CE807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«Бэла», «Максим Максимыч», «Фаталист».</w:t>
      </w:r>
    </w:p>
    <w:p w14:paraId="5423CF5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CD622B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DFF4FE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Ответы к тесту:</w:t>
      </w:r>
    </w:p>
    <w:p w14:paraId="06A82C9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CC3DCD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0FB4C1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вариант 2 вариант</w:t>
      </w:r>
    </w:p>
    <w:p w14:paraId="43A1F1A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1 - г 1 - б</w:t>
      </w:r>
    </w:p>
    <w:p w14:paraId="36C1815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 г 2 –в</w:t>
      </w:r>
    </w:p>
    <w:p w14:paraId="388AF55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 в 3 - а</w:t>
      </w:r>
    </w:p>
    <w:p w14:paraId="45F1E5B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 б 4 – в</w:t>
      </w:r>
    </w:p>
    <w:p w14:paraId="6C0572C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 в 5 – а</w:t>
      </w:r>
    </w:p>
    <w:p w14:paraId="2811B82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 в 6 – г</w:t>
      </w:r>
    </w:p>
    <w:p w14:paraId="4AD1907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 б 7 – в</w:t>
      </w:r>
    </w:p>
    <w:p w14:paraId="64A12F0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 а 8 – б</w:t>
      </w:r>
    </w:p>
    <w:p w14:paraId="1696FA8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 г 9 – а</w:t>
      </w:r>
    </w:p>
    <w:p w14:paraId="39163A6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 б 10 - г</w:t>
      </w:r>
    </w:p>
    <w:p w14:paraId="24CC4D9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 1-в, 2-б, 3-г, 4-а. 11 - б</w:t>
      </w:r>
    </w:p>
    <w:p w14:paraId="4CC8E26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 б 12 – а</w:t>
      </w:r>
    </w:p>
    <w:p w14:paraId="51A2A01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 в 13 – в</w:t>
      </w:r>
    </w:p>
    <w:p w14:paraId="66E4C3A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br/>
      </w:r>
    </w:p>
    <w:p w14:paraId="713214E9" w14:textId="77777777" w:rsidR="002C69F9" w:rsidRPr="00467827" w:rsidRDefault="00A20657"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                                                                          </w:t>
      </w:r>
      <w:r w:rsidR="002C69F9" w:rsidRPr="00467827">
        <w:rPr>
          <w:rFonts w:ascii="Times New Roman" w:eastAsia="Times New Roman" w:hAnsi="Times New Roman" w:cs="Times New Roman"/>
          <w:b/>
          <w:bCs/>
          <w:color w:val="000000"/>
          <w:sz w:val="24"/>
          <w:szCs w:val="24"/>
          <w:lang w:eastAsia="ru-RU"/>
        </w:rPr>
        <w:t>Контрольная работа по литер</w:t>
      </w:r>
      <w:r w:rsidRPr="00467827">
        <w:rPr>
          <w:rFonts w:ascii="Times New Roman" w:eastAsia="Times New Roman" w:hAnsi="Times New Roman" w:cs="Times New Roman"/>
          <w:b/>
          <w:bCs/>
          <w:color w:val="000000"/>
          <w:sz w:val="24"/>
          <w:szCs w:val="24"/>
          <w:lang w:eastAsia="ru-RU"/>
        </w:rPr>
        <w:t xml:space="preserve">атуре 1 половины 19 века </w:t>
      </w:r>
    </w:p>
    <w:p w14:paraId="2959208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B42053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1. Укажите, к какому литературному направлению относится творчество </w:t>
      </w:r>
      <w:proofErr w:type="spellStart"/>
      <w:r w:rsidRPr="00467827">
        <w:rPr>
          <w:rFonts w:ascii="Times New Roman" w:eastAsia="Times New Roman" w:hAnsi="Times New Roman" w:cs="Times New Roman"/>
          <w:b/>
          <w:bCs/>
          <w:color w:val="000000"/>
          <w:sz w:val="24"/>
          <w:szCs w:val="24"/>
          <w:lang w:eastAsia="ru-RU"/>
        </w:rPr>
        <w:t>А.С.Грибоедова</w:t>
      </w:r>
      <w:proofErr w:type="spellEnd"/>
      <w:r w:rsidRPr="00467827">
        <w:rPr>
          <w:rFonts w:ascii="Times New Roman" w:eastAsia="Times New Roman" w:hAnsi="Times New Roman" w:cs="Times New Roman"/>
          <w:b/>
          <w:bCs/>
          <w:color w:val="000000"/>
          <w:sz w:val="24"/>
          <w:szCs w:val="24"/>
          <w:lang w:eastAsia="ru-RU"/>
        </w:rPr>
        <w:t>.</w:t>
      </w:r>
    </w:p>
    <w:p w14:paraId="0ECE892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классицизм б) сентиментализм в) реализм г) романтизм.</w:t>
      </w:r>
    </w:p>
    <w:p w14:paraId="246FD71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19C2D6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2. Определите, какой конфликт является основным, ведущим, сюжетообразующим в комедии </w:t>
      </w:r>
      <w:proofErr w:type="spellStart"/>
      <w:r w:rsidRPr="00467827">
        <w:rPr>
          <w:rFonts w:ascii="Times New Roman" w:eastAsia="Times New Roman" w:hAnsi="Times New Roman" w:cs="Times New Roman"/>
          <w:b/>
          <w:bCs/>
          <w:color w:val="000000"/>
          <w:sz w:val="24"/>
          <w:szCs w:val="24"/>
          <w:lang w:eastAsia="ru-RU"/>
        </w:rPr>
        <w:t>А.С.Грибоедова</w:t>
      </w:r>
      <w:proofErr w:type="spellEnd"/>
      <w:r w:rsidRPr="00467827">
        <w:rPr>
          <w:rFonts w:ascii="Times New Roman" w:eastAsia="Times New Roman" w:hAnsi="Times New Roman" w:cs="Times New Roman"/>
          <w:b/>
          <w:bCs/>
          <w:color w:val="000000"/>
          <w:sz w:val="24"/>
          <w:szCs w:val="24"/>
          <w:lang w:eastAsia="ru-RU"/>
        </w:rPr>
        <w:t>.</w:t>
      </w:r>
    </w:p>
    <w:p w14:paraId="0F85C4C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любовный конфликт</w:t>
      </w:r>
    </w:p>
    <w:p w14:paraId="19DA8E0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конфликт поколений</w:t>
      </w:r>
    </w:p>
    <w:p w14:paraId="7086D7C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конфликт между представителями «века нынешнего» и «века минувшего»</w:t>
      </w:r>
    </w:p>
    <w:p w14:paraId="0010496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психологический, происходящий в душе главного героя.</w:t>
      </w:r>
    </w:p>
    <w:p w14:paraId="0BDCCE1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0DBCBE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Сколько времени длится действие комедии «Горе от ума»?</w:t>
      </w:r>
    </w:p>
    <w:p w14:paraId="7B2A729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3 дня б) 1 неделя в) 1 сутки г) 1 год.</w:t>
      </w:r>
    </w:p>
    <w:p w14:paraId="267A12E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433BC8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 Сколько времени отсутствовал в Москве Чацкий?</w:t>
      </w:r>
    </w:p>
    <w:p w14:paraId="3FD438A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1 год б) 3 года в) полгода г) 5 лет.</w:t>
      </w:r>
    </w:p>
    <w:p w14:paraId="4B8DF53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005590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Кто из героев комедии сказал о Скалозубе: «И золотой мешок, и метит в генералы»?</w:t>
      </w:r>
    </w:p>
    <w:p w14:paraId="0835732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Софья б) Фамусов в) Лиза г) Чацкий.</w:t>
      </w:r>
    </w:p>
    <w:p w14:paraId="058E900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939457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Кто пустил слух о сумасшествии Чацкого?</w:t>
      </w:r>
    </w:p>
    <w:p w14:paraId="352B0B6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Софья б) Фамусов в) Хлестова г) Лиза.</w:t>
      </w:r>
    </w:p>
    <w:p w14:paraId="4F60223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60E592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7. В каком городе родился </w:t>
      </w:r>
      <w:proofErr w:type="spellStart"/>
      <w:r w:rsidRPr="00467827">
        <w:rPr>
          <w:rFonts w:ascii="Times New Roman" w:eastAsia="Times New Roman" w:hAnsi="Times New Roman" w:cs="Times New Roman"/>
          <w:b/>
          <w:bCs/>
          <w:color w:val="000000"/>
          <w:sz w:val="24"/>
          <w:szCs w:val="24"/>
          <w:lang w:eastAsia="ru-RU"/>
        </w:rPr>
        <w:t>А.С.Пушкин</w:t>
      </w:r>
      <w:proofErr w:type="spellEnd"/>
      <w:r w:rsidRPr="00467827">
        <w:rPr>
          <w:rFonts w:ascii="Times New Roman" w:eastAsia="Times New Roman" w:hAnsi="Times New Roman" w:cs="Times New Roman"/>
          <w:b/>
          <w:bCs/>
          <w:color w:val="000000"/>
          <w:sz w:val="24"/>
          <w:szCs w:val="24"/>
          <w:lang w:eastAsia="ru-RU"/>
        </w:rPr>
        <w:t>?</w:t>
      </w:r>
    </w:p>
    <w:p w14:paraId="5F7DE7B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в Петербурге б) в Москве в) в Киеве г) в Туле.</w:t>
      </w:r>
    </w:p>
    <w:p w14:paraId="7C2FD93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2ADA6A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Сколько было написано повестей, известных как «Повести Белкина»?</w:t>
      </w:r>
    </w:p>
    <w:p w14:paraId="6ADEC54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6 б) 7 в) 5 г) 4.</w:t>
      </w:r>
    </w:p>
    <w:p w14:paraId="7F44387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7374C9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9.К какому литературному направлению следует отнести роман </w:t>
      </w:r>
      <w:proofErr w:type="spellStart"/>
      <w:r w:rsidRPr="00467827">
        <w:rPr>
          <w:rFonts w:ascii="Times New Roman" w:eastAsia="Times New Roman" w:hAnsi="Times New Roman" w:cs="Times New Roman"/>
          <w:b/>
          <w:bCs/>
          <w:color w:val="000000"/>
          <w:sz w:val="24"/>
          <w:szCs w:val="24"/>
          <w:lang w:eastAsia="ru-RU"/>
        </w:rPr>
        <w:t>А.С.Пушкина</w:t>
      </w:r>
      <w:proofErr w:type="spellEnd"/>
      <w:r w:rsidRPr="00467827">
        <w:rPr>
          <w:rFonts w:ascii="Times New Roman" w:eastAsia="Times New Roman" w:hAnsi="Times New Roman" w:cs="Times New Roman"/>
          <w:b/>
          <w:bCs/>
          <w:color w:val="000000"/>
          <w:sz w:val="24"/>
          <w:szCs w:val="24"/>
          <w:lang w:eastAsia="ru-RU"/>
        </w:rPr>
        <w:t xml:space="preserve"> «Евгений Онегин»?</w:t>
      </w:r>
    </w:p>
    <w:p w14:paraId="1F82974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классицизм б) сентиментализм в) реализм г) романтизм.</w:t>
      </w:r>
    </w:p>
    <w:p w14:paraId="6FF21E7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68874E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Чей это портрет?</w:t>
      </w:r>
    </w:p>
    <w:p w14:paraId="2BF8C31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Всегда скромна, всегда послушна,</w:t>
      </w:r>
    </w:p>
    <w:p w14:paraId="0160292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Всегда как утро весела,</w:t>
      </w:r>
    </w:p>
    <w:p w14:paraId="6117D66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 жизнь поэта простодушна,</w:t>
      </w:r>
    </w:p>
    <w:p w14:paraId="6A88CBF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Как поцелуй любви мила;</w:t>
      </w:r>
    </w:p>
    <w:p w14:paraId="1D06926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Глаза, как небо, голубые,</w:t>
      </w:r>
    </w:p>
    <w:p w14:paraId="202B966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Улыбка, локоны льняные…</w:t>
      </w:r>
    </w:p>
    <w:p w14:paraId="433568C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Ольга Ларина б) Татьяна Ларина в) княжна Алина г) Дуняша.</w:t>
      </w:r>
    </w:p>
    <w:p w14:paraId="730143B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290219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В ком из героев романа «Евгений Онегин» воплощен авторский идеал?</w:t>
      </w:r>
    </w:p>
    <w:p w14:paraId="3E64A03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Евгений Онегин б) Владимир Ленский</w:t>
      </w:r>
    </w:p>
    <w:p w14:paraId="3562AD4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Татьяна Ларина г) обобщенный образ молодого поколения.</w:t>
      </w:r>
    </w:p>
    <w:p w14:paraId="259E541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60C9AE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Назовите основной конфликт в поэме «Медный всадник»?</w:t>
      </w:r>
    </w:p>
    <w:p w14:paraId="6CA01BC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между человеком и стихией б) между личностью и государством</w:t>
      </w:r>
    </w:p>
    <w:p w14:paraId="5556D5D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семейный конфликт г) между разумом и чувством.</w:t>
      </w:r>
    </w:p>
    <w:p w14:paraId="7F579C8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Назовите основной мотив в творчестве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5F1DFDE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зависть б) свобода в) одиночество г) усталость.</w:t>
      </w:r>
    </w:p>
    <w:p w14:paraId="1CA26CB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E32AF7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 Кто является героем своего времени в романе М.</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Ю.</w:t>
      </w:r>
      <w:r w:rsidR="00155891">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Лермонтова?</w:t>
      </w:r>
    </w:p>
    <w:p w14:paraId="1981EDB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Грушницкий б) Максим Максимыч в) Вернер г) Печорин.</w:t>
      </w:r>
    </w:p>
    <w:p w14:paraId="2888CFD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399F61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Печорина звали:</w:t>
      </w:r>
    </w:p>
    <w:p w14:paraId="6483D1A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Максим Максимыч б) Григорий Александрович</w:t>
      </w:r>
    </w:p>
    <w:p w14:paraId="300E33E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Александр Григорьевич г) Евгений Александрович.</w:t>
      </w:r>
    </w:p>
    <w:p w14:paraId="2BEA0F0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D4EEE1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16. Тема «маленького человека» раскрывается в романе в образе:</w:t>
      </w:r>
    </w:p>
    <w:p w14:paraId="68108F7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а) </w:t>
      </w:r>
      <w:proofErr w:type="spellStart"/>
      <w:r w:rsidRPr="00467827">
        <w:rPr>
          <w:rFonts w:ascii="Times New Roman" w:eastAsia="Times New Roman" w:hAnsi="Times New Roman" w:cs="Times New Roman"/>
          <w:color w:val="000000"/>
          <w:sz w:val="24"/>
          <w:szCs w:val="24"/>
          <w:lang w:eastAsia="ru-RU"/>
        </w:rPr>
        <w:t>Вулича</w:t>
      </w:r>
      <w:proofErr w:type="spellEnd"/>
      <w:r w:rsidRPr="00467827">
        <w:rPr>
          <w:rFonts w:ascii="Times New Roman" w:eastAsia="Times New Roman" w:hAnsi="Times New Roman" w:cs="Times New Roman"/>
          <w:color w:val="000000"/>
          <w:sz w:val="24"/>
          <w:szCs w:val="24"/>
          <w:lang w:eastAsia="ru-RU"/>
        </w:rPr>
        <w:t xml:space="preserve"> б) Грушницкого в) Максима Максимыча г) доктора Вернера.</w:t>
      </w:r>
    </w:p>
    <w:p w14:paraId="5E5CC16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773E82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17. Сколько повестей вошло в цикл «Вечера на хуторе близ Диканьки»?</w:t>
      </w:r>
    </w:p>
    <w:p w14:paraId="249DFD4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4 б) 5 в) 8 г) 10.</w:t>
      </w:r>
    </w:p>
    <w:p w14:paraId="5C0B6AB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D0985A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18. Определите жанр произведения «Мертвые души».</w:t>
      </w:r>
    </w:p>
    <w:p w14:paraId="3158769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роман б) повесть в) роман – эпопея г) поэма.</w:t>
      </w:r>
    </w:p>
    <w:p w14:paraId="29C93C9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82560B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19. В произведении «Мертвые души» главная тема –</w:t>
      </w:r>
    </w:p>
    <w:p w14:paraId="3CFD193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жизнь помещиков б) жизнь чиновников</w:t>
      </w:r>
    </w:p>
    <w:p w14:paraId="54BE062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жизнь крестьянства г) жизнь всех слоёв России.</w:t>
      </w:r>
    </w:p>
    <w:p w14:paraId="19002EC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70FBC9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20. Для чего Чичиков скупал «мертвых душ»?</w:t>
      </w:r>
    </w:p>
    <w:p w14:paraId="71C207E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чтобы считаться богатым помещиком</w:t>
      </w:r>
    </w:p>
    <w:p w14:paraId="3BB6F59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б) чтобы выгодно жениться, назвавшись владельцем тысяч </w:t>
      </w:r>
      <w:proofErr w:type="spellStart"/>
      <w:r w:rsidRPr="00467827">
        <w:rPr>
          <w:rFonts w:ascii="Times New Roman" w:eastAsia="Times New Roman" w:hAnsi="Times New Roman" w:cs="Times New Roman"/>
          <w:color w:val="000000"/>
          <w:sz w:val="24"/>
          <w:szCs w:val="24"/>
          <w:lang w:eastAsia="ru-RU"/>
        </w:rPr>
        <w:t>деш</w:t>
      </w:r>
      <w:proofErr w:type="spellEnd"/>
    </w:p>
    <w:p w14:paraId="74F8DB0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чтобы заложить их в опекунский совет в качестве живых</w:t>
      </w:r>
    </w:p>
    <w:p w14:paraId="09F688D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чтобы выиграть пари.</w:t>
      </w:r>
    </w:p>
    <w:p w14:paraId="51EC3AB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E94F7B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21. История жизни какого помещика рассказана в «Мертвых душах»?</w:t>
      </w:r>
    </w:p>
    <w:p w14:paraId="63F0DA2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Манилова б) Собакевича в) Коробочки г) Плюшкина.</w:t>
      </w:r>
    </w:p>
    <w:p w14:paraId="29EE424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4710FB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22. Укажите, к каким помещикам заезжал Чичиков (в той последовательности, что и в произведении):</w:t>
      </w:r>
    </w:p>
    <w:p w14:paraId="707466E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Коробочка, Манилов, Собакевич, Плюшкин, Ноздрев.</w:t>
      </w:r>
    </w:p>
    <w:p w14:paraId="3C9C5EB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Манилов, Собакевич, Плюшкин, Ноздрев, Коробочка.</w:t>
      </w:r>
    </w:p>
    <w:p w14:paraId="55EA98A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Коробочка, Манилов, Собакевич, Ноздрев, Плюшкин.</w:t>
      </w:r>
    </w:p>
    <w:p w14:paraId="23F00AE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Манилов, Коробочка, Ноздрев, Собакевич, Плюшкин.</w:t>
      </w:r>
    </w:p>
    <w:p w14:paraId="4ADF028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870E13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D7DC617"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ab/>
        <w:t>Ответы:</w:t>
      </w:r>
    </w:p>
    <w:p w14:paraId="6D252D87"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 в</w:t>
      </w:r>
    </w:p>
    <w:p w14:paraId="465097B1" w14:textId="77777777" w:rsidR="00A20657" w:rsidRPr="00467827" w:rsidRDefault="00A20657" w:rsidP="0069095F">
      <w:pPr>
        <w:tabs>
          <w:tab w:val="left" w:pos="3198"/>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 а                         19 - г</w:t>
      </w:r>
    </w:p>
    <w:p w14:paraId="1CD840B0" w14:textId="77777777" w:rsidR="00A20657" w:rsidRPr="00467827" w:rsidRDefault="00A20657" w:rsidP="0069095F">
      <w:pPr>
        <w:tabs>
          <w:tab w:val="left" w:pos="1926"/>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 в</w:t>
      </w:r>
      <w:r w:rsidRPr="00467827">
        <w:rPr>
          <w:rFonts w:ascii="Times New Roman" w:eastAsia="Times New Roman" w:hAnsi="Times New Roman" w:cs="Times New Roman"/>
          <w:color w:val="000000"/>
          <w:sz w:val="24"/>
          <w:szCs w:val="24"/>
          <w:lang w:eastAsia="ru-RU"/>
        </w:rPr>
        <w:tab/>
        <w:t>20 - в</w:t>
      </w:r>
    </w:p>
    <w:p w14:paraId="2F365C2E" w14:textId="77777777" w:rsidR="00A20657" w:rsidRPr="00467827" w:rsidRDefault="00A20657" w:rsidP="0069095F">
      <w:pPr>
        <w:tabs>
          <w:tab w:val="left" w:pos="1926"/>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 б</w:t>
      </w:r>
      <w:r w:rsidRPr="00467827">
        <w:rPr>
          <w:rFonts w:ascii="Times New Roman" w:eastAsia="Times New Roman" w:hAnsi="Times New Roman" w:cs="Times New Roman"/>
          <w:color w:val="000000"/>
          <w:sz w:val="24"/>
          <w:szCs w:val="24"/>
          <w:lang w:eastAsia="ru-RU"/>
        </w:rPr>
        <w:tab/>
        <w:t>21 - г</w:t>
      </w:r>
    </w:p>
    <w:p w14:paraId="537B2C0C" w14:textId="77777777" w:rsidR="00A20657" w:rsidRPr="00467827" w:rsidRDefault="00A20657" w:rsidP="0069095F">
      <w:pPr>
        <w:tabs>
          <w:tab w:val="left" w:pos="1926"/>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 в</w:t>
      </w:r>
      <w:r w:rsidRPr="00467827">
        <w:rPr>
          <w:rFonts w:ascii="Times New Roman" w:eastAsia="Times New Roman" w:hAnsi="Times New Roman" w:cs="Times New Roman"/>
          <w:color w:val="000000"/>
          <w:sz w:val="24"/>
          <w:szCs w:val="24"/>
          <w:lang w:eastAsia="ru-RU"/>
        </w:rPr>
        <w:tab/>
        <w:t>22 - г</w:t>
      </w:r>
    </w:p>
    <w:p w14:paraId="3755B24F"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 – а</w:t>
      </w:r>
    </w:p>
    <w:p w14:paraId="6DA65464"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7 – б</w:t>
      </w:r>
    </w:p>
    <w:p w14:paraId="21007C69"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8 – в</w:t>
      </w:r>
    </w:p>
    <w:p w14:paraId="2AB19A31"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9 – в</w:t>
      </w:r>
    </w:p>
    <w:p w14:paraId="7A751FAA"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10 – а</w:t>
      </w:r>
    </w:p>
    <w:p w14:paraId="7A4CC31A"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11 – в</w:t>
      </w:r>
    </w:p>
    <w:p w14:paraId="6DE5B082"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12 – б</w:t>
      </w:r>
    </w:p>
    <w:p w14:paraId="1FB15301"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13 – в</w:t>
      </w:r>
    </w:p>
    <w:p w14:paraId="70CA16DE"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14 – г</w:t>
      </w:r>
    </w:p>
    <w:p w14:paraId="13DC23C2"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15 – б</w:t>
      </w:r>
    </w:p>
    <w:p w14:paraId="7F548C89"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16 – в</w:t>
      </w:r>
    </w:p>
    <w:p w14:paraId="69A05369" w14:textId="77777777" w:rsidR="00A20657"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17 – в</w:t>
      </w:r>
    </w:p>
    <w:p w14:paraId="46ACD5DC" w14:textId="77777777" w:rsidR="002C69F9" w:rsidRPr="00467827" w:rsidRDefault="00A20657" w:rsidP="0069095F">
      <w:pPr>
        <w:tabs>
          <w:tab w:val="left" w:pos="837"/>
        </w:tabs>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18 – г</w:t>
      </w:r>
    </w:p>
    <w:p w14:paraId="6F95364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lastRenderedPageBreak/>
        <w:t>Тест по литературе второй половины XIX века</w:t>
      </w:r>
    </w:p>
    <w:p w14:paraId="4A504E6F" w14:textId="77777777" w:rsidR="002C69F9" w:rsidRPr="00467827" w:rsidRDefault="002C69F9" w:rsidP="0069095F">
      <w:pPr>
        <w:numPr>
          <w:ilvl w:val="0"/>
          <w:numId w:val="232"/>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Постройте цепочку «лишних людей»:</w:t>
      </w:r>
    </w:p>
    <w:p w14:paraId="05DDCFEB" w14:textId="77777777" w:rsidR="002C69F9" w:rsidRPr="00467827" w:rsidRDefault="002C69F9" w:rsidP="0069095F">
      <w:pPr>
        <w:numPr>
          <w:ilvl w:val="0"/>
          <w:numId w:val="23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Онегин, Печорин, Чацкий.</w:t>
      </w:r>
    </w:p>
    <w:p w14:paraId="297E2AD0" w14:textId="77777777" w:rsidR="002C69F9" w:rsidRPr="00467827" w:rsidRDefault="002C69F9" w:rsidP="0069095F">
      <w:pPr>
        <w:numPr>
          <w:ilvl w:val="0"/>
          <w:numId w:val="23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Чацкий, Печорин, Онегин.</w:t>
      </w:r>
    </w:p>
    <w:p w14:paraId="683D2921" w14:textId="77777777" w:rsidR="002C69F9" w:rsidRPr="00467827" w:rsidRDefault="002C69F9" w:rsidP="0069095F">
      <w:pPr>
        <w:numPr>
          <w:ilvl w:val="0"/>
          <w:numId w:val="23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Чацкий, Онегин, Печорин</w:t>
      </w:r>
    </w:p>
    <w:p w14:paraId="0D5FC057" w14:textId="77777777" w:rsidR="002C69F9" w:rsidRPr="00467827" w:rsidRDefault="002C69F9" w:rsidP="0069095F">
      <w:pPr>
        <w:numPr>
          <w:ilvl w:val="0"/>
          <w:numId w:val="234"/>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Соотнесите названия произведений и их авторов:</w:t>
      </w:r>
    </w:p>
    <w:p w14:paraId="2D628BEB" w14:textId="77777777" w:rsidR="002C69F9" w:rsidRPr="00467827" w:rsidRDefault="002C69F9" w:rsidP="0069095F">
      <w:pPr>
        <w:numPr>
          <w:ilvl w:val="0"/>
          <w:numId w:val="235"/>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«Умом Россию не понять» 1) М.Ю. Лермонтов</w:t>
      </w:r>
    </w:p>
    <w:p w14:paraId="389E86B2" w14:textId="77777777" w:rsidR="002C69F9" w:rsidRPr="00467827" w:rsidRDefault="002C69F9" w:rsidP="0069095F">
      <w:pPr>
        <w:numPr>
          <w:ilvl w:val="0"/>
          <w:numId w:val="235"/>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«Нет, я не Байрон» 2) А.А. Фет</w:t>
      </w:r>
    </w:p>
    <w:p w14:paraId="34A229B7" w14:textId="77777777" w:rsidR="002C69F9" w:rsidRPr="00467827" w:rsidRDefault="002C69F9" w:rsidP="0069095F">
      <w:pPr>
        <w:numPr>
          <w:ilvl w:val="0"/>
          <w:numId w:val="235"/>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заре ты её не буди» 3) Ф.И. Тютчев</w:t>
      </w:r>
    </w:p>
    <w:p w14:paraId="4C271D28" w14:textId="77777777" w:rsidR="002C69F9" w:rsidRPr="00467827" w:rsidRDefault="002C69F9" w:rsidP="0069095F">
      <w:pPr>
        <w:numPr>
          <w:ilvl w:val="0"/>
          <w:numId w:val="236"/>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Соотнесите авторов и жанр произведения:</w:t>
      </w:r>
    </w:p>
    <w:p w14:paraId="139672E8"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Поэма 1) И.С. Тургенев «Ася»</w:t>
      </w:r>
    </w:p>
    <w:p w14:paraId="0DC2ECED"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Роман 2) А.С. Пушкин «Евгений Онегин»</w:t>
      </w:r>
    </w:p>
    <w:p w14:paraId="0A07EDE2"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Рассказ 3) Н.В. Гоголь «Мертвые души»</w:t>
      </w:r>
    </w:p>
    <w:p w14:paraId="6D3DA9E7"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Роман в стихах 4) М.Ю. Лермонтов «Герой нашего времени»</w:t>
      </w:r>
    </w:p>
    <w:p w14:paraId="71ABE299"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Повесть 5) Л.Н. Толстой «Юность»</w:t>
      </w:r>
    </w:p>
    <w:p w14:paraId="6A210622" w14:textId="77777777" w:rsidR="002C69F9" w:rsidRPr="00467827" w:rsidRDefault="002C69F9" w:rsidP="0069095F">
      <w:pPr>
        <w:numPr>
          <w:ilvl w:val="0"/>
          <w:numId w:val="237"/>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Автобиографическая повесть 6) А.П. Чехов «Человек в футляре»</w:t>
      </w:r>
    </w:p>
    <w:p w14:paraId="0FF53E9D" w14:textId="77777777" w:rsidR="002C69F9" w:rsidRPr="00467827" w:rsidRDefault="002C69F9" w:rsidP="0069095F">
      <w:pPr>
        <w:numPr>
          <w:ilvl w:val="0"/>
          <w:numId w:val="238"/>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лирике какого поэта особое место занимает образ русской женщины:</w:t>
      </w:r>
    </w:p>
    <w:p w14:paraId="4E6FD4F7" w14:textId="77777777" w:rsidR="002C69F9" w:rsidRPr="00467827" w:rsidRDefault="002C69F9" w:rsidP="0069095F">
      <w:pPr>
        <w:numPr>
          <w:ilvl w:val="0"/>
          <w:numId w:val="239"/>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 Некрасова</w:t>
      </w:r>
    </w:p>
    <w:p w14:paraId="3349EFF5" w14:textId="77777777" w:rsidR="002C69F9" w:rsidRPr="00467827" w:rsidRDefault="002C69F9" w:rsidP="0069095F">
      <w:pPr>
        <w:numPr>
          <w:ilvl w:val="0"/>
          <w:numId w:val="239"/>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Ф.И. Тютчева</w:t>
      </w:r>
    </w:p>
    <w:p w14:paraId="368756E2" w14:textId="77777777" w:rsidR="002C69F9" w:rsidRPr="00467827" w:rsidRDefault="002C69F9" w:rsidP="0069095F">
      <w:pPr>
        <w:numPr>
          <w:ilvl w:val="0"/>
          <w:numId w:val="239"/>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А.А. Фета</w:t>
      </w:r>
    </w:p>
    <w:p w14:paraId="011CDD85" w14:textId="77777777" w:rsidR="002C69F9" w:rsidRPr="00467827" w:rsidRDefault="002C69F9" w:rsidP="0069095F">
      <w:pPr>
        <w:numPr>
          <w:ilvl w:val="0"/>
          <w:numId w:val="240"/>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 звали героиню произведения И.С. Тургенева «Первая любовь»</w:t>
      </w:r>
    </w:p>
    <w:p w14:paraId="4B6ADA62" w14:textId="77777777" w:rsidR="002C69F9" w:rsidRPr="00467827" w:rsidRDefault="002C69F9" w:rsidP="0069095F">
      <w:pPr>
        <w:numPr>
          <w:ilvl w:val="0"/>
          <w:numId w:val="240"/>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Какое произведения является «лишним» для «маленькой трилогии» А.П. Чехова?</w:t>
      </w:r>
    </w:p>
    <w:p w14:paraId="5D48BBBD" w14:textId="77777777" w:rsidR="002C69F9" w:rsidRPr="00467827" w:rsidRDefault="002C69F9" w:rsidP="0069095F">
      <w:pPr>
        <w:numPr>
          <w:ilvl w:val="0"/>
          <w:numId w:val="241"/>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«Крыжовник»</w:t>
      </w:r>
    </w:p>
    <w:p w14:paraId="4A573AAB" w14:textId="77777777" w:rsidR="002C69F9" w:rsidRPr="00467827" w:rsidRDefault="002C69F9" w:rsidP="0069095F">
      <w:pPr>
        <w:numPr>
          <w:ilvl w:val="0"/>
          <w:numId w:val="241"/>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 любви»</w:t>
      </w:r>
    </w:p>
    <w:p w14:paraId="0F729960" w14:textId="77777777" w:rsidR="002C69F9" w:rsidRPr="00467827" w:rsidRDefault="002C69F9" w:rsidP="0069095F">
      <w:pPr>
        <w:numPr>
          <w:ilvl w:val="0"/>
          <w:numId w:val="241"/>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w:t>
      </w:r>
      <w:proofErr w:type="spellStart"/>
      <w:r w:rsidRPr="00467827">
        <w:rPr>
          <w:rFonts w:ascii="Times New Roman" w:eastAsia="Times New Roman" w:hAnsi="Times New Roman" w:cs="Times New Roman"/>
          <w:color w:val="000000"/>
          <w:sz w:val="24"/>
          <w:szCs w:val="24"/>
          <w:lang w:eastAsia="ru-RU"/>
        </w:rPr>
        <w:t>Ионыч</w:t>
      </w:r>
      <w:proofErr w:type="spellEnd"/>
      <w:r w:rsidRPr="00467827">
        <w:rPr>
          <w:rFonts w:ascii="Times New Roman" w:eastAsia="Times New Roman" w:hAnsi="Times New Roman" w:cs="Times New Roman"/>
          <w:color w:val="000000"/>
          <w:sz w:val="24"/>
          <w:szCs w:val="24"/>
          <w:lang w:eastAsia="ru-RU"/>
        </w:rPr>
        <w:t>»</w:t>
      </w:r>
    </w:p>
    <w:p w14:paraId="3A72B6E4" w14:textId="77777777" w:rsidR="002C69F9" w:rsidRPr="00467827" w:rsidRDefault="002C69F9" w:rsidP="0069095F">
      <w:pPr>
        <w:numPr>
          <w:ilvl w:val="0"/>
          <w:numId w:val="241"/>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«Человек в футляре»</w:t>
      </w:r>
    </w:p>
    <w:p w14:paraId="5DDF1973" w14:textId="77777777" w:rsidR="002C69F9" w:rsidRPr="00467827" w:rsidRDefault="002C69F9" w:rsidP="0069095F">
      <w:pPr>
        <w:numPr>
          <w:ilvl w:val="0"/>
          <w:numId w:val="242"/>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в хронологическом порядке все литературные направления, изученные в 9 классе.</w:t>
      </w:r>
    </w:p>
    <w:p w14:paraId="52E03BB3" w14:textId="77777777" w:rsidR="002C69F9" w:rsidRPr="00467827" w:rsidRDefault="002C69F9" w:rsidP="0069095F">
      <w:pPr>
        <w:numPr>
          <w:ilvl w:val="0"/>
          <w:numId w:val="242"/>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характеристику одному из них.</w:t>
      </w:r>
    </w:p>
    <w:p w14:paraId="7F5F239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r>
    </w:p>
    <w:p w14:paraId="7FE4F7F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r>
    </w:p>
    <w:p w14:paraId="0E0AEEF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r>
    </w:p>
    <w:p w14:paraId="547F5BC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r>
    </w:p>
    <w:p w14:paraId="34F051B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br/>
      </w:r>
    </w:p>
    <w:p w14:paraId="027B6EF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br/>
      </w:r>
    </w:p>
    <w:p w14:paraId="545D986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Контрольная работа за год. Тест </w:t>
      </w:r>
    </w:p>
    <w:p w14:paraId="25ACA5F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1</w:t>
      </w:r>
    </w:p>
    <w:p w14:paraId="6B682A4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1.Соотнесите автора и произведение:</w:t>
      </w:r>
    </w:p>
    <w:p w14:paraId="162AEA6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76FD1D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А.С. Пушкин 1) «Как жаль»</w:t>
      </w:r>
    </w:p>
    <w:p w14:paraId="67D18C6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М.Ю. Лермонтов 2) «Жизнь Арсеньева»</w:t>
      </w:r>
    </w:p>
    <w:p w14:paraId="6D03415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А.П. Чехов 3) «Василий Тёркин»</w:t>
      </w:r>
    </w:p>
    <w:p w14:paraId="30EDF00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И.А. Бунин 4) «Человек в футляре»</w:t>
      </w:r>
    </w:p>
    <w:p w14:paraId="331F404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А.Т. Твардовский 5) «Евгений Онегин»</w:t>
      </w:r>
    </w:p>
    <w:p w14:paraId="50F27D1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 А.И. Солженицын 6) «Герой нашего времени»</w:t>
      </w:r>
    </w:p>
    <w:p w14:paraId="01B5171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B43E1B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636F5D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2. Перечислите литературные направления в порядке их возникновения.</w:t>
      </w:r>
    </w:p>
    <w:p w14:paraId="5581E0B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297B63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3. Соотнесите направления и произведения:</w:t>
      </w:r>
    </w:p>
    <w:p w14:paraId="4136F42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440C28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Классицизм -</w:t>
      </w:r>
    </w:p>
    <w:p w14:paraId="73745AE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1D085C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Сентиментализм –</w:t>
      </w:r>
    </w:p>
    <w:p w14:paraId="47A8AA6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C9E61C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А.С. Пушкин «Евгений Онегин», Н.В. Гоголь «Мертвые души», Д.И. Фонвизин «Недоросль», Н. М. Карамзин «Бедная Лиза», А.С. Грибоедов «Горе от ума», В.А. Жуковский «Светлана».</w:t>
      </w:r>
    </w:p>
    <w:p w14:paraId="531ABF4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428DD6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4.В каком литературном направлении в качестве идеала изображалась мирная идиллическая жизнь на лоне природы:</w:t>
      </w:r>
    </w:p>
    <w:p w14:paraId="6EC2DE1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4CEBCC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Классицизм</w:t>
      </w:r>
    </w:p>
    <w:p w14:paraId="4A2CB63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Сентиментализм</w:t>
      </w:r>
    </w:p>
    <w:p w14:paraId="305673D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Романтизм</w:t>
      </w:r>
    </w:p>
    <w:p w14:paraId="7FA679C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Реализм</w:t>
      </w:r>
    </w:p>
    <w:p w14:paraId="309AF1D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33C3BB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5.Какой принцип является «лишним» для классицизма:</w:t>
      </w:r>
    </w:p>
    <w:p w14:paraId="78CCA6C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единство действия, 2) единство времени,</w:t>
      </w:r>
    </w:p>
    <w:p w14:paraId="5E285BA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3) единство места 4) единство языка</w:t>
      </w:r>
    </w:p>
    <w:p w14:paraId="4D5099F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82E739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91534C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6. Кто из писателей известен как выдающийся актёр, режиссёр, сценарист</w:t>
      </w:r>
    </w:p>
    <w:p w14:paraId="5D97B19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F846671"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А.И. Солженицын</w:t>
      </w:r>
    </w:p>
    <w:p w14:paraId="355AB13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 </w:t>
      </w:r>
      <w:proofErr w:type="spellStart"/>
      <w:r w:rsidRPr="00467827">
        <w:rPr>
          <w:rFonts w:ascii="Times New Roman" w:eastAsia="Times New Roman" w:hAnsi="Times New Roman" w:cs="Times New Roman"/>
          <w:color w:val="000000"/>
          <w:sz w:val="24"/>
          <w:szCs w:val="24"/>
          <w:lang w:eastAsia="ru-RU"/>
        </w:rPr>
        <w:t>В.Г.Распутин</w:t>
      </w:r>
      <w:proofErr w:type="spellEnd"/>
    </w:p>
    <w:p w14:paraId="734CDB8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В.М. Шукшин</w:t>
      </w:r>
    </w:p>
    <w:p w14:paraId="668F8AE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В.П. Астафьев</w:t>
      </w:r>
    </w:p>
    <w:p w14:paraId="2BCFF83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4720FF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06DBB3E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7. Перечислите Нобелевских лауреатов по литературе, творчество которых вы изучили в 9 классе</w:t>
      </w:r>
    </w:p>
    <w:p w14:paraId="3592573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A29148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5054B5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7275F2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C7B521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209D35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 xml:space="preserve">Контрольная работа за год. Тест </w:t>
      </w:r>
    </w:p>
    <w:p w14:paraId="0DFC876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Вариант 2</w:t>
      </w:r>
    </w:p>
    <w:p w14:paraId="2BE3E82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1.Соотнесите автора и произведение</w:t>
      </w:r>
    </w:p>
    <w:p w14:paraId="614E7A5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AB8F2D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Н.М Карамзин 1) «Мертвые души»</w:t>
      </w:r>
    </w:p>
    <w:p w14:paraId="4449E12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А.С. Грибоедов 2) «Мои университеты»</w:t>
      </w:r>
    </w:p>
    <w:p w14:paraId="614F58F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Н. В. Гоголь 3) «Бедная Лиза»</w:t>
      </w:r>
    </w:p>
    <w:p w14:paraId="3C15576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И.С. Тургенев 4)«Судьба человека»</w:t>
      </w:r>
    </w:p>
    <w:p w14:paraId="19C7939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М. Горький 5) «Горе от ума»</w:t>
      </w:r>
    </w:p>
    <w:p w14:paraId="1875DB0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6) М.А. Шолохов 6) «Первая любовь»</w:t>
      </w:r>
    </w:p>
    <w:p w14:paraId="7C6066D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9565B5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2. Перечислите модернистские течения Серебряного века.</w:t>
      </w:r>
    </w:p>
    <w:p w14:paraId="20FBD20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7B54F2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3. Соотнесите направления и произведения:</w:t>
      </w:r>
    </w:p>
    <w:p w14:paraId="01AB5C2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5F9E4F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Романтизм –</w:t>
      </w:r>
    </w:p>
    <w:p w14:paraId="7ED160B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41788242"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Реализм –</w:t>
      </w:r>
    </w:p>
    <w:p w14:paraId="4729EAE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2E2674D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 А.С. Пушкин «Евгений Онегин», Н.В. Гоголь «Мертвые души», Д.И. Фонвизин «Недоросль», Н. М. Карамзин «Бедная Лиза», А.С. Грибоедов «Горе от ума», В.А. Жуковский «Светлана».</w:t>
      </w:r>
    </w:p>
    <w:p w14:paraId="145D47C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99777C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4.Какая характеристика не относится к романтизму:</w:t>
      </w:r>
    </w:p>
    <w:p w14:paraId="22DC03D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D8CE99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Деление жанров на высокие и низкие</w:t>
      </w:r>
    </w:p>
    <w:p w14:paraId="51E9F117"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Противоречие между идеалом и действительностью</w:t>
      </w:r>
    </w:p>
    <w:p w14:paraId="16D2D1DB"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Стремление к свободе</w:t>
      </w:r>
    </w:p>
    <w:p w14:paraId="30C97183"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Конфликт между личностью и обществом</w:t>
      </w:r>
    </w:p>
    <w:p w14:paraId="3B1475D9"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AF9D5B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5. Какой принцип является «лишним» для классицизма:</w:t>
      </w:r>
    </w:p>
    <w:p w14:paraId="7D884C5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70E6237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говорящие фамилии, 2) деление на жанры, 3) идея просвещения,</w:t>
      </w:r>
    </w:p>
    <w:p w14:paraId="47EB4EFE"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4)только положительные и только отрицательные герои</w:t>
      </w:r>
    </w:p>
    <w:p w14:paraId="29423A1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6CBC748D"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6. В рассказе М.А. Шолохова «Судьба человека» повествуется</w:t>
      </w:r>
    </w:p>
    <w:p w14:paraId="14D03565"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129D1406"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О жизни Андрея Соколова и его семьи в годы гражданской войны</w:t>
      </w:r>
    </w:p>
    <w:p w14:paraId="2F15E3B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О времени Великой Отечественной войны</w:t>
      </w:r>
    </w:p>
    <w:p w14:paraId="75CE1D3A"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 Первой мировой войне</w:t>
      </w:r>
    </w:p>
    <w:p w14:paraId="7F441EEC"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О коллективизации</w:t>
      </w:r>
    </w:p>
    <w:p w14:paraId="73633074"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3F46C18F"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u w:val="single"/>
          <w:lang w:eastAsia="ru-RU"/>
        </w:rPr>
        <w:t>7. Перечислите Нобелевских лауреатов по литературе, творчество которых вы изучили в 9 классе</w:t>
      </w:r>
    </w:p>
    <w:p w14:paraId="187C68B0"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p>
    <w:p w14:paraId="50E47CE8" w14:textId="77777777" w:rsidR="002C69F9"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Контрольная работа по теме «Древнерусская литература и литература</w:t>
      </w:r>
      <w:r w:rsidR="009454E5" w:rsidRPr="00467827">
        <w:rPr>
          <w:rFonts w:ascii="Times New Roman" w:eastAsia="Times New Roman" w:hAnsi="Times New Roman" w:cs="Times New Roman"/>
          <w:b/>
          <w:bCs/>
          <w:color w:val="000000"/>
          <w:sz w:val="24"/>
          <w:szCs w:val="24"/>
          <w:lang w:eastAsia="ru-RU"/>
        </w:rPr>
        <w:t xml:space="preserve"> </w:t>
      </w:r>
      <w:r w:rsidRPr="00467827">
        <w:rPr>
          <w:rFonts w:ascii="Times New Roman" w:eastAsia="Times New Roman" w:hAnsi="Times New Roman" w:cs="Times New Roman"/>
          <w:b/>
          <w:bCs/>
          <w:color w:val="000000"/>
          <w:sz w:val="24"/>
          <w:szCs w:val="24"/>
          <w:lang w:eastAsia="ru-RU"/>
        </w:rPr>
        <w:t>XVIII века»</w:t>
      </w:r>
    </w:p>
    <w:p w14:paraId="6898C218"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основные этапы развития русской литературы.</w:t>
      </w:r>
    </w:p>
    <w:p w14:paraId="475B0F8D"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основные жанры древнерусской литературы и дайте определение одному из них.</w:t>
      </w:r>
    </w:p>
    <w:p w14:paraId="0B705F3B"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первого летописца Руси.</w:t>
      </w:r>
    </w:p>
    <w:p w14:paraId="71020717"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тему и идею «Слова о полку Игореве».</w:t>
      </w:r>
    </w:p>
    <w:p w14:paraId="75D6E115"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определение классицизма.</w:t>
      </w:r>
    </w:p>
    <w:p w14:paraId="4F85D9D7"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Назовите представителей русского классицизма.</w:t>
      </w:r>
    </w:p>
    <w:p w14:paraId="5D02E6A5"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Каков вклад М.В. Ломоносова в развитие русской литературы.</w:t>
      </w:r>
    </w:p>
    <w:p w14:paraId="5357241A"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признаки классицизма.</w:t>
      </w:r>
    </w:p>
    <w:p w14:paraId="5110E351"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Дайте определение сентиментализма.</w:t>
      </w:r>
    </w:p>
    <w:p w14:paraId="0FED8D85" w14:textId="77777777" w:rsidR="002C69F9" w:rsidRPr="00467827" w:rsidRDefault="002C69F9" w:rsidP="0069095F">
      <w:pPr>
        <w:numPr>
          <w:ilvl w:val="0"/>
          <w:numId w:val="243"/>
        </w:numPr>
        <w:spacing w:after="0" w:line="240" w:lineRule="auto"/>
        <w:ind w:left="0"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Перечислите признаки сентиментализма.</w:t>
      </w:r>
    </w:p>
    <w:p w14:paraId="6F331990" w14:textId="600AC499" w:rsidR="00885C5D" w:rsidRPr="00467827" w:rsidRDefault="002C69F9"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br/>
      </w:r>
      <w:r w:rsidR="00885C5D" w:rsidRPr="00467827">
        <w:rPr>
          <w:rFonts w:ascii="Times New Roman" w:eastAsia="Times New Roman" w:hAnsi="Times New Roman" w:cs="Times New Roman"/>
          <w:b/>
          <w:bCs/>
          <w:color w:val="000000"/>
          <w:sz w:val="24"/>
          <w:szCs w:val="24"/>
          <w:lang w:eastAsia="ru-RU"/>
        </w:rPr>
        <w:t>Итоговая контрольная работа по литературе 2 вариант</w:t>
      </w:r>
    </w:p>
    <w:p w14:paraId="16689B6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1.Соотнесите автора и его произведение:</w:t>
      </w:r>
    </w:p>
    <w:p w14:paraId="461F970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 Герой нашего времени»                             А) А. С. Грибоедов</w:t>
      </w:r>
    </w:p>
    <w:p w14:paraId="44F135F1"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 Горе от ума»                                                Б) Н. В. Гоголь</w:t>
      </w:r>
    </w:p>
    <w:p w14:paraId="74AF2EF2"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«Мёртвые души»                                           В) М. А. Шолохов</w:t>
      </w:r>
    </w:p>
    <w:p w14:paraId="7FA8F64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«Шинель»                                                       Г) М. Ю. Лермонтов</w:t>
      </w:r>
    </w:p>
    <w:p w14:paraId="0FFD892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5. «Судьба человека»</w:t>
      </w:r>
    </w:p>
    <w:p w14:paraId="0C83FC1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 Жанр «Слова о полку Игореве»?</w:t>
      </w:r>
    </w:p>
    <w:p w14:paraId="3E6A73B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житие;           2) воинская повесть;              3) слово;                        4) летопись</w:t>
      </w:r>
    </w:p>
    <w:p w14:paraId="14E61544"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 Кто является основателем русского романтизма?</w:t>
      </w:r>
    </w:p>
    <w:p w14:paraId="59CA86C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Державин;                2) Жуковский;                     3) Карамзин;                            4) Достоевский</w:t>
      </w:r>
    </w:p>
    <w:p w14:paraId="49A064A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4.Укажите автора баллады «Светлана»</w:t>
      </w:r>
    </w:p>
    <w:p w14:paraId="2942C3B2"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Пушкин,                   2) Жуковский,                     3) Лермонтов                           4) Гоголь</w:t>
      </w:r>
    </w:p>
    <w:p w14:paraId="015A59C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5. Что не является произведением древнерусской литературы?</w:t>
      </w:r>
    </w:p>
    <w:p w14:paraId="02323601"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«Повесть временных лет»                    2) «Горе от ума»                           3) «Слово о полку Игореве»                4) «Повесть о Петре и Февронии Муромских»</w:t>
      </w:r>
    </w:p>
    <w:p w14:paraId="5B4E85A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6. Кто является автором критического этюда «Мильон терзаний»?</w:t>
      </w:r>
    </w:p>
    <w:p w14:paraId="6E69387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Белинский;            2) Чернышевский;                      3) Грибоедов;                             4) Гончаров</w:t>
      </w:r>
    </w:p>
    <w:p w14:paraId="55A8A0B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7. Укажите произведение, главный герой которого не хотел учиться, а хотел жениться».</w:t>
      </w:r>
    </w:p>
    <w:p w14:paraId="412BA61D"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 Недоросль» Д. И. Фонвизина                  2) «Бедная Лиза» Карамзин</w:t>
      </w:r>
    </w:p>
    <w:p w14:paraId="4290818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«Ревизор» Н. В. Гоголя                               4) «Капитанская дочка» А. С. Пушкин</w:t>
      </w:r>
    </w:p>
    <w:p w14:paraId="3CC4D29C"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8. Стихотворение "К" ("Я помню чудное мгновенье") А. С. Пушкина посвящено:</w:t>
      </w:r>
    </w:p>
    <w:p w14:paraId="65D06C9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М. Н. Раевской             2) Е. Н. Карамзиной               3) А. П. Керн                    4) Е. П. Бакуниной</w:t>
      </w:r>
    </w:p>
    <w:p w14:paraId="07E3708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9. Почему Татьяна, выйдя замуж, не отвечает на чувства Онегина:</w:t>
      </w:r>
    </w:p>
    <w:tbl>
      <w:tblPr>
        <w:tblW w:w="1200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000"/>
        <w:gridCol w:w="6000"/>
      </w:tblGrid>
      <w:tr w:rsidR="00885C5D" w:rsidRPr="00467827" w14:paraId="46F3102D" w14:textId="77777777" w:rsidTr="00885C5D">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05B9C"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Из «боязни тайной,</w:t>
            </w:r>
          </w:p>
          <w:p w14:paraId="7AA73979"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Чтоб муж иль свет не угадал</w:t>
            </w:r>
          </w:p>
          <w:p w14:paraId="7C54D3EF"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Проказы, слабости случайной»</w:t>
            </w:r>
          </w:p>
          <w:p w14:paraId="5D537720"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Я вас люблю (к чему лукавить)</w:t>
            </w:r>
          </w:p>
          <w:p w14:paraId="660DF7D7"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Но я другому отдана;</w:t>
            </w:r>
          </w:p>
          <w:p w14:paraId="40E9DE8E" w14:textId="77777777" w:rsidR="00885C5D" w:rsidRPr="00467827" w:rsidRDefault="00885C5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Я буду век ему верна.</w:t>
            </w:r>
          </w:p>
        </w:tc>
        <w:tc>
          <w:tcPr>
            <w:tcW w:w="5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0BB331"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Он уезжает со двора,</w:t>
            </w:r>
          </w:p>
          <w:p w14:paraId="46E65530"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Спокойно дома засыпает</w:t>
            </w:r>
          </w:p>
          <w:p w14:paraId="0D5EEBFB"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 …в это дело</w:t>
            </w:r>
          </w:p>
          <w:p w14:paraId="0D8FB1FC" w14:textId="77777777" w:rsidR="00885C5D" w:rsidRPr="00467827" w:rsidRDefault="00885C5D" w:rsidP="0069095F">
            <w:pPr>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Вмешался старый дуэлист;</w:t>
            </w:r>
          </w:p>
          <w:p w14:paraId="5CABD40E" w14:textId="77777777" w:rsidR="00885C5D" w:rsidRPr="00467827" w:rsidRDefault="00885C5D" w:rsidP="0069095F">
            <w:pPr>
              <w:spacing w:after="0" w:line="0" w:lineRule="atLeast"/>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Он зол, он сплетник, он речист….</w:t>
            </w:r>
          </w:p>
        </w:tc>
      </w:tr>
    </w:tbl>
    <w:p w14:paraId="75C0682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10. Фрагмент какого стихотворения М. Ю. Лермонтова приведён ниже:</w:t>
      </w:r>
    </w:p>
    <w:p w14:paraId="7169CB1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Погиб Поэт! – невольник чести-</w:t>
      </w:r>
    </w:p>
    <w:p w14:paraId="02A1CAB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Пал, оклеветанный молвой,</w:t>
      </w:r>
    </w:p>
    <w:p w14:paraId="13EA845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С свинцом в груди и жаждой мести.</w:t>
      </w:r>
    </w:p>
    <w:p w14:paraId="26E4618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i/>
          <w:iCs/>
          <w:color w:val="000000"/>
          <w:sz w:val="24"/>
          <w:szCs w:val="24"/>
          <w:lang w:eastAsia="ru-RU"/>
        </w:rPr>
        <w:t>Поникнув гордой головой!...</w:t>
      </w:r>
    </w:p>
    <w:p w14:paraId="227ECAB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1) «Поэт»      2) «Смерть Поэта»      3) «Родина»      4) «Дума»</w:t>
      </w:r>
    </w:p>
    <w:p w14:paraId="7534AC2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11. Какой герой не является действующим лицом романа Лермонтова «Герой нашего времени»?</w:t>
      </w:r>
    </w:p>
    <w:p w14:paraId="00BDE2F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Вадим;        2) Вернер;        3) Грушницкий;        4) Вера</w:t>
      </w:r>
    </w:p>
    <w:p w14:paraId="0FB8BC3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12. Кто главный герой романа «Герой нашего времени»?</w:t>
      </w:r>
    </w:p>
    <w:p w14:paraId="3D19D42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Печорин        2) Бэла        3) Максим Максимыч        4) Грушницкий</w:t>
      </w:r>
    </w:p>
    <w:p w14:paraId="22EC2A9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13. Как определил Гоголь жанр «Мёртвых душ»?</w:t>
      </w:r>
    </w:p>
    <w:p w14:paraId="592B3D0C"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роман;        2) поэма;        3) эпопея;        4) повесть</w:t>
      </w:r>
    </w:p>
    <w:p w14:paraId="6AD1CCCC"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14. Какие художественные средства выразительности использованы в строке Есенина: «Отговорила роща золотая...»:</w:t>
      </w:r>
    </w:p>
    <w:p w14:paraId="0DAAAD5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гипербола и метафора;                                           2) сравнение и градация;</w:t>
      </w:r>
    </w:p>
    <w:p w14:paraId="67C8A69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олицетворение, эпитет, инверсия;                        4) олицетворение, инверсия</w:t>
      </w:r>
    </w:p>
    <w:p w14:paraId="17AAD8D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15. Одно из ранних стихотворений Маяковского называется:</w:t>
      </w:r>
    </w:p>
    <w:p w14:paraId="104DE45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«Будьте!»;        2) «Возьмите!»;        3) «Отстаньте!»;        4) «Нате!»</w:t>
      </w:r>
    </w:p>
    <w:p w14:paraId="173C7E9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16. Из какого произведения какого автора взяты строки: «Служить бы рад – прислуживаться тошно»? Кто их произносит?</w:t>
      </w:r>
    </w:p>
    <w:p w14:paraId="06D25E06"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17. По данному описанию жилища определите, кому оно принадлежит:</w:t>
      </w:r>
    </w:p>
    <w:p w14:paraId="4F6DD1DD"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Дом господский стоял одиноко на юру, открытом всем ветрам; покатость горы была одета подстриженным дёрном. На ней были разбросаны две-три клумбы... Была видна беседка с деревянными голубыми колоннами и надписью: «</w:t>
      </w:r>
      <w:proofErr w:type="spellStart"/>
      <w:r w:rsidRPr="00467827">
        <w:rPr>
          <w:rFonts w:ascii="Times New Roman" w:eastAsia="Times New Roman" w:hAnsi="Times New Roman" w:cs="Times New Roman"/>
          <w:color w:val="000000"/>
          <w:sz w:val="24"/>
          <w:szCs w:val="24"/>
          <w:lang w:eastAsia="ru-RU"/>
        </w:rPr>
        <w:t>Xрам</w:t>
      </w:r>
      <w:proofErr w:type="spellEnd"/>
      <w:r w:rsidRPr="00467827">
        <w:rPr>
          <w:rFonts w:ascii="Times New Roman" w:eastAsia="Times New Roman" w:hAnsi="Times New Roman" w:cs="Times New Roman"/>
          <w:color w:val="000000"/>
          <w:sz w:val="24"/>
          <w:szCs w:val="24"/>
          <w:lang w:eastAsia="ru-RU"/>
        </w:rPr>
        <w:t xml:space="preserve"> уединённого размышления»</w:t>
      </w:r>
    </w:p>
    <w:p w14:paraId="4318E24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Коробочка           2) Собакевич             3) Манилов             4) Плюшкин</w:t>
      </w:r>
    </w:p>
    <w:p w14:paraId="2CAD9336"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18. Державина и Пушкина сближают произведения:</w:t>
      </w:r>
    </w:p>
    <w:p w14:paraId="19F55B28"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«Памятник»,      2) «Воспоминания в Царском Селе»,      3) «Зимнее утро»      4) «Пророк»</w:t>
      </w:r>
    </w:p>
    <w:p w14:paraId="74B6CD84"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19.Героем какого произведения является Акакий Акакиевич Башмачкин?</w:t>
      </w:r>
    </w:p>
    <w:p w14:paraId="23F745C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А) «Мёртвые души»        Б) «Шинель»        В) «Медный всадник»         Г) «Ревизор»</w:t>
      </w:r>
    </w:p>
    <w:p w14:paraId="603DA542"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20. Высказывание «И дым отчества нам сладок и приятен» принадлежит:</w:t>
      </w:r>
    </w:p>
    <w:p w14:paraId="37F9C25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Стародуму из «Недоросля»                                                2) Чацкому из «Горя от ума»</w:t>
      </w:r>
    </w:p>
    <w:p w14:paraId="03A297D9"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мужу Татьяны из «Евгения Онегина»                               4) молодому солдату из «Бородина»</w:t>
      </w:r>
    </w:p>
    <w:p w14:paraId="0FA8117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21. Кто из названных персонажей не является героем поэмы «Мёртвые души»</w:t>
      </w:r>
    </w:p>
    <w:p w14:paraId="3DB1B29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 Чичиков        2) Манилов        3) Степан Пробка        4) </w:t>
      </w:r>
      <w:proofErr w:type="spellStart"/>
      <w:r w:rsidRPr="00467827">
        <w:rPr>
          <w:rFonts w:ascii="Times New Roman" w:eastAsia="Times New Roman" w:hAnsi="Times New Roman" w:cs="Times New Roman"/>
          <w:color w:val="000000"/>
          <w:sz w:val="24"/>
          <w:szCs w:val="24"/>
          <w:lang w:eastAsia="ru-RU"/>
        </w:rPr>
        <w:t>Гибнер</w:t>
      </w:r>
      <w:proofErr w:type="spellEnd"/>
    </w:p>
    <w:p w14:paraId="651DB1A2"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22. Какое грозное предзнаменование было Игорю («Слово о полку Игореве») накануне похода?</w:t>
      </w:r>
    </w:p>
    <w:p w14:paraId="3F347F1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лунное затмение          2) гроза          3) солнечное затмение          4) комета</w:t>
      </w:r>
    </w:p>
    <w:p w14:paraId="5BFBD2F8"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23. Главные герои пьесы «Недоросль являются представителями:</w:t>
      </w:r>
    </w:p>
    <w:p w14:paraId="66D9507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дворянства        2) мещанства        3) купечества        4) крестьянства</w:t>
      </w:r>
    </w:p>
    <w:p w14:paraId="39F1571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24. Кто пустил слух о сумасшествии Чацкого («Горе от ума»)?</w:t>
      </w:r>
    </w:p>
    <w:p w14:paraId="7AA740C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 Софья          2) Фамусов           3) </w:t>
      </w:r>
      <w:proofErr w:type="spellStart"/>
      <w:r w:rsidRPr="00467827">
        <w:rPr>
          <w:rFonts w:ascii="Times New Roman" w:eastAsia="Times New Roman" w:hAnsi="Times New Roman" w:cs="Times New Roman"/>
          <w:color w:val="000000"/>
          <w:sz w:val="24"/>
          <w:szCs w:val="24"/>
          <w:lang w:eastAsia="ru-RU"/>
        </w:rPr>
        <w:t>Хлёстова</w:t>
      </w:r>
      <w:proofErr w:type="spellEnd"/>
      <w:r w:rsidRPr="00467827">
        <w:rPr>
          <w:rFonts w:ascii="Times New Roman" w:eastAsia="Times New Roman" w:hAnsi="Times New Roman" w:cs="Times New Roman"/>
          <w:color w:val="000000"/>
          <w:sz w:val="24"/>
          <w:szCs w:val="24"/>
          <w:lang w:eastAsia="ru-RU"/>
        </w:rPr>
        <w:t xml:space="preserve">           4) Лиза</w:t>
      </w:r>
    </w:p>
    <w:p w14:paraId="7D6E2029"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25. К какому сословию принадлежала Лиза («Бедная Лиза»)</w:t>
      </w:r>
    </w:p>
    <w:p w14:paraId="04D4B28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к крестьянству        2) к купечеству        3) к мещанству        4) к дворянству</w:t>
      </w:r>
    </w:p>
    <w:p w14:paraId="6ED141E6"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26. Соотнесите авторов и строки из их стихотворений:</w:t>
      </w:r>
    </w:p>
    <w:p w14:paraId="6CDA0D7D"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1) </w:t>
      </w:r>
      <w:proofErr w:type="spellStart"/>
      <w:r w:rsidRPr="00467827">
        <w:rPr>
          <w:rFonts w:ascii="Times New Roman" w:eastAsia="Times New Roman" w:hAnsi="Times New Roman" w:cs="Times New Roman"/>
          <w:color w:val="000000"/>
          <w:sz w:val="24"/>
          <w:szCs w:val="24"/>
          <w:lang w:eastAsia="ru-RU"/>
        </w:rPr>
        <w:t>В.Маяковский</w:t>
      </w:r>
      <w:proofErr w:type="spellEnd"/>
      <w:r w:rsidRPr="00467827">
        <w:rPr>
          <w:rFonts w:ascii="Times New Roman" w:eastAsia="Times New Roman" w:hAnsi="Times New Roman" w:cs="Times New Roman"/>
          <w:color w:val="000000"/>
          <w:sz w:val="24"/>
          <w:szCs w:val="24"/>
          <w:lang w:eastAsia="ru-RU"/>
        </w:rPr>
        <w:t>;        2) А. А. Ахматова;        3) М. И. Цветаева;        4) С. Есенин</w:t>
      </w:r>
    </w:p>
    <w:p w14:paraId="044454D9"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lastRenderedPageBreak/>
        <w:t>а) «Ведь, если звезды зажигают – значит- это кому-нибудь нужно»;</w:t>
      </w:r>
    </w:p>
    <w:p w14:paraId="4C77B39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б) «У меня сегодня много дела: / Надо память до конца убить»</w:t>
      </w:r>
    </w:p>
    <w:p w14:paraId="2732836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в) «Имя твое — птица в руке...»;</w:t>
      </w:r>
    </w:p>
    <w:p w14:paraId="57E6BE9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г) «Скажите так…что роща золотая / Отговорила милым языком»</w:t>
      </w:r>
    </w:p>
    <w:p w14:paraId="4A2A499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27. Укажите годы жизни Пушкина</w:t>
      </w:r>
    </w:p>
    <w:p w14:paraId="53573D64"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1802-1841 гг.        2) 1789-1828 гг.        3) 1799-1837 гг.        4) 1805-1840 гг.</w:t>
      </w:r>
    </w:p>
    <w:p w14:paraId="54DAFCF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28. Какой эпизод является кульминацией романа М. Ю. Лермонтова «Герой нашего времени»?</w:t>
      </w:r>
    </w:p>
    <w:p w14:paraId="70288A0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дуэль Печорина с Грушницким                                                      2) похищение Бэлы</w:t>
      </w:r>
    </w:p>
    <w:p w14:paraId="5E44A5C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встреча с контрабандистами                                                           4) разрыв с княжной Мэри</w:t>
      </w:r>
    </w:p>
    <w:p w14:paraId="0A99B990"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29. Укажите, к каким помещикам заезжал Чичиков (в той последовательности, что и в произведении «Мёртвые души»)</w:t>
      </w:r>
    </w:p>
    <w:p w14:paraId="4670881A"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Коробочка, Манилов, Собакевич, Плюшкин, Ноздрев</w:t>
      </w:r>
    </w:p>
    <w:p w14:paraId="66222F86"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Манилов, Собакевич, Плюшкин, Ноздрев, Коробочка</w:t>
      </w:r>
    </w:p>
    <w:p w14:paraId="48861EF7"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Коробочка, Манилов, Собакевич, Ноздрев, Плюшкин</w:t>
      </w:r>
    </w:p>
    <w:p w14:paraId="5C5ECA29"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Манилов, Коробочка, Ноздрев, Собакевич, Плюшкин</w:t>
      </w:r>
    </w:p>
    <w:p w14:paraId="3B7E7E5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30. Шариков в романе М. А. Булгакова «Собачье сердце», став человеком после операции:</w:t>
      </w:r>
    </w:p>
    <w:p w14:paraId="7EC14AE2"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сохранил доброе расположение к людям, стремился к труду</w:t>
      </w:r>
    </w:p>
    <w:p w14:paraId="5862AF4B"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 xml:space="preserve">2) перенял худшие черты Клима </w:t>
      </w:r>
      <w:proofErr w:type="spellStart"/>
      <w:r w:rsidRPr="00467827">
        <w:rPr>
          <w:rFonts w:ascii="Times New Roman" w:eastAsia="Times New Roman" w:hAnsi="Times New Roman" w:cs="Times New Roman"/>
          <w:color w:val="000000"/>
          <w:sz w:val="24"/>
          <w:szCs w:val="24"/>
          <w:lang w:eastAsia="ru-RU"/>
        </w:rPr>
        <w:t>Чугункина</w:t>
      </w:r>
      <w:proofErr w:type="spellEnd"/>
    </w:p>
    <w:p w14:paraId="5CEBBF5D"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не смог найти своё место в обществе, так как ему не хватало знаний</w:t>
      </w:r>
    </w:p>
    <w:p w14:paraId="5B193AEF"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стал известным музыкантом</w:t>
      </w:r>
    </w:p>
    <w:p w14:paraId="71F6CF18"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31. Когда был убит сын Андрея Соколова (рассказ М. Шолохова «Судьба человека»)?</w:t>
      </w:r>
    </w:p>
    <w:p w14:paraId="2473B79E"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10 февраля 1944г        2) 18 марта 1945г        3) 23 апреля 1944г        4) 9 мая 1945г</w:t>
      </w:r>
    </w:p>
    <w:p w14:paraId="0657F175"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b/>
          <w:bCs/>
          <w:color w:val="000000"/>
          <w:sz w:val="24"/>
          <w:szCs w:val="24"/>
          <w:lang w:eastAsia="ru-RU"/>
        </w:rPr>
        <w:t>32. Основная тема рассказам А. И. Солженицына «Матрёнин двор»:</w:t>
      </w:r>
    </w:p>
    <w:p w14:paraId="76D6CCCC"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1) месть Фаддея Матрёне;                      </w:t>
      </w:r>
    </w:p>
    <w:p w14:paraId="297BB04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2) отчуждённость Матрёны, жившей замкнуто и одиноко;</w:t>
      </w:r>
    </w:p>
    <w:p w14:paraId="0925C173"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3) разрушение двора Матрёны как приюта доброты, любви и всепрощения</w:t>
      </w:r>
    </w:p>
    <w:p w14:paraId="087B1AB8" w14:textId="77777777" w:rsidR="00885C5D" w:rsidRPr="00467827" w:rsidRDefault="00885C5D" w:rsidP="0069095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67827">
        <w:rPr>
          <w:rFonts w:ascii="Times New Roman" w:eastAsia="Times New Roman" w:hAnsi="Times New Roman" w:cs="Times New Roman"/>
          <w:color w:val="000000"/>
          <w:sz w:val="24"/>
          <w:szCs w:val="24"/>
          <w:lang w:eastAsia="ru-RU"/>
        </w:rPr>
        <w:t>4) деревенская история любви</w:t>
      </w:r>
    </w:p>
    <w:p w14:paraId="75BCB253" w14:textId="77777777" w:rsidR="002C69F9" w:rsidRPr="00467827" w:rsidRDefault="002C69F9" w:rsidP="0069095F">
      <w:pPr>
        <w:tabs>
          <w:tab w:val="left" w:pos="7335"/>
        </w:tabs>
        <w:suppressAutoHyphens/>
        <w:spacing w:after="0"/>
        <w:ind w:firstLine="567"/>
        <w:jc w:val="both"/>
        <w:rPr>
          <w:rFonts w:ascii="Times New Roman" w:hAnsi="Times New Roman" w:cs="Times New Roman"/>
          <w:b/>
          <w:sz w:val="24"/>
          <w:szCs w:val="24"/>
        </w:rPr>
      </w:pPr>
    </w:p>
    <w:p w14:paraId="6311FDCE" w14:textId="77777777" w:rsidR="00B50316" w:rsidRPr="00467827" w:rsidRDefault="00B50316" w:rsidP="0069095F">
      <w:pPr>
        <w:tabs>
          <w:tab w:val="left" w:pos="7335"/>
        </w:tabs>
        <w:suppressAutoHyphens/>
        <w:spacing w:after="0"/>
        <w:ind w:firstLine="567"/>
        <w:jc w:val="both"/>
        <w:rPr>
          <w:rFonts w:ascii="Times New Roman" w:hAnsi="Times New Roman" w:cs="Times New Roman"/>
          <w:b/>
          <w:sz w:val="24"/>
          <w:szCs w:val="24"/>
        </w:rPr>
      </w:pPr>
    </w:p>
    <w:sectPr w:rsidR="00B50316" w:rsidRPr="00467827" w:rsidSect="0069095F">
      <w:pgSz w:w="16838" w:h="11906" w:orient="landscape"/>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09CC" w14:textId="77777777" w:rsidR="00700059" w:rsidRDefault="00700059" w:rsidP="00753F8F">
      <w:pPr>
        <w:spacing w:after="0" w:line="240" w:lineRule="auto"/>
      </w:pPr>
      <w:r>
        <w:separator/>
      </w:r>
    </w:p>
  </w:endnote>
  <w:endnote w:type="continuationSeparator" w:id="0">
    <w:p w14:paraId="22AA7CA7" w14:textId="77777777" w:rsidR="00700059" w:rsidRDefault="00700059" w:rsidP="0075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ejaVu Sans">
    <w:charset w:val="CC"/>
    <w:family w:val="swiss"/>
    <w:pitch w:val="variable"/>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A696E" w14:textId="77777777" w:rsidR="00700059" w:rsidRDefault="00700059" w:rsidP="00753F8F">
      <w:pPr>
        <w:spacing w:after="0" w:line="240" w:lineRule="auto"/>
      </w:pPr>
      <w:r>
        <w:separator/>
      </w:r>
    </w:p>
  </w:footnote>
  <w:footnote w:type="continuationSeparator" w:id="0">
    <w:p w14:paraId="482F7977" w14:textId="77777777" w:rsidR="00700059" w:rsidRDefault="00700059" w:rsidP="00753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suff w:val="nothing"/>
      <w:lvlText w:val="%1"/>
      <w:lvlJc w:val="left"/>
      <w:pPr>
        <w:tabs>
          <w:tab w:val="num" w:pos="0"/>
        </w:tabs>
        <w:ind w:left="0" w:firstLine="0"/>
      </w:pPr>
      <w:rPr>
        <w:color w:val="auto"/>
      </w:rPr>
    </w:lvl>
  </w:abstractNum>
  <w:abstractNum w:abstractNumId="1" w15:restartNumberingAfterBreak="0">
    <w:nsid w:val="00000003"/>
    <w:multiLevelType w:val="singleLevel"/>
    <w:tmpl w:val="00000003"/>
    <w:name w:val="WW8Num3"/>
    <w:lvl w:ilvl="0">
      <w:start w:val="1"/>
      <w:numFmt w:val="decimal"/>
      <w:suff w:val="nothing"/>
      <w:lvlText w:val="%1"/>
      <w:lvlJc w:val="left"/>
      <w:pPr>
        <w:tabs>
          <w:tab w:val="num" w:pos="0"/>
        </w:tabs>
        <w:ind w:left="0" w:firstLine="0"/>
      </w:pPr>
      <w:rPr>
        <w:color w:val="auto"/>
      </w:rPr>
    </w:lvl>
  </w:abstractNum>
  <w:abstractNum w:abstractNumId="2" w15:restartNumberingAfterBreak="0">
    <w:nsid w:val="00000004"/>
    <w:multiLevelType w:val="singleLevel"/>
    <w:tmpl w:val="00000004"/>
    <w:name w:val="WW8Num4"/>
    <w:lvl w:ilvl="0">
      <w:start w:val="1"/>
      <w:numFmt w:val="decimal"/>
      <w:suff w:val="nothing"/>
      <w:lvlText w:val="%1"/>
      <w:lvlJc w:val="left"/>
      <w:pPr>
        <w:tabs>
          <w:tab w:val="num" w:pos="0"/>
        </w:tabs>
        <w:ind w:left="0" w:firstLine="0"/>
      </w:pPr>
    </w:lvl>
  </w:abstractNum>
  <w:abstractNum w:abstractNumId="3" w15:restartNumberingAfterBreak="0">
    <w:nsid w:val="00000005"/>
    <w:multiLevelType w:val="singleLevel"/>
    <w:tmpl w:val="00000005"/>
    <w:name w:val="WW8Num5"/>
    <w:lvl w:ilvl="0">
      <w:start w:val="1"/>
      <w:numFmt w:val="decimal"/>
      <w:suff w:val="nothing"/>
      <w:lvlText w:val="%1"/>
      <w:lvlJc w:val="left"/>
      <w:pPr>
        <w:tabs>
          <w:tab w:val="num" w:pos="0"/>
        </w:tabs>
        <w:ind w:left="0" w:firstLine="0"/>
      </w:pPr>
    </w:lvl>
  </w:abstractNum>
  <w:abstractNum w:abstractNumId="4" w15:restartNumberingAfterBreak="0">
    <w:nsid w:val="00000006"/>
    <w:multiLevelType w:val="singleLevel"/>
    <w:tmpl w:val="00000006"/>
    <w:name w:val="WW8Num6"/>
    <w:lvl w:ilvl="0">
      <w:start w:val="1"/>
      <w:numFmt w:val="decimal"/>
      <w:suff w:val="nothing"/>
      <w:lvlText w:val="%1"/>
      <w:lvlJc w:val="left"/>
      <w:pPr>
        <w:tabs>
          <w:tab w:val="num" w:pos="0"/>
        </w:tabs>
        <w:ind w:left="0" w:firstLine="0"/>
      </w:pPr>
    </w:lvl>
  </w:abstractNum>
  <w:abstractNum w:abstractNumId="5" w15:restartNumberingAfterBreak="0">
    <w:nsid w:val="00000007"/>
    <w:multiLevelType w:val="singleLevel"/>
    <w:tmpl w:val="00000007"/>
    <w:name w:val="WW8Num7"/>
    <w:lvl w:ilvl="0">
      <w:start w:val="1"/>
      <w:numFmt w:val="decimal"/>
      <w:suff w:val="nothing"/>
      <w:lvlText w:val="%1"/>
      <w:lvlJc w:val="left"/>
      <w:pPr>
        <w:tabs>
          <w:tab w:val="num" w:pos="0"/>
        </w:tabs>
        <w:ind w:left="0" w:firstLine="0"/>
      </w:pPr>
    </w:lvl>
  </w:abstractNum>
  <w:abstractNum w:abstractNumId="6" w15:restartNumberingAfterBreak="0">
    <w:nsid w:val="00000008"/>
    <w:multiLevelType w:val="singleLevel"/>
    <w:tmpl w:val="00000008"/>
    <w:name w:val="WW8Num8"/>
    <w:lvl w:ilvl="0">
      <w:start w:val="1"/>
      <w:numFmt w:val="decimal"/>
      <w:suff w:val="nothing"/>
      <w:lvlText w:val="%1"/>
      <w:lvlJc w:val="left"/>
      <w:pPr>
        <w:tabs>
          <w:tab w:val="num" w:pos="0"/>
        </w:tabs>
        <w:ind w:left="0" w:firstLine="0"/>
      </w:pPr>
    </w:lvl>
  </w:abstractNum>
  <w:abstractNum w:abstractNumId="7" w15:restartNumberingAfterBreak="0">
    <w:nsid w:val="00000009"/>
    <w:multiLevelType w:val="singleLevel"/>
    <w:tmpl w:val="00000009"/>
    <w:name w:val="WW8Num9"/>
    <w:lvl w:ilvl="0">
      <w:start w:val="1"/>
      <w:numFmt w:val="decimal"/>
      <w:suff w:val="nothing"/>
      <w:lvlText w:val="%1"/>
      <w:lvlJc w:val="left"/>
      <w:pPr>
        <w:tabs>
          <w:tab w:val="num" w:pos="0"/>
        </w:tabs>
        <w:ind w:left="0" w:firstLine="0"/>
      </w:pPr>
    </w:lvl>
  </w:abstractNum>
  <w:abstractNum w:abstractNumId="8" w15:restartNumberingAfterBreak="0">
    <w:nsid w:val="0000000A"/>
    <w:multiLevelType w:val="singleLevel"/>
    <w:tmpl w:val="0000000A"/>
    <w:name w:val="WW8Num10"/>
    <w:lvl w:ilvl="0">
      <w:start w:val="1"/>
      <w:numFmt w:val="decimal"/>
      <w:suff w:val="nothing"/>
      <w:lvlText w:val="%1"/>
      <w:lvlJc w:val="left"/>
      <w:pPr>
        <w:tabs>
          <w:tab w:val="num" w:pos="0"/>
        </w:tabs>
        <w:ind w:left="0" w:firstLine="0"/>
      </w:pPr>
    </w:lvl>
  </w:abstractNum>
  <w:abstractNum w:abstractNumId="9" w15:restartNumberingAfterBreak="0">
    <w:nsid w:val="0000000B"/>
    <w:multiLevelType w:val="singleLevel"/>
    <w:tmpl w:val="0000000B"/>
    <w:name w:val="WW8Num11"/>
    <w:lvl w:ilvl="0">
      <w:start w:val="1"/>
      <w:numFmt w:val="decimal"/>
      <w:suff w:val="nothing"/>
      <w:lvlText w:val="%1"/>
      <w:lvlJc w:val="left"/>
      <w:pPr>
        <w:tabs>
          <w:tab w:val="num" w:pos="0"/>
        </w:tabs>
        <w:ind w:left="0" w:firstLine="0"/>
      </w:pPr>
    </w:lvl>
  </w:abstractNum>
  <w:abstractNum w:abstractNumId="10" w15:restartNumberingAfterBreak="0">
    <w:nsid w:val="0000000C"/>
    <w:multiLevelType w:val="singleLevel"/>
    <w:tmpl w:val="0000000C"/>
    <w:name w:val="WW8Num12"/>
    <w:lvl w:ilvl="0">
      <w:start w:val="1"/>
      <w:numFmt w:val="decimal"/>
      <w:suff w:val="nothing"/>
      <w:lvlText w:val="%1"/>
      <w:lvlJc w:val="left"/>
      <w:pPr>
        <w:tabs>
          <w:tab w:val="num" w:pos="0"/>
        </w:tabs>
        <w:ind w:left="0" w:firstLine="0"/>
      </w:pPr>
    </w:lvl>
  </w:abstractNum>
  <w:abstractNum w:abstractNumId="11" w15:restartNumberingAfterBreak="0">
    <w:nsid w:val="0000000D"/>
    <w:multiLevelType w:val="singleLevel"/>
    <w:tmpl w:val="0000000D"/>
    <w:name w:val="WW8Num13"/>
    <w:lvl w:ilvl="0">
      <w:start w:val="1"/>
      <w:numFmt w:val="decimal"/>
      <w:suff w:val="nothing"/>
      <w:lvlText w:val="%1"/>
      <w:lvlJc w:val="left"/>
      <w:pPr>
        <w:tabs>
          <w:tab w:val="num" w:pos="0"/>
        </w:tabs>
        <w:ind w:left="0" w:firstLine="0"/>
      </w:pPr>
    </w:lvl>
  </w:abstractNum>
  <w:abstractNum w:abstractNumId="12" w15:restartNumberingAfterBreak="0">
    <w:nsid w:val="0000000E"/>
    <w:multiLevelType w:val="singleLevel"/>
    <w:tmpl w:val="0000000E"/>
    <w:name w:val="WW8Num14"/>
    <w:lvl w:ilvl="0">
      <w:start w:val="1"/>
      <w:numFmt w:val="decimal"/>
      <w:suff w:val="nothing"/>
      <w:lvlText w:val="%1"/>
      <w:lvlJc w:val="left"/>
      <w:pPr>
        <w:tabs>
          <w:tab w:val="num" w:pos="0"/>
        </w:tabs>
        <w:ind w:left="0" w:firstLine="0"/>
      </w:pPr>
    </w:lvl>
  </w:abstractNum>
  <w:abstractNum w:abstractNumId="13" w15:restartNumberingAfterBreak="0">
    <w:nsid w:val="0000000F"/>
    <w:multiLevelType w:val="singleLevel"/>
    <w:tmpl w:val="0000000F"/>
    <w:name w:val="WW8Num15"/>
    <w:lvl w:ilvl="0">
      <w:start w:val="1"/>
      <w:numFmt w:val="decimal"/>
      <w:suff w:val="nothing"/>
      <w:lvlText w:val="%1"/>
      <w:lvlJc w:val="left"/>
      <w:pPr>
        <w:tabs>
          <w:tab w:val="num" w:pos="0"/>
        </w:tabs>
        <w:ind w:left="0" w:firstLine="0"/>
      </w:pPr>
    </w:lvl>
  </w:abstractNum>
  <w:abstractNum w:abstractNumId="14" w15:restartNumberingAfterBreak="0">
    <w:nsid w:val="00000010"/>
    <w:multiLevelType w:val="singleLevel"/>
    <w:tmpl w:val="18AE3622"/>
    <w:name w:val="WW8Num16"/>
    <w:lvl w:ilvl="0">
      <w:start w:val="1"/>
      <w:numFmt w:val="decimal"/>
      <w:suff w:val="nothing"/>
      <w:lvlText w:val="%1"/>
      <w:lvlJc w:val="left"/>
      <w:pPr>
        <w:tabs>
          <w:tab w:val="num" w:pos="0"/>
        </w:tabs>
        <w:ind w:left="0" w:firstLine="0"/>
      </w:pPr>
      <w:rPr>
        <w:b w:val="0"/>
      </w:rPr>
    </w:lvl>
  </w:abstractNum>
  <w:abstractNum w:abstractNumId="15" w15:restartNumberingAfterBreak="0">
    <w:nsid w:val="00000011"/>
    <w:multiLevelType w:val="singleLevel"/>
    <w:tmpl w:val="00000011"/>
    <w:name w:val="WW8Num17"/>
    <w:lvl w:ilvl="0">
      <w:start w:val="1"/>
      <w:numFmt w:val="decimal"/>
      <w:suff w:val="nothing"/>
      <w:lvlText w:val="%1"/>
      <w:lvlJc w:val="left"/>
      <w:pPr>
        <w:tabs>
          <w:tab w:val="num" w:pos="0"/>
        </w:tabs>
        <w:ind w:left="0" w:firstLine="0"/>
      </w:pPr>
    </w:lvl>
  </w:abstractNum>
  <w:abstractNum w:abstractNumId="16" w15:restartNumberingAfterBreak="0">
    <w:nsid w:val="00000012"/>
    <w:multiLevelType w:val="singleLevel"/>
    <w:tmpl w:val="00000012"/>
    <w:name w:val="WW8Num18"/>
    <w:lvl w:ilvl="0">
      <w:start w:val="1"/>
      <w:numFmt w:val="decimal"/>
      <w:suff w:val="nothing"/>
      <w:lvlText w:val="%1"/>
      <w:lvlJc w:val="left"/>
      <w:pPr>
        <w:tabs>
          <w:tab w:val="num" w:pos="0"/>
        </w:tabs>
        <w:ind w:left="0" w:firstLine="0"/>
      </w:pPr>
    </w:lvl>
  </w:abstractNum>
  <w:abstractNum w:abstractNumId="17" w15:restartNumberingAfterBreak="0">
    <w:nsid w:val="00000013"/>
    <w:multiLevelType w:val="singleLevel"/>
    <w:tmpl w:val="00000013"/>
    <w:name w:val="WW8Num19"/>
    <w:lvl w:ilvl="0">
      <w:start w:val="1"/>
      <w:numFmt w:val="decimal"/>
      <w:suff w:val="nothing"/>
      <w:lvlText w:val="%1"/>
      <w:lvlJc w:val="left"/>
      <w:pPr>
        <w:tabs>
          <w:tab w:val="num" w:pos="0"/>
        </w:tabs>
        <w:ind w:left="0" w:firstLine="0"/>
      </w:pPr>
      <w:rPr>
        <w:sz w:val="28"/>
        <w:szCs w:val="28"/>
      </w:rPr>
    </w:lvl>
  </w:abstractNum>
  <w:abstractNum w:abstractNumId="18" w15:restartNumberingAfterBreak="0">
    <w:nsid w:val="00000014"/>
    <w:multiLevelType w:val="singleLevel"/>
    <w:tmpl w:val="00000014"/>
    <w:name w:val="WW8Num20"/>
    <w:lvl w:ilvl="0">
      <w:start w:val="1"/>
      <w:numFmt w:val="decimal"/>
      <w:suff w:val="nothing"/>
      <w:lvlText w:val="%1"/>
      <w:lvlJc w:val="left"/>
      <w:pPr>
        <w:tabs>
          <w:tab w:val="num" w:pos="0"/>
        </w:tabs>
        <w:ind w:left="0" w:firstLine="0"/>
      </w:pPr>
    </w:lvl>
  </w:abstractNum>
  <w:abstractNum w:abstractNumId="19" w15:restartNumberingAfterBreak="0">
    <w:nsid w:val="00000015"/>
    <w:multiLevelType w:val="singleLevel"/>
    <w:tmpl w:val="00000015"/>
    <w:name w:val="WW8Num21"/>
    <w:lvl w:ilvl="0">
      <w:start w:val="1"/>
      <w:numFmt w:val="decimal"/>
      <w:suff w:val="nothing"/>
      <w:lvlText w:val="%1"/>
      <w:lvlJc w:val="left"/>
      <w:pPr>
        <w:tabs>
          <w:tab w:val="num" w:pos="0"/>
        </w:tabs>
        <w:ind w:left="0" w:firstLine="0"/>
      </w:pPr>
      <w:rPr>
        <w:b/>
      </w:rPr>
    </w:lvl>
  </w:abstractNum>
  <w:abstractNum w:abstractNumId="20" w15:restartNumberingAfterBreak="0">
    <w:nsid w:val="00000016"/>
    <w:multiLevelType w:val="singleLevel"/>
    <w:tmpl w:val="00000016"/>
    <w:name w:val="WW8Num22"/>
    <w:lvl w:ilvl="0">
      <w:start w:val="1"/>
      <w:numFmt w:val="decimal"/>
      <w:suff w:val="nothing"/>
      <w:lvlText w:val="%1"/>
      <w:lvlJc w:val="left"/>
      <w:pPr>
        <w:tabs>
          <w:tab w:val="num" w:pos="0"/>
        </w:tabs>
        <w:ind w:left="0" w:firstLine="0"/>
      </w:pPr>
    </w:lvl>
  </w:abstractNum>
  <w:abstractNum w:abstractNumId="21" w15:restartNumberingAfterBreak="0">
    <w:nsid w:val="00000017"/>
    <w:multiLevelType w:val="singleLevel"/>
    <w:tmpl w:val="00000017"/>
    <w:name w:val="WW8Num23"/>
    <w:lvl w:ilvl="0">
      <w:start w:val="1"/>
      <w:numFmt w:val="decimal"/>
      <w:suff w:val="nothing"/>
      <w:lvlText w:val="%1"/>
      <w:lvlJc w:val="left"/>
      <w:pPr>
        <w:tabs>
          <w:tab w:val="num" w:pos="0"/>
        </w:tabs>
        <w:ind w:left="0" w:firstLine="0"/>
      </w:pPr>
    </w:lvl>
  </w:abstractNum>
  <w:abstractNum w:abstractNumId="22" w15:restartNumberingAfterBreak="0">
    <w:nsid w:val="00000018"/>
    <w:multiLevelType w:val="singleLevel"/>
    <w:tmpl w:val="00000018"/>
    <w:name w:val="WW8Num24"/>
    <w:lvl w:ilvl="0">
      <w:start w:val="1"/>
      <w:numFmt w:val="decimal"/>
      <w:suff w:val="nothing"/>
      <w:lvlText w:val="%1"/>
      <w:lvlJc w:val="left"/>
      <w:pPr>
        <w:tabs>
          <w:tab w:val="num" w:pos="0"/>
        </w:tabs>
        <w:ind w:left="0" w:firstLine="0"/>
      </w:pPr>
      <w:rPr>
        <w:b/>
      </w:rPr>
    </w:lvl>
  </w:abstractNum>
  <w:abstractNum w:abstractNumId="23" w15:restartNumberingAfterBreak="0">
    <w:nsid w:val="00000019"/>
    <w:multiLevelType w:val="singleLevel"/>
    <w:tmpl w:val="00000019"/>
    <w:name w:val="WW8Num25"/>
    <w:lvl w:ilvl="0">
      <w:start w:val="1"/>
      <w:numFmt w:val="decimal"/>
      <w:suff w:val="nothing"/>
      <w:lvlText w:val="%1"/>
      <w:lvlJc w:val="left"/>
      <w:pPr>
        <w:tabs>
          <w:tab w:val="num" w:pos="0"/>
        </w:tabs>
        <w:ind w:left="0" w:firstLine="0"/>
      </w:pPr>
      <w:rPr>
        <w:color w:val="auto"/>
      </w:rPr>
    </w:lvl>
  </w:abstractNum>
  <w:abstractNum w:abstractNumId="24" w15:restartNumberingAfterBreak="0">
    <w:nsid w:val="0000001A"/>
    <w:multiLevelType w:val="singleLevel"/>
    <w:tmpl w:val="0000001A"/>
    <w:name w:val="WW8Num26"/>
    <w:lvl w:ilvl="0">
      <w:start w:val="1"/>
      <w:numFmt w:val="decimal"/>
      <w:suff w:val="nothing"/>
      <w:lvlText w:val="%1"/>
      <w:lvlJc w:val="left"/>
      <w:pPr>
        <w:tabs>
          <w:tab w:val="num" w:pos="0"/>
        </w:tabs>
        <w:ind w:left="0" w:firstLine="0"/>
      </w:pPr>
    </w:lvl>
  </w:abstractNum>
  <w:abstractNum w:abstractNumId="25" w15:restartNumberingAfterBreak="0">
    <w:nsid w:val="0000001B"/>
    <w:multiLevelType w:val="singleLevel"/>
    <w:tmpl w:val="0000001B"/>
    <w:name w:val="WW8Num27"/>
    <w:lvl w:ilvl="0">
      <w:start w:val="1"/>
      <w:numFmt w:val="decimal"/>
      <w:suff w:val="nothing"/>
      <w:lvlText w:val="%1"/>
      <w:lvlJc w:val="left"/>
      <w:pPr>
        <w:tabs>
          <w:tab w:val="num" w:pos="0"/>
        </w:tabs>
        <w:ind w:left="0" w:firstLine="0"/>
      </w:pPr>
    </w:lvl>
  </w:abstractNum>
  <w:abstractNum w:abstractNumId="26" w15:restartNumberingAfterBreak="0">
    <w:nsid w:val="0000001C"/>
    <w:multiLevelType w:val="singleLevel"/>
    <w:tmpl w:val="0000001C"/>
    <w:name w:val="WW8Num28"/>
    <w:lvl w:ilvl="0">
      <w:start w:val="1"/>
      <w:numFmt w:val="decimal"/>
      <w:suff w:val="nothing"/>
      <w:lvlText w:val="%1"/>
      <w:lvlJc w:val="left"/>
      <w:pPr>
        <w:tabs>
          <w:tab w:val="num" w:pos="0"/>
        </w:tabs>
        <w:ind w:left="0" w:firstLine="0"/>
      </w:pPr>
    </w:lvl>
  </w:abstractNum>
  <w:abstractNum w:abstractNumId="27" w15:restartNumberingAfterBreak="0">
    <w:nsid w:val="0000001D"/>
    <w:multiLevelType w:val="singleLevel"/>
    <w:tmpl w:val="0000001D"/>
    <w:name w:val="WW8Num29"/>
    <w:lvl w:ilvl="0">
      <w:start w:val="1"/>
      <w:numFmt w:val="decimal"/>
      <w:suff w:val="nothing"/>
      <w:lvlText w:val="%1"/>
      <w:lvlJc w:val="left"/>
      <w:pPr>
        <w:tabs>
          <w:tab w:val="num" w:pos="0"/>
        </w:tabs>
        <w:ind w:left="0" w:firstLine="0"/>
      </w:pPr>
      <w:rPr>
        <w:i/>
        <w:iCs/>
      </w:rPr>
    </w:lvl>
  </w:abstractNum>
  <w:abstractNum w:abstractNumId="28" w15:restartNumberingAfterBreak="0">
    <w:nsid w:val="0000001E"/>
    <w:multiLevelType w:val="singleLevel"/>
    <w:tmpl w:val="0000001E"/>
    <w:name w:val="WW8Num30"/>
    <w:lvl w:ilvl="0">
      <w:start w:val="1"/>
      <w:numFmt w:val="decimal"/>
      <w:suff w:val="nothing"/>
      <w:lvlText w:val="%1"/>
      <w:lvlJc w:val="left"/>
      <w:pPr>
        <w:tabs>
          <w:tab w:val="num" w:pos="0"/>
        </w:tabs>
        <w:ind w:left="0" w:firstLine="0"/>
      </w:pPr>
      <w:rPr>
        <w:i/>
        <w:iCs/>
      </w:rPr>
    </w:lvl>
  </w:abstractNum>
  <w:abstractNum w:abstractNumId="29" w15:restartNumberingAfterBreak="0">
    <w:nsid w:val="0000001F"/>
    <w:multiLevelType w:val="singleLevel"/>
    <w:tmpl w:val="0000001F"/>
    <w:name w:val="WW8Num31"/>
    <w:lvl w:ilvl="0">
      <w:start w:val="1"/>
      <w:numFmt w:val="decimal"/>
      <w:suff w:val="nothing"/>
      <w:lvlText w:val="%1"/>
      <w:lvlJc w:val="left"/>
      <w:pPr>
        <w:tabs>
          <w:tab w:val="num" w:pos="0"/>
        </w:tabs>
        <w:ind w:left="0" w:firstLine="0"/>
      </w:pPr>
    </w:lvl>
  </w:abstractNum>
  <w:abstractNum w:abstractNumId="30" w15:restartNumberingAfterBreak="0">
    <w:nsid w:val="00000020"/>
    <w:multiLevelType w:val="singleLevel"/>
    <w:tmpl w:val="00000020"/>
    <w:name w:val="WW8Num32"/>
    <w:lvl w:ilvl="0">
      <w:start w:val="1"/>
      <w:numFmt w:val="decimal"/>
      <w:suff w:val="nothing"/>
      <w:lvlText w:val="%1"/>
      <w:lvlJc w:val="left"/>
      <w:pPr>
        <w:tabs>
          <w:tab w:val="num" w:pos="0"/>
        </w:tabs>
        <w:ind w:left="0" w:firstLine="0"/>
      </w:pPr>
      <w:rPr>
        <w:iCs/>
      </w:rPr>
    </w:lvl>
  </w:abstractNum>
  <w:abstractNum w:abstractNumId="31" w15:restartNumberingAfterBreak="0">
    <w:nsid w:val="00000021"/>
    <w:multiLevelType w:val="singleLevel"/>
    <w:tmpl w:val="00000021"/>
    <w:name w:val="WW8Num33"/>
    <w:lvl w:ilvl="0">
      <w:start w:val="1"/>
      <w:numFmt w:val="decimal"/>
      <w:suff w:val="nothing"/>
      <w:lvlText w:val="%1"/>
      <w:lvlJc w:val="left"/>
      <w:pPr>
        <w:tabs>
          <w:tab w:val="num" w:pos="0"/>
        </w:tabs>
        <w:ind w:left="0" w:firstLine="0"/>
      </w:pPr>
    </w:lvl>
  </w:abstractNum>
  <w:abstractNum w:abstractNumId="32" w15:restartNumberingAfterBreak="0">
    <w:nsid w:val="00000022"/>
    <w:multiLevelType w:val="singleLevel"/>
    <w:tmpl w:val="00000022"/>
    <w:name w:val="WW8Num34"/>
    <w:lvl w:ilvl="0">
      <w:start w:val="1"/>
      <w:numFmt w:val="decimal"/>
      <w:suff w:val="nothing"/>
      <w:lvlText w:val="%1"/>
      <w:lvlJc w:val="left"/>
      <w:pPr>
        <w:tabs>
          <w:tab w:val="num" w:pos="0"/>
        </w:tabs>
        <w:ind w:left="0" w:firstLine="0"/>
      </w:pPr>
    </w:lvl>
  </w:abstractNum>
  <w:abstractNum w:abstractNumId="33" w15:restartNumberingAfterBreak="0">
    <w:nsid w:val="00000023"/>
    <w:multiLevelType w:val="singleLevel"/>
    <w:tmpl w:val="00000023"/>
    <w:name w:val="WW8Num35"/>
    <w:lvl w:ilvl="0">
      <w:start w:val="1"/>
      <w:numFmt w:val="decimal"/>
      <w:suff w:val="nothing"/>
      <w:lvlText w:val="%1"/>
      <w:lvlJc w:val="left"/>
      <w:pPr>
        <w:tabs>
          <w:tab w:val="num" w:pos="0"/>
        </w:tabs>
        <w:ind w:left="0" w:firstLine="0"/>
      </w:pPr>
    </w:lvl>
  </w:abstractNum>
  <w:abstractNum w:abstractNumId="34" w15:restartNumberingAfterBreak="0">
    <w:nsid w:val="00000024"/>
    <w:multiLevelType w:val="singleLevel"/>
    <w:tmpl w:val="00000024"/>
    <w:name w:val="WW8Num36"/>
    <w:lvl w:ilvl="0">
      <w:start w:val="1"/>
      <w:numFmt w:val="decimal"/>
      <w:suff w:val="nothing"/>
      <w:lvlText w:val="%1"/>
      <w:lvlJc w:val="left"/>
      <w:pPr>
        <w:tabs>
          <w:tab w:val="num" w:pos="0"/>
        </w:tabs>
        <w:ind w:left="0" w:firstLine="0"/>
      </w:pPr>
    </w:lvl>
  </w:abstractNum>
  <w:abstractNum w:abstractNumId="35" w15:restartNumberingAfterBreak="0">
    <w:nsid w:val="00000025"/>
    <w:multiLevelType w:val="singleLevel"/>
    <w:tmpl w:val="00000025"/>
    <w:name w:val="WW8Num37"/>
    <w:lvl w:ilvl="0">
      <w:start w:val="1"/>
      <w:numFmt w:val="decimal"/>
      <w:suff w:val="nothing"/>
      <w:lvlText w:val="%1"/>
      <w:lvlJc w:val="left"/>
      <w:pPr>
        <w:tabs>
          <w:tab w:val="num" w:pos="0"/>
        </w:tabs>
        <w:ind w:left="0" w:firstLine="0"/>
      </w:pPr>
    </w:lvl>
  </w:abstractNum>
  <w:abstractNum w:abstractNumId="36" w15:restartNumberingAfterBreak="0">
    <w:nsid w:val="00000026"/>
    <w:multiLevelType w:val="singleLevel"/>
    <w:tmpl w:val="00000026"/>
    <w:name w:val="WW8Num38"/>
    <w:lvl w:ilvl="0">
      <w:start w:val="1"/>
      <w:numFmt w:val="decimal"/>
      <w:suff w:val="nothing"/>
      <w:lvlText w:val="%1"/>
      <w:lvlJc w:val="left"/>
      <w:pPr>
        <w:tabs>
          <w:tab w:val="num" w:pos="0"/>
        </w:tabs>
        <w:ind w:left="0" w:firstLine="0"/>
      </w:pPr>
    </w:lvl>
  </w:abstractNum>
  <w:abstractNum w:abstractNumId="37" w15:restartNumberingAfterBreak="0">
    <w:nsid w:val="00000027"/>
    <w:multiLevelType w:val="singleLevel"/>
    <w:tmpl w:val="00000027"/>
    <w:name w:val="WW8Num39"/>
    <w:lvl w:ilvl="0">
      <w:start w:val="1"/>
      <w:numFmt w:val="decimal"/>
      <w:suff w:val="nothing"/>
      <w:lvlText w:val="%1"/>
      <w:lvlJc w:val="left"/>
      <w:pPr>
        <w:tabs>
          <w:tab w:val="num" w:pos="0"/>
        </w:tabs>
        <w:ind w:left="0" w:firstLine="0"/>
      </w:pPr>
      <w:rPr>
        <w:rFonts w:ascii="Symbol" w:eastAsia="Times New Roman" w:hAnsi="Symbol" w:cs="Symbol"/>
        <w:sz w:val="24"/>
        <w:szCs w:val="24"/>
      </w:rPr>
    </w:lvl>
  </w:abstractNum>
  <w:abstractNum w:abstractNumId="38" w15:restartNumberingAfterBreak="0">
    <w:nsid w:val="00000028"/>
    <w:multiLevelType w:val="multilevel"/>
    <w:tmpl w:val="00000028"/>
    <w:name w:val="WW8Num40"/>
    <w:lvl w:ilvl="0">
      <w:start w:val="1"/>
      <w:numFmt w:val="bullet"/>
      <w:lvlText w:val=""/>
      <w:lvlJc w:val="left"/>
      <w:pPr>
        <w:tabs>
          <w:tab w:val="num" w:pos="0"/>
        </w:tabs>
        <w:ind w:left="1429" w:hanging="360"/>
      </w:pPr>
      <w:rPr>
        <w:rFonts w:ascii="Symbol" w:hAnsi="Symbol" w:cs="Times New Roman"/>
        <w:sz w:val="24"/>
        <w:szCs w:val="24"/>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cs="Times New Roman"/>
        <w:sz w:val="24"/>
        <w:szCs w:val="24"/>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cs="Times New Roman"/>
        <w:sz w:val="24"/>
        <w:szCs w:val="24"/>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39" w15:restartNumberingAfterBreak="0">
    <w:nsid w:val="00000029"/>
    <w:multiLevelType w:val="singleLevel"/>
    <w:tmpl w:val="00000029"/>
    <w:name w:val="WW8Num41"/>
    <w:lvl w:ilvl="0">
      <w:start w:val="1"/>
      <w:numFmt w:val="decimal"/>
      <w:suff w:val="nothing"/>
      <w:lvlText w:val="%1"/>
      <w:lvlJc w:val="left"/>
      <w:pPr>
        <w:tabs>
          <w:tab w:val="num" w:pos="0"/>
        </w:tabs>
        <w:ind w:left="0" w:firstLine="0"/>
      </w:pPr>
    </w:lvl>
  </w:abstractNum>
  <w:abstractNum w:abstractNumId="40" w15:restartNumberingAfterBreak="0">
    <w:nsid w:val="0000002A"/>
    <w:multiLevelType w:val="singleLevel"/>
    <w:tmpl w:val="0000002A"/>
    <w:name w:val="WW8Num42"/>
    <w:lvl w:ilvl="0">
      <w:start w:val="1"/>
      <w:numFmt w:val="decimal"/>
      <w:suff w:val="nothing"/>
      <w:lvlText w:val="%1"/>
      <w:lvlJc w:val="left"/>
      <w:pPr>
        <w:tabs>
          <w:tab w:val="num" w:pos="0"/>
        </w:tabs>
        <w:ind w:left="0" w:firstLine="0"/>
      </w:pPr>
      <w:rPr>
        <w:iCs/>
      </w:rPr>
    </w:lvl>
  </w:abstractNum>
  <w:abstractNum w:abstractNumId="41" w15:restartNumberingAfterBreak="0">
    <w:nsid w:val="0000002B"/>
    <w:multiLevelType w:val="singleLevel"/>
    <w:tmpl w:val="0000002B"/>
    <w:name w:val="WW8Num43"/>
    <w:lvl w:ilvl="0">
      <w:start w:val="1"/>
      <w:numFmt w:val="decimal"/>
      <w:suff w:val="nothing"/>
      <w:lvlText w:val="%1"/>
      <w:lvlJc w:val="left"/>
      <w:pPr>
        <w:tabs>
          <w:tab w:val="num" w:pos="0"/>
        </w:tabs>
        <w:ind w:left="0" w:firstLine="0"/>
      </w:pPr>
    </w:lvl>
  </w:abstractNum>
  <w:abstractNum w:abstractNumId="42" w15:restartNumberingAfterBreak="0">
    <w:nsid w:val="0000002C"/>
    <w:multiLevelType w:val="singleLevel"/>
    <w:tmpl w:val="0000002C"/>
    <w:name w:val="WW8Num44"/>
    <w:lvl w:ilvl="0">
      <w:start w:val="1"/>
      <w:numFmt w:val="decimal"/>
      <w:suff w:val="nothing"/>
      <w:lvlText w:val="%1"/>
      <w:lvlJc w:val="left"/>
      <w:pPr>
        <w:tabs>
          <w:tab w:val="num" w:pos="0"/>
        </w:tabs>
        <w:ind w:left="0" w:firstLine="0"/>
      </w:pPr>
    </w:lvl>
  </w:abstractNum>
  <w:abstractNum w:abstractNumId="43" w15:restartNumberingAfterBreak="0">
    <w:nsid w:val="0000002D"/>
    <w:multiLevelType w:val="singleLevel"/>
    <w:tmpl w:val="0000002D"/>
    <w:name w:val="WW8Num45"/>
    <w:lvl w:ilvl="0">
      <w:start w:val="1"/>
      <w:numFmt w:val="decimal"/>
      <w:suff w:val="nothing"/>
      <w:lvlText w:val="%1"/>
      <w:lvlJc w:val="left"/>
      <w:pPr>
        <w:tabs>
          <w:tab w:val="num" w:pos="0"/>
        </w:tabs>
        <w:ind w:left="0" w:firstLine="0"/>
      </w:pPr>
    </w:lvl>
  </w:abstractNum>
  <w:abstractNum w:abstractNumId="44" w15:restartNumberingAfterBreak="0">
    <w:nsid w:val="0000002E"/>
    <w:multiLevelType w:val="singleLevel"/>
    <w:tmpl w:val="0000002E"/>
    <w:name w:val="WW8Num46"/>
    <w:lvl w:ilvl="0">
      <w:start w:val="1"/>
      <w:numFmt w:val="decimal"/>
      <w:suff w:val="nothing"/>
      <w:lvlText w:val="%1"/>
      <w:lvlJc w:val="left"/>
      <w:pPr>
        <w:tabs>
          <w:tab w:val="num" w:pos="0"/>
        </w:tabs>
        <w:ind w:left="0" w:firstLine="0"/>
      </w:pPr>
    </w:lvl>
  </w:abstractNum>
  <w:abstractNum w:abstractNumId="45" w15:restartNumberingAfterBreak="0">
    <w:nsid w:val="0000002F"/>
    <w:multiLevelType w:val="singleLevel"/>
    <w:tmpl w:val="0000002F"/>
    <w:name w:val="WW8Num47"/>
    <w:lvl w:ilvl="0">
      <w:start w:val="1"/>
      <w:numFmt w:val="decimal"/>
      <w:suff w:val="nothing"/>
      <w:lvlText w:val="%1"/>
      <w:lvlJc w:val="left"/>
      <w:pPr>
        <w:tabs>
          <w:tab w:val="num" w:pos="0"/>
        </w:tabs>
        <w:ind w:left="0" w:firstLine="0"/>
      </w:pPr>
    </w:lvl>
  </w:abstractNum>
  <w:abstractNum w:abstractNumId="46" w15:restartNumberingAfterBreak="0">
    <w:nsid w:val="00000030"/>
    <w:multiLevelType w:val="singleLevel"/>
    <w:tmpl w:val="00000030"/>
    <w:name w:val="WW8Num48"/>
    <w:lvl w:ilvl="0">
      <w:start w:val="1"/>
      <w:numFmt w:val="decimal"/>
      <w:suff w:val="nothing"/>
      <w:lvlText w:val="%1"/>
      <w:lvlJc w:val="left"/>
      <w:pPr>
        <w:tabs>
          <w:tab w:val="num" w:pos="0"/>
        </w:tabs>
        <w:ind w:left="0" w:firstLine="0"/>
      </w:pPr>
    </w:lvl>
  </w:abstractNum>
  <w:abstractNum w:abstractNumId="47" w15:restartNumberingAfterBreak="0">
    <w:nsid w:val="00000031"/>
    <w:multiLevelType w:val="singleLevel"/>
    <w:tmpl w:val="00000031"/>
    <w:name w:val="WW8Num49"/>
    <w:lvl w:ilvl="0">
      <w:start w:val="1"/>
      <w:numFmt w:val="decimal"/>
      <w:suff w:val="nothing"/>
      <w:lvlText w:val="%1"/>
      <w:lvlJc w:val="left"/>
      <w:pPr>
        <w:tabs>
          <w:tab w:val="num" w:pos="0"/>
        </w:tabs>
        <w:ind w:left="0" w:firstLine="0"/>
      </w:pPr>
    </w:lvl>
  </w:abstractNum>
  <w:abstractNum w:abstractNumId="48" w15:restartNumberingAfterBreak="0">
    <w:nsid w:val="00000032"/>
    <w:multiLevelType w:val="singleLevel"/>
    <w:tmpl w:val="00000032"/>
    <w:name w:val="WW8Num50"/>
    <w:lvl w:ilvl="0">
      <w:start w:val="1"/>
      <w:numFmt w:val="decimal"/>
      <w:suff w:val="nothing"/>
      <w:lvlText w:val="%1"/>
      <w:lvlJc w:val="left"/>
      <w:pPr>
        <w:tabs>
          <w:tab w:val="num" w:pos="0"/>
        </w:tabs>
        <w:ind w:left="0" w:firstLine="0"/>
      </w:pPr>
    </w:lvl>
  </w:abstractNum>
  <w:abstractNum w:abstractNumId="49" w15:restartNumberingAfterBreak="0">
    <w:nsid w:val="00000033"/>
    <w:multiLevelType w:val="singleLevel"/>
    <w:tmpl w:val="00000033"/>
    <w:name w:val="WW8Num51"/>
    <w:lvl w:ilvl="0">
      <w:start w:val="1"/>
      <w:numFmt w:val="decimal"/>
      <w:suff w:val="nothing"/>
      <w:lvlText w:val="%1"/>
      <w:lvlJc w:val="left"/>
      <w:pPr>
        <w:tabs>
          <w:tab w:val="num" w:pos="0"/>
        </w:tabs>
        <w:ind w:left="0" w:firstLine="0"/>
      </w:pPr>
      <w:rPr>
        <w:i/>
        <w:iCs/>
      </w:rPr>
    </w:lvl>
  </w:abstractNum>
  <w:abstractNum w:abstractNumId="50" w15:restartNumberingAfterBreak="0">
    <w:nsid w:val="00000034"/>
    <w:multiLevelType w:val="singleLevel"/>
    <w:tmpl w:val="00000034"/>
    <w:name w:val="WW8Num52"/>
    <w:lvl w:ilvl="0">
      <w:start w:val="1"/>
      <w:numFmt w:val="decimal"/>
      <w:suff w:val="nothing"/>
      <w:lvlText w:val="%1"/>
      <w:lvlJc w:val="left"/>
      <w:pPr>
        <w:tabs>
          <w:tab w:val="num" w:pos="0"/>
        </w:tabs>
        <w:ind w:left="0" w:firstLine="0"/>
      </w:pPr>
      <w:rPr>
        <w:i/>
        <w:iCs/>
      </w:rPr>
    </w:lvl>
  </w:abstractNum>
  <w:abstractNum w:abstractNumId="51" w15:restartNumberingAfterBreak="0">
    <w:nsid w:val="00000035"/>
    <w:multiLevelType w:val="singleLevel"/>
    <w:tmpl w:val="00000035"/>
    <w:name w:val="WW8Num53"/>
    <w:lvl w:ilvl="0">
      <w:start w:val="1"/>
      <w:numFmt w:val="decimal"/>
      <w:suff w:val="nothing"/>
      <w:lvlText w:val="%1"/>
      <w:lvlJc w:val="left"/>
      <w:pPr>
        <w:tabs>
          <w:tab w:val="num" w:pos="0"/>
        </w:tabs>
        <w:ind w:left="0" w:firstLine="0"/>
      </w:pPr>
    </w:lvl>
  </w:abstractNum>
  <w:abstractNum w:abstractNumId="52" w15:restartNumberingAfterBreak="0">
    <w:nsid w:val="00000036"/>
    <w:multiLevelType w:val="singleLevel"/>
    <w:tmpl w:val="00000036"/>
    <w:name w:val="WW8Num54"/>
    <w:lvl w:ilvl="0">
      <w:start w:val="1"/>
      <w:numFmt w:val="decimal"/>
      <w:suff w:val="nothing"/>
      <w:lvlText w:val="%1"/>
      <w:lvlJc w:val="left"/>
      <w:pPr>
        <w:tabs>
          <w:tab w:val="num" w:pos="0"/>
        </w:tabs>
        <w:ind w:left="0" w:firstLine="0"/>
      </w:pPr>
    </w:lvl>
  </w:abstractNum>
  <w:abstractNum w:abstractNumId="53" w15:restartNumberingAfterBreak="0">
    <w:nsid w:val="00000037"/>
    <w:multiLevelType w:val="singleLevel"/>
    <w:tmpl w:val="00000037"/>
    <w:name w:val="WW8Num55"/>
    <w:lvl w:ilvl="0">
      <w:start w:val="1"/>
      <w:numFmt w:val="decimal"/>
      <w:lvlText w:val="%1)"/>
      <w:lvlJc w:val="left"/>
      <w:pPr>
        <w:tabs>
          <w:tab w:val="num" w:pos="708"/>
        </w:tabs>
        <w:ind w:left="0" w:firstLine="0"/>
      </w:pPr>
      <w:rPr>
        <w:rFonts w:ascii="Times New Roman" w:eastAsia="Times New Roman" w:hAnsi="Times New Roman" w:cs="Times New Roman"/>
        <w:b/>
        <w:bCs/>
        <w:spacing w:val="-11"/>
        <w:sz w:val="24"/>
        <w:szCs w:val="24"/>
      </w:rPr>
    </w:lvl>
  </w:abstractNum>
  <w:abstractNum w:abstractNumId="54" w15:restartNumberingAfterBreak="0">
    <w:nsid w:val="00000038"/>
    <w:multiLevelType w:val="singleLevel"/>
    <w:tmpl w:val="00000038"/>
    <w:name w:val="WW8Num56"/>
    <w:lvl w:ilvl="0">
      <w:start w:val="1"/>
      <w:numFmt w:val="bullet"/>
      <w:lvlText w:val=""/>
      <w:lvlJc w:val="left"/>
      <w:pPr>
        <w:tabs>
          <w:tab w:val="num" w:pos="708"/>
        </w:tabs>
        <w:ind w:left="1429" w:hanging="360"/>
      </w:pPr>
      <w:rPr>
        <w:rFonts w:ascii="Symbol" w:hAnsi="Symbol" w:cs="Symbol"/>
        <w:b/>
        <w:bCs/>
        <w:spacing w:val="-10"/>
        <w:sz w:val="24"/>
        <w:szCs w:val="24"/>
      </w:rPr>
    </w:lvl>
  </w:abstractNum>
  <w:abstractNum w:abstractNumId="55" w15:restartNumberingAfterBreak="0">
    <w:nsid w:val="00000039"/>
    <w:multiLevelType w:val="singleLevel"/>
    <w:tmpl w:val="00000039"/>
    <w:name w:val="WW8Num57"/>
    <w:lvl w:ilvl="0">
      <w:start w:val="1"/>
      <w:numFmt w:val="decimal"/>
      <w:suff w:val="nothing"/>
      <w:lvlText w:val="%1"/>
      <w:lvlJc w:val="left"/>
      <w:pPr>
        <w:tabs>
          <w:tab w:val="num" w:pos="0"/>
        </w:tabs>
        <w:ind w:left="0" w:firstLine="0"/>
      </w:pPr>
      <w:rPr>
        <w:i/>
        <w:iCs/>
      </w:rPr>
    </w:lvl>
  </w:abstractNum>
  <w:abstractNum w:abstractNumId="56" w15:restartNumberingAfterBreak="0">
    <w:nsid w:val="0000003A"/>
    <w:multiLevelType w:val="singleLevel"/>
    <w:tmpl w:val="0000003A"/>
    <w:name w:val="WW8Num58"/>
    <w:lvl w:ilvl="0">
      <w:start w:val="1"/>
      <w:numFmt w:val="decimal"/>
      <w:suff w:val="nothing"/>
      <w:lvlText w:val="%1"/>
      <w:lvlJc w:val="left"/>
      <w:pPr>
        <w:tabs>
          <w:tab w:val="num" w:pos="0"/>
        </w:tabs>
        <w:ind w:left="0" w:firstLine="0"/>
      </w:pPr>
      <w:rPr>
        <w:i/>
        <w:iCs/>
      </w:rPr>
    </w:lvl>
  </w:abstractNum>
  <w:abstractNum w:abstractNumId="57" w15:restartNumberingAfterBreak="0">
    <w:nsid w:val="0000003B"/>
    <w:multiLevelType w:val="singleLevel"/>
    <w:tmpl w:val="0000003B"/>
    <w:name w:val="WW8Num59"/>
    <w:lvl w:ilvl="0">
      <w:start w:val="1"/>
      <w:numFmt w:val="decimal"/>
      <w:suff w:val="nothing"/>
      <w:lvlText w:val="%1"/>
      <w:lvlJc w:val="left"/>
      <w:pPr>
        <w:tabs>
          <w:tab w:val="num" w:pos="0"/>
        </w:tabs>
        <w:ind w:left="0" w:firstLine="0"/>
      </w:pPr>
    </w:lvl>
  </w:abstractNum>
  <w:abstractNum w:abstractNumId="58" w15:restartNumberingAfterBreak="0">
    <w:nsid w:val="0000003C"/>
    <w:multiLevelType w:val="singleLevel"/>
    <w:tmpl w:val="0000003C"/>
    <w:name w:val="WW8Num60"/>
    <w:lvl w:ilvl="0">
      <w:start w:val="1"/>
      <w:numFmt w:val="decimal"/>
      <w:suff w:val="nothing"/>
      <w:lvlText w:val="%1"/>
      <w:lvlJc w:val="left"/>
      <w:pPr>
        <w:tabs>
          <w:tab w:val="num" w:pos="0"/>
        </w:tabs>
        <w:ind w:left="0" w:firstLine="0"/>
      </w:pPr>
    </w:lvl>
  </w:abstractNum>
  <w:abstractNum w:abstractNumId="59" w15:restartNumberingAfterBreak="0">
    <w:nsid w:val="0000003D"/>
    <w:multiLevelType w:val="singleLevel"/>
    <w:tmpl w:val="0000003D"/>
    <w:name w:val="WW8Num61"/>
    <w:lvl w:ilvl="0">
      <w:start w:val="1"/>
      <w:numFmt w:val="decimal"/>
      <w:suff w:val="nothing"/>
      <w:lvlText w:val="%1"/>
      <w:lvlJc w:val="left"/>
      <w:pPr>
        <w:tabs>
          <w:tab w:val="num" w:pos="0"/>
        </w:tabs>
        <w:ind w:left="0" w:firstLine="0"/>
      </w:pPr>
    </w:lvl>
  </w:abstractNum>
  <w:abstractNum w:abstractNumId="60" w15:restartNumberingAfterBreak="0">
    <w:nsid w:val="0000003E"/>
    <w:multiLevelType w:val="singleLevel"/>
    <w:tmpl w:val="0000003E"/>
    <w:name w:val="WW8Num62"/>
    <w:lvl w:ilvl="0">
      <w:start w:val="1"/>
      <w:numFmt w:val="decimal"/>
      <w:suff w:val="nothing"/>
      <w:lvlText w:val="%1"/>
      <w:lvlJc w:val="left"/>
      <w:pPr>
        <w:tabs>
          <w:tab w:val="num" w:pos="0"/>
        </w:tabs>
        <w:ind w:left="0" w:firstLine="0"/>
      </w:pPr>
    </w:lvl>
  </w:abstractNum>
  <w:abstractNum w:abstractNumId="61" w15:restartNumberingAfterBreak="0">
    <w:nsid w:val="0000003F"/>
    <w:multiLevelType w:val="singleLevel"/>
    <w:tmpl w:val="0000003F"/>
    <w:name w:val="WW8Num63"/>
    <w:lvl w:ilvl="0">
      <w:start w:val="1"/>
      <w:numFmt w:val="decimal"/>
      <w:suff w:val="nothing"/>
      <w:lvlText w:val="%1"/>
      <w:lvlJc w:val="left"/>
      <w:pPr>
        <w:tabs>
          <w:tab w:val="num" w:pos="0"/>
        </w:tabs>
        <w:ind w:left="0" w:firstLine="0"/>
      </w:pPr>
    </w:lvl>
  </w:abstractNum>
  <w:abstractNum w:abstractNumId="62" w15:restartNumberingAfterBreak="0">
    <w:nsid w:val="00000040"/>
    <w:multiLevelType w:val="singleLevel"/>
    <w:tmpl w:val="00000040"/>
    <w:name w:val="WW8Num64"/>
    <w:lvl w:ilvl="0">
      <w:start w:val="1"/>
      <w:numFmt w:val="decimal"/>
      <w:suff w:val="nothing"/>
      <w:lvlText w:val="%1"/>
      <w:lvlJc w:val="left"/>
      <w:pPr>
        <w:tabs>
          <w:tab w:val="num" w:pos="0"/>
        </w:tabs>
        <w:ind w:left="0" w:firstLine="0"/>
      </w:pPr>
      <w:rPr>
        <w:iCs/>
      </w:rPr>
    </w:lvl>
  </w:abstractNum>
  <w:abstractNum w:abstractNumId="63" w15:restartNumberingAfterBreak="0">
    <w:nsid w:val="00000041"/>
    <w:multiLevelType w:val="singleLevel"/>
    <w:tmpl w:val="00000041"/>
    <w:name w:val="WW8Num65"/>
    <w:lvl w:ilvl="0">
      <w:start w:val="1"/>
      <w:numFmt w:val="decimal"/>
      <w:suff w:val="nothing"/>
      <w:lvlText w:val="%1"/>
      <w:lvlJc w:val="left"/>
      <w:pPr>
        <w:tabs>
          <w:tab w:val="num" w:pos="0"/>
        </w:tabs>
        <w:ind w:left="0" w:firstLine="0"/>
      </w:pPr>
      <w:rPr>
        <w:iCs/>
      </w:rPr>
    </w:lvl>
  </w:abstractNum>
  <w:abstractNum w:abstractNumId="64" w15:restartNumberingAfterBreak="0">
    <w:nsid w:val="00000042"/>
    <w:multiLevelType w:val="singleLevel"/>
    <w:tmpl w:val="00000042"/>
    <w:name w:val="WW8Num66"/>
    <w:lvl w:ilvl="0">
      <w:start w:val="1"/>
      <w:numFmt w:val="decimal"/>
      <w:suff w:val="nothing"/>
      <w:lvlText w:val="%1"/>
      <w:lvlJc w:val="left"/>
      <w:pPr>
        <w:tabs>
          <w:tab w:val="num" w:pos="0"/>
        </w:tabs>
        <w:ind w:left="0" w:firstLine="0"/>
      </w:pPr>
    </w:lvl>
  </w:abstractNum>
  <w:abstractNum w:abstractNumId="65" w15:restartNumberingAfterBreak="0">
    <w:nsid w:val="00000043"/>
    <w:multiLevelType w:val="singleLevel"/>
    <w:tmpl w:val="00000043"/>
    <w:name w:val="WW8Num67"/>
    <w:lvl w:ilvl="0">
      <w:start w:val="1"/>
      <w:numFmt w:val="decimal"/>
      <w:suff w:val="nothing"/>
      <w:lvlText w:val="%1"/>
      <w:lvlJc w:val="left"/>
      <w:pPr>
        <w:tabs>
          <w:tab w:val="num" w:pos="0"/>
        </w:tabs>
        <w:ind w:left="0" w:firstLine="0"/>
      </w:pPr>
    </w:lvl>
  </w:abstractNum>
  <w:abstractNum w:abstractNumId="66" w15:restartNumberingAfterBreak="0">
    <w:nsid w:val="00000044"/>
    <w:multiLevelType w:val="singleLevel"/>
    <w:tmpl w:val="00000044"/>
    <w:name w:val="WW8Num68"/>
    <w:lvl w:ilvl="0">
      <w:start w:val="1"/>
      <w:numFmt w:val="decimal"/>
      <w:suff w:val="nothing"/>
      <w:lvlText w:val="%1"/>
      <w:lvlJc w:val="left"/>
      <w:pPr>
        <w:tabs>
          <w:tab w:val="num" w:pos="0"/>
        </w:tabs>
        <w:ind w:left="0" w:firstLine="0"/>
      </w:pPr>
    </w:lvl>
  </w:abstractNum>
  <w:abstractNum w:abstractNumId="67" w15:restartNumberingAfterBreak="0">
    <w:nsid w:val="00000045"/>
    <w:multiLevelType w:val="singleLevel"/>
    <w:tmpl w:val="00000045"/>
    <w:name w:val="WW8Num69"/>
    <w:lvl w:ilvl="0">
      <w:start w:val="1"/>
      <w:numFmt w:val="decimal"/>
      <w:suff w:val="nothing"/>
      <w:lvlText w:val="%1"/>
      <w:lvlJc w:val="left"/>
      <w:pPr>
        <w:tabs>
          <w:tab w:val="num" w:pos="0"/>
        </w:tabs>
        <w:ind w:left="0" w:firstLine="0"/>
      </w:pPr>
    </w:lvl>
  </w:abstractNum>
  <w:abstractNum w:abstractNumId="68" w15:restartNumberingAfterBreak="0">
    <w:nsid w:val="00000046"/>
    <w:multiLevelType w:val="singleLevel"/>
    <w:tmpl w:val="00000046"/>
    <w:name w:val="WW8Num70"/>
    <w:lvl w:ilvl="0">
      <w:start w:val="1"/>
      <w:numFmt w:val="decimal"/>
      <w:suff w:val="nothing"/>
      <w:lvlText w:val="%1"/>
      <w:lvlJc w:val="left"/>
      <w:pPr>
        <w:tabs>
          <w:tab w:val="num" w:pos="0"/>
        </w:tabs>
        <w:ind w:left="0" w:firstLine="0"/>
      </w:pPr>
    </w:lvl>
  </w:abstractNum>
  <w:abstractNum w:abstractNumId="69" w15:restartNumberingAfterBreak="0">
    <w:nsid w:val="00000047"/>
    <w:multiLevelType w:val="singleLevel"/>
    <w:tmpl w:val="00000047"/>
    <w:name w:val="WW8Num71"/>
    <w:lvl w:ilvl="0">
      <w:start w:val="1"/>
      <w:numFmt w:val="decimal"/>
      <w:lvlText w:val="%1."/>
      <w:lvlJc w:val="left"/>
      <w:pPr>
        <w:tabs>
          <w:tab w:val="num" w:pos="0"/>
        </w:tabs>
        <w:ind w:left="720" w:firstLine="0"/>
      </w:pPr>
    </w:lvl>
  </w:abstractNum>
  <w:abstractNum w:abstractNumId="70" w15:restartNumberingAfterBreak="0">
    <w:nsid w:val="00000048"/>
    <w:multiLevelType w:val="singleLevel"/>
    <w:tmpl w:val="00000048"/>
    <w:name w:val="WW8Num72"/>
    <w:lvl w:ilvl="0">
      <w:start w:val="2"/>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71" w15:restartNumberingAfterBreak="0">
    <w:nsid w:val="00000049"/>
    <w:multiLevelType w:val="singleLevel"/>
    <w:tmpl w:val="00000049"/>
    <w:name w:val="WW8Num73"/>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rPr>
    </w:lvl>
  </w:abstractNum>
  <w:abstractNum w:abstractNumId="72" w15:restartNumberingAfterBreak="0">
    <w:nsid w:val="0000004A"/>
    <w:multiLevelType w:val="singleLevel"/>
    <w:tmpl w:val="0000004A"/>
    <w:name w:val="WW8Num74"/>
    <w:lvl w:ilvl="0">
      <w:start w:val="1"/>
      <w:numFmt w:val="decimal"/>
      <w:lvlText w:val="%1."/>
      <w:lvlJc w:val="left"/>
      <w:pPr>
        <w:tabs>
          <w:tab w:val="num" w:pos="0"/>
        </w:tabs>
        <w:ind w:left="7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73" w15:restartNumberingAfterBreak="0">
    <w:nsid w:val="0000004B"/>
    <w:multiLevelType w:val="singleLevel"/>
    <w:tmpl w:val="0000004B"/>
    <w:name w:val="WW8Num75"/>
    <w:lvl w:ilvl="0">
      <w:start w:val="1"/>
      <w:numFmt w:val="decimal"/>
      <w:lvlText w:val="%1."/>
      <w:lvlJc w:val="left"/>
      <w:pPr>
        <w:tabs>
          <w:tab w:val="num" w:pos="0"/>
        </w:tabs>
        <w:ind w:left="7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74" w15:restartNumberingAfterBreak="0">
    <w:nsid w:val="0000004C"/>
    <w:multiLevelType w:val="singleLevel"/>
    <w:tmpl w:val="0000004C"/>
    <w:name w:val="WW8Num76"/>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75" w15:restartNumberingAfterBreak="0">
    <w:nsid w:val="0000004D"/>
    <w:multiLevelType w:val="singleLevel"/>
    <w:tmpl w:val="0000004D"/>
    <w:name w:val="WW8Num77"/>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lang w:val="en-US"/>
      </w:rPr>
    </w:lvl>
  </w:abstractNum>
  <w:abstractNum w:abstractNumId="76" w15:restartNumberingAfterBreak="0">
    <w:nsid w:val="0000004E"/>
    <w:multiLevelType w:val="singleLevel"/>
    <w:tmpl w:val="0000004E"/>
    <w:name w:val="WW8Num78"/>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77" w15:restartNumberingAfterBreak="0">
    <w:nsid w:val="0000004F"/>
    <w:multiLevelType w:val="singleLevel"/>
    <w:tmpl w:val="0000004F"/>
    <w:name w:val="WW8Num79"/>
    <w:lvl w:ilvl="0">
      <w:start w:val="3"/>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lang w:val="en-US"/>
      </w:rPr>
    </w:lvl>
  </w:abstractNum>
  <w:abstractNum w:abstractNumId="78" w15:restartNumberingAfterBreak="0">
    <w:nsid w:val="00000050"/>
    <w:multiLevelType w:val="singleLevel"/>
    <w:tmpl w:val="00000050"/>
    <w:name w:val="WW8Num80"/>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79" w15:restartNumberingAfterBreak="0">
    <w:nsid w:val="00000051"/>
    <w:multiLevelType w:val="singleLevel"/>
    <w:tmpl w:val="00000051"/>
    <w:name w:val="WW8Num81"/>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80" w15:restartNumberingAfterBreak="0">
    <w:nsid w:val="00000052"/>
    <w:multiLevelType w:val="singleLevel"/>
    <w:tmpl w:val="00000052"/>
    <w:name w:val="WW8Num82"/>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81" w15:restartNumberingAfterBreak="0">
    <w:nsid w:val="00000053"/>
    <w:multiLevelType w:val="singleLevel"/>
    <w:tmpl w:val="00000053"/>
    <w:name w:val="WW8Num83"/>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2" w15:restartNumberingAfterBreak="0">
    <w:nsid w:val="00000054"/>
    <w:multiLevelType w:val="singleLevel"/>
    <w:tmpl w:val="00000054"/>
    <w:name w:val="WW8Num84"/>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83" w15:restartNumberingAfterBreak="0">
    <w:nsid w:val="00000055"/>
    <w:multiLevelType w:val="singleLevel"/>
    <w:tmpl w:val="00000055"/>
    <w:name w:val="WW8Num85"/>
    <w:lvl w:ilvl="0">
      <w:start w:val="4"/>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4" w15:restartNumberingAfterBreak="0">
    <w:nsid w:val="00000056"/>
    <w:multiLevelType w:val="singleLevel"/>
    <w:tmpl w:val="00000056"/>
    <w:name w:val="WW8Num86"/>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85" w15:restartNumberingAfterBreak="0">
    <w:nsid w:val="00000057"/>
    <w:multiLevelType w:val="singleLevel"/>
    <w:tmpl w:val="00000057"/>
    <w:name w:val="WW8Num87"/>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6" w15:restartNumberingAfterBreak="0">
    <w:nsid w:val="00000058"/>
    <w:multiLevelType w:val="singleLevel"/>
    <w:tmpl w:val="00000058"/>
    <w:name w:val="WW8Num88"/>
    <w:lvl w:ilvl="0">
      <w:start w:val="8"/>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7" w15:restartNumberingAfterBreak="0">
    <w:nsid w:val="00000059"/>
    <w:multiLevelType w:val="singleLevel"/>
    <w:tmpl w:val="00000059"/>
    <w:name w:val="WW8Num89"/>
    <w:lvl w:ilvl="0">
      <w:start w:val="1"/>
      <w:numFmt w:val="decimal"/>
      <w:lvlText w:val="%1."/>
      <w:lvlJc w:val="left"/>
      <w:pPr>
        <w:tabs>
          <w:tab w:val="num" w:pos="0"/>
        </w:tabs>
        <w:ind w:left="76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88" w15:restartNumberingAfterBreak="0">
    <w:nsid w:val="0000005A"/>
    <w:multiLevelType w:val="singleLevel"/>
    <w:tmpl w:val="0000005A"/>
    <w:name w:val="WW8Num90"/>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89" w15:restartNumberingAfterBreak="0">
    <w:nsid w:val="0000005B"/>
    <w:multiLevelType w:val="singleLevel"/>
    <w:tmpl w:val="0000005B"/>
    <w:name w:val="WW8Num91"/>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0" w15:restartNumberingAfterBreak="0">
    <w:nsid w:val="0000005C"/>
    <w:multiLevelType w:val="singleLevel"/>
    <w:tmpl w:val="0000005C"/>
    <w:name w:val="WW8Num92"/>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1" w15:restartNumberingAfterBreak="0">
    <w:nsid w:val="0000005D"/>
    <w:multiLevelType w:val="singleLevel"/>
    <w:tmpl w:val="0000005D"/>
    <w:name w:val="WW8Num93"/>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2" w15:restartNumberingAfterBreak="0">
    <w:nsid w:val="0000005E"/>
    <w:multiLevelType w:val="singleLevel"/>
    <w:tmpl w:val="0000005E"/>
    <w:name w:val="WW8Num9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3" w15:restartNumberingAfterBreak="0">
    <w:nsid w:val="0000005F"/>
    <w:multiLevelType w:val="singleLevel"/>
    <w:tmpl w:val="0000005F"/>
    <w:name w:val="WW8Num95"/>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94" w15:restartNumberingAfterBreak="0">
    <w:nsid w:val="00000060"/>
    <w:multiLevelType w:val="singleLevel"/>
    <w:tmpl w:val="00000060"/>
    <w:name w:val="WW8Num96"/>
    <w:lvl w:ilvl="0">
      <w:start w:val="1"/>
      <w:numFmt w:val="decimal"/>
      <w:lvlText w:val="%1."/>
      <w:lvlJc w:val="left"/>
      <w:pPr>
        <w:tabs>
          <w:tab w:val="num" w:pos="0"/>
        </w:tabs>
        <w:ind w:left="41" w:firstLine="0"/>
      </w:pPr>
      <w:rPr>
        <w:rFonts w:ascii="Times New Roman" w:eastAsia="Times New Roman" w:hAnsi="Times New Roman" w:cs="Times New Roman"/>
        <w:b w:val="0"/>
        <w:i w:val="0"/>
        <w:strike w:val="0"/>
        <w:dstrike w:val="0"/>
        <w:color w:val="000000"/>
        <w:position w:val="0"/>
        <w:sz w:val="19"/>
        <w:szCs w:val="19"/>
        <w:u w:val="none" w:color="000000"/>
        <w:shd w:val="clear" w:color="auto" w:fill="auto"/>
        <w:vertAlign w:val="baseline"/>
      </w:rPr>
    </w:lvl>
  </w:abstractNum>
  <w:abstractNum w:abstractNumId="95" w15:restartNumberingAfterBreak="0">
    <w:nsid w:val="00000061"/>
    <w:multiLevelType w:val="singleLevel"/>
    <w:tmpl w:val="00000061"/>
    <w:name w:val="WW8Num97"/>
    <w:lvl w:ilvl="0">
      <w:start w:val="1"/>
      <w:numFmt w:val="decimal"/>
      <w:lvlText w:val="%1."/>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96" w15:restartNumberingAfterBreak="0">
    <w:nsid w:val="00000062"/>
    <w:multiLevelType w:val="singleLevel"/>
    <w:tmpl w:val="00000062"/>
    <w:name w:val="WW8Num98"/>
    <w:lvl w:ilvl="0">
      <w:start w:val="1"/>
      <w:numFmt w:val="decimal"/>
      <w:lvlText w:val="%1."/>
      <w:lvlJc w:val="left"/>
      <w:pPr>
        <w:tabs>
          <w:tab w:val="num" w:pos="0"/>
        </w:tabs>
        <w:ind w:left="76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7" w15:restartNumberingAfterBreak="0">
    <w:nsid w:val="00000063"/>
    <w:multiLevelType w:val="singleLevel"/>
    <w:tmpl w:val="00000063"/>
    <w:name w:val="WW8Num99"/>
    <w:lvl w:ilvl="0">
      <w:start w:val="2"/>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98" w15:restartNumberingAfterBreak="0">
    <w:nsid w:val="00000064"/>
    <w:multiLevelType w:val="singleLevel"/>
    <w:tmpl w:val="00000064"/>
    <w:name w:val="WW8Num100"/>
    <w:lvl w:ilvl="0">
      <w:start w:val="1"/>
      <w:numFmt w:val="decimal"/>
      <w:lvlText w:val="%1."/>
      <w:lvlJc w:val="left"/>
      <w:pPr>
        <w:tabs>
          <w:tab w:val="num" w:pos="0"/>
        </w:tabs>
        <w:ind w:left="7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99" w15:restartNumberingAfterBreak="0">
    <w:nsid w:val="00000065"/>
    <w:multiLevelType w:val="singleLevel"/>
    <w:tmpl w:val="00000065"/>
    <w:name w:val="WW8Num101"/>
    <w:lvl w:ilvl="0">
      <w:start w:val="3"/>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100" w15:restartNumberingAfterBreak="0">
    <w:nsid w:val="002E1100"/>
    <w:multiLevelType w:val="multilevel"/>
    <w:tmpl w:val="B1A0F3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00D461FF"/>
    <w:multiLevelType w:val="multilevel"/>
    <w:tmpl w:val="59D46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00FA2110"/>
    <w:multiLevelType w:val="multilevel"/>
    <w:tmpl w:val="528AD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01FF3047"/>
    <w:multiLevelType w:val="multilevel"/>
    <w:tmpl w:val="969E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024D757E"/>
    <w:multiLevelType w:val="multilevel"/>
    <w:tmpl w:val="433A57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03DC4830"/>
    <w:multiLevelType w:val="multilevel"/>
    <w:tmpl w:val="191C9B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055F3BF2"/>
    <w:multiLevelType w:val="multilevel"/>
    <w:tmpl w:val="D54449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05A37B3C"/>
    <w:multiLevelType w:val="multilevel"/>
    <w:tmpl w:val="F4AC2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05CA476E"/>
    <w:multiLevelType w:val="multilevel"/>
    <w:tmpl w:val="0456C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078E72DC"/>
    <w:multiLevelType w:val="multilevel"/>
    <w:tmpl w:val="41163A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08C40791"/>
    <w:multiLevelType w:val="multilevel"/>
    <w:tmpl w:val="EAD0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09801791"/>
    <w:multiLevelType w:val="multilevel"/>
    <w:tmpl w:val="8B9ED1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0A00577B"/>
    <w:multiLevelType w:val="multilevel"/>
    <w:tmpl w:val="84F2A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0A49530A"/>
    <w:multiLevelType w:val="multilevel"/>
    <w:tmpl w:val="E546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0A796731"/>
    <w:multiLevelType w:val="multilevel"/>
    <w:tmpl w:val="052EF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0B062315"/>
    <w:multiLevelType w:val="multilevel"/>
    <w:tmpl w:val="26747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0C0011D2"/>
    <w:multiLevelType w:val="multilevel"/>
    <w:tmpl w:val="B386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C072361"/>
    <w:multiLevelType w:val="multilevel"/>
    <w:tmpl w:val="D7AEE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0C0D74A4"/>
    <w:multiLevelType w:val="multilevel"/>
    <w:tmpl w:val="087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C107119"/>
    <w:multiLevelType w:val="multilevel"/>
    <w:tmpl w:val="33A6E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0C193B95"/>
    <w:multiLevelType w:val="multilevel"/>
    <w:tmpl w:val="FB18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0C850489"/>
    <w:multiLevelType w:val="multilevel"/>
    <w:tmpl w:val="6E9CF1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0CBA7D0C"/>
    <w:multiLevelType w:val="multilevel"/>
    <w:tmpl w:val="33361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0CF834A7"/>
    <w:multiLevelType w:val="multilevel"/>
    <w:tmpl w:val="4004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0D3E45E2"/>
    <w:multiLevelType w:val="multilevel"/>
    <w:tmpl w:val="4DCCF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0D622CB8"/>
    <w:multiLevelType w:val="multilevel"/>
    <w:tmpl w:val="AA784B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0DEF4B44"/>
    <w:multiLevelType w:val="multilevel"/>
    <w:tmpl w:val="7FD228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0EEB7C4A"/>
    <w:multiLevelType w:val="multilevel"/>
    <w:tmpl w:val="E0E66E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0F1A1432"/>
    <w:multiLevelType w:val="multilevel"/>
    <w:tmpl w:val="0F2EC9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0F6B25CE"/>
    <w:multiLevelType w:val="multilevel"/>
    <w:tmpl w:val="1EB8C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09D164C"/>
    <w:multiLevelType w:val="multilevel"/>
    <w:tmpl w:val="191A6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0F372C0"/>
    <w:multiLevelType w:val="hybridMultilevel"/>
    <w:tmpl w:val="ED7C48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111625B8"/>
    <w:multiLevelType w:val="multilevel"/>
    <w:tmpl w:val="59B8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1495706"/>
    <w:multiLevelType w:val="multilevel"/>
    <w:tmpl w:val="83609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122E25B4"/>
    <w:multiLevelType w:val="multilevel"/>
    <w:tmpl w:val="43AA65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2894F4E"/>
    <w:multiLevelType w:val="multilevel"/>
    <w:tmpl w:val="522A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2ED4814"/>
    <w:multiLevelType w:val="multilevel"/>
    <w:tmpl w:val="CFD6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372252B"/>
    <w:multiLevelType w:val="multilevel"/>
    <w:tmpl w:val="1778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3776324"/>
    <w:multiLevelType w:val="multilevel"/>
    <w:tmpl w:val="4D728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5697EC8"/>
    <w:multiLevelType w:val="multilevel"/>
    <w:tmpl w:val="38A8F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59F326E"/>
    <w:multiLevelType w:val="multilevel"/>
    <w:tmpl w:val="B55C1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6B26199"/>
    <w:multiLevelType w:val="multilevel"/>
    <w:tmpl w:val="E7509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71775AA"/>
    <w:multiLevelType w:val="multilevel"/>
    <w:tmpl w:val="837CB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7293760"/>
    <w:multiLevelType w:val="multilevel"/>
    <w:tmpl w:val="3F7C0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84A16BD"/>
    <w:multiLevelType w:val="multilevel"/>
    <w:tmpl w:val="276CD5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86934B7"/>
    <w:multiLevelType w:val="multilevel"/>
    <w:tmpl w:val="26061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98E2471"/>
    <w:multiLevelType w:val="multilevel"/>
    <w:tmpl w:val="84AE88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9FA491D"/>
    <w:multiLevelType w:val="multilevel"/>
    <w:tmpl w:val="3780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AC8182A"/>
    <w:multiLevelType w:val="multilevel"/>
    <w:tmpl w:val="872AF4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AE165AD"/>
    <w:multiLevelType w:val="multilevel"/>
    <w:tmpl w:val="DE54D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B205EC5"/>
    <w:multiLevelType w:val="multilevel"/>
    <w:tmpl w:val="E9A876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B3F710A"/>
    <w:multiLevelType w:val="multilevel"/>
    <w:tmpl w:val="B932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BFC4644"/>
    <w:multiLevelType w:val="multilevel"/>
    <w:tmpl w:val="A3C0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D922BFA"/>
    <w:multiLevelType w:val="multilevel"/>
    <w:tmpl w:val="85F6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E0C56C5"/>
    <w:multiLevelType w:val="multilevel"/>
    <w:tmpl w:val="2C88C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1EDE55FD"/>
    <w:multiLevelType w:val="multilevel"/>
    <w:tmpl w:val="4A4A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EF14777"/>
    <w:multiLevelType w:val="multilevel"/>
    <w:tmpl w:val="AAE4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F3978D9"/>
    <w:multiLevelType w:val="multilevel"/>
    <w:tmpl w:val="BEAA2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F897723"/>
    <w:multiLevelType w:val="multilevel"/>
    <w:tmpl w:val="76BC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F9D71D1"/>
    <w:multiLevelType w:val="multilevel"/>
    <w:tmpl w:val="5F688C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FD90CF1"/>
    <w:multiLevelType w:val="multilevel"/>
    <w:tmpl w:val="42DC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0575466"/>
    <w:multiLevelType w:val="multilevel"/>
    <w:tmpl w:val="0F3A8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119728F"/>
    <w:multiLevelType w:val="multilevel"/>
    <w:tmpl w:val="5D529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2182263D"/>
    <w:multiLevelType w:val="multilevel"/>
    <w:tmpl w:val="531017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1C71864"/>
    <w:multiLevelType w:val="multilevel"/>
    <w:tmpl w:val="B28C58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1CC48AD"/>
    <w:multiLevelType w:val="multilevel"/>
    <w:tmpl w:val="8BB63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29E3F9E"/>
    <w:multiLevelType w:val="multilevel"/>
    <w:tmpl w:val="8230D2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2D04762"/>
    <w:multiLevelType w:val="multilevel"/>
    <w:tmpl w:val="79F2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350629F"/>
    <w:multiLevelType w:val="multilevel"/>
    <w:tmpl w:val="7DE437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50B567F"/>
    <w:multiLevelType w:val="multilevel"/>
    <w:tmpl w:val="FC98D9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255157DA"/>
    <w:multiLevelType w:val="multilevel"/>
    <w:tmpl w:val="380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57952DC"/>
    <w:multiLevelType w:val="multilevel"/>
    <w:tmpl w:val="FC7E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75C2744"/>
    <w:multiLevelType w:val="multilevel"/>
    <w:tmpl w:val="098EC8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82A09C2"/>
    <w:multiLevelType w:val="multilevel"/>
    <w:tmpl w:val="1458E2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28B01A65"/>
    <w:multiLevelType w:val="multilevel"/>
    <w:tmpl w:val="A8FC65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9026527"/>
    <w:multiLevelType w:val="multilevel"/>
    <w:tmpl w:val="BB0AED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296552C1"/>
    <w:multiLevelType w:val="multilevel"/>
    <w:tmpl w:val="FB4AD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9695C5F"/>
    <w:multiLevelType w:val="multilevel"/>
    <w:tmpl w:val="CEA884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99323C1"/>
    <w:multiLevelType w:val="multilevel"/>
    <w:tmpl w:val="AC6C5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9EF759F"/>
    <w:multiLevelType w:val="multilevel"/>
    <w:tmpl w:val="38AA4E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A5661CD"/>
    <w:multiLevelType w:val="multilevel"/>
    <w:tmpl w:val="87DECF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727129"/>
    <w:multiLevelType w:val="multilevel"/>
    <w:tmpl w:val="13FC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BA05A5F"/>
    <w:multiLevelType w:val="multilevel"/>
    <w:tmpl w:val="72FA4A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BA16DD6"/>
    <w:multiLevelType w:val="multilevel"/>
    <w:tmpl w:val="E112F4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C200C5E"/>
    <w:multiLevelType w:val="multilevel"/>
    <w:tmpl w:val="2452DE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2C3C44F6"/>
    <w:multiLevelType w:val="multilevel"/>
    <w:tmpl w:val="B2141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2C74177A"/>
    <w:multiLevelType w:val="hybridMultilevel"/>
    <w:tmpl w:val="7842FE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15:restartNumberingAfterBreak="0">
    <w:nsid w:val="2CE16AFA"/>
    <w:multiLevelType w:val="multilevel"/>
    <w:tmpl w:val="A290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2CF73D7E"/>
    <w:multiLevelType w:val="multilevel"/>
    <w:tmpl w:val="BA04B2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D2B7E81"/>
    <w:multiLevelType w:val="multilevel"/>
    <w:tmpl w:val="D2F22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2E1E7D3C"/>
    <w:multiLevelType w:val="multilevel"/>
    <w:tmpl w:val="7A8604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EB355CF"/>
    <w:multiLevelType w:val="multilevel"/>
    <w:tmpl w:val="7674B8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2EE372AE"/>
    <w:multiLevelType w:val="multilevel"/>
    <w:tmpl w:val="8DE6584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F0046F1"/>
    <w:multiLevelType w:val="multilevel"/>
    <w:tmpl w:val="C1FA1B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F1565B3"/>
    <w:multiLevelType w:val="multilevel"/>
    <w:tmpl w:val="9B04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0817844"/>
    <w:multiLevelType w:val="multilevel"/>
    <w:tmpl w:val="5524B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0C06BBF"/>
    <w:multiLevelType w:val="multilevel"/>
    <w:tmpl w:val="879CDE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20827D1"/>
    <w:multiLevelType w:val="multilevel"/>
    <w:tmpl w:val="943E9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23430F9"/>
    <w:multiLevelType w:val="multilevel"/>
    <w:tmpl w:val="00BEC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2994F0A"/>
    <w:multiLevelType w:val="multilevel"/>
    <w:tmpl w:val="0F8835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41D79F0"/>
    <w:multiLevelType w:val="multilevel"/>
    <w:tmpl w:val="614631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47C2647"/>
    <w:multiLevelType w:val="multilevel"/>
    <w:tmpl w:val="425893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53439DE"/>
    <w:multiLevelType w:val="multilevel"/>
    <w:tmpl w:val="5AD87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5635B28"/>
    <w:multiLevelType w:val="multilevel"/>
    <w:tmpl w:val="A870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696637D"/>
    <w:multiLevelType w:val="multilevel"/>
    <w:tmpl w:val="D9F8AE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6F87EEF"/>
    <w:multiLevelType w:val="multilevel"/>
    <w:tmpl w:val="F57A0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8170733"/>
    <w:multiLevelType w:val="multilevel"/>
    <w:tmpl w:val="E5965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8D57BD6"/>
    <w:multiLevelType w:val="multilevel"/>
    <w:tmpl w:val="430694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92B5A81"/>
    <w:multiLevelType w:val="multilevel"/>
    <w:tmpl w:val="7FCEA9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A7D0E6B"/>
    <w:multiLevelType w:val="multilevel"/>
    <w:tmpl w:val="9CC02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AA5135B"/>
    <w:multiLevelType w:val="multilevel"/>
    <w:tmpl w:val="85269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B0D2512"/>
    <w:multiLevelType w:val="multilevel"/>
    <w:tmpl w:val="CE680E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B240F06"/>
    <w:multiLevelType w:val="multilevel"/>
    <w:tmpl w:val="F3CA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B3937A3"/>
    <w:multiLevelType w:val="multilevel"/>
    <w:tmpl w:val="6CFA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B80637D"/>
    <w:multiLevelType w:val="multilevel"/>
    <w:tmpl w:val="047A3D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C5A0690"/>
    <w:multiLevelType w:val="multilevel"/>
    <w:tmpl w:val="0706E8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C8619DA"/>
    <w:multiLevelType w:val="multilevel"/>
    <w:tmpl w:val="C8C0F4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3CDA3A3F"/>
    <w:multiLevelType w:val="multilevel"/>
    <w:tmpl w:val="86FC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D2561FB"/>
    <w:multiLevelType w:val="multilevel"/>
    <w:tmpl w:val="55287B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DA80522"/>
    <w:multiLevelType w:val="multilevel"/>
    <w:tmpl w:val="2108A2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E4F2769"/>
    <w:multiLevelType w:val="multilevel"/>
    <w:tmpl w:val="37843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3E9D5BC2"/>
    <w:multiLevelType w:val="multilevel"/>
    <w:tmpl w:val="EB2EC3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F350D05"/>
    <w:multiLevelType w:val="multilevel"/>
    <w:tmpl w:val="6B9CC7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F7E0A71"/>
    <w:multiLevelType w:val="multilevel"/>
    <w:tmpl w:val="8D5A1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0780A45"/>
    <w:multiLevelType w:val="multilevel"/>
    <w:tmpl w:val="3F76F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14F2993"/>
    <w:multiLevelType w:val="multilevel"/>
    <w:tmpl w:val="47EC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1504954"/>
    <w:multiLevelType w:val="multilevel"/>
    <w:tmpl w:val="A44C8B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1D711AB"/>
    <w:multiLevelType w:val="multilevel"/>
    <w:tmpl w:val="14E86E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1F34C58"/>
    <w:multiLevelType w:val="multilevel"/>
    <w:tmpl w:val="057EE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24210E7"/>
    <w:multiLevelType w:val="multilevel"/>
    <w:tmpl w:val="64A0C4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2446F43"/>
    <w:multiLevelType w:val="multilevel"/>
    <w:tmpl w:val="742E7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28B7F5E"/>
    <w:multiLevelType w:val="multilevel"/>
    <w:tmpl w:val="18C0D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2B029CB"/>
    <w:multiLevelType w:val="multilevel"/>
    <w:tmpl w:val="115437B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2C12CA3"/>
    <w:multiLevelType w:val="multilevel"/>
    <w:tmpl w:val="66C8A7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4122300"/>
    <w:multiLevelType w:val="multilevel"/>
    <w:tmpl w:val="E6B2D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4A538C4"/>
    <w:multiLevelType w:val="multilevel"/>
    <w:tmpl w:val="F9C0F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4C5044C"/>
    <w:multiLevelType w:val="multilevel"/>
    <w:tmpl w:val="FDE6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61D125F"/>
    <w:multiLevelType w:val="multilevel"/>
    <w:tmpl w:val="DB6416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64D3693"/>
    <w:multiLevelType w:val="multilevel"/>
    <w:tmpl w:val="DDB03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74313E2"/>
    <w:multiLevelType w:val="multilevel"/>
    <w:tmpl w:val="0AA8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84844FA"/>
    <w:multiLevelType w:val="multilevel"/>
    <w:tmpl w:val="FE4663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86E7966"/>
    <w:multiLevelType w:val="multilevel"/>
    <w:tmpl w:val="061C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8A7698E"/>
    <w:multiLevelType w:val="multilevel"/>
    <w:tmpl w:val="8F0A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91C71EC"/>
    <w:multiLevelType w:val="multilevel"/>
    <w:tmpl w:val="92A8D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9AA42D4"/>
    <w:multiLevelType w:val="multilevel"/>
    <w:tmpl w:val="F4F26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A490924"/>
    <w:multiLevelType w:val="multilevel"/>
    <w:tmpl w:val="938287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A916FC5"/>
    <w:multiLevelType w:val="multilevel"/>
    <w:tmpl w:val="47BC80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A9A4B9E"/>
    <w:multiLevelType w:val="multilevel"/>
    <w:tmpl w:val="84F4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B05443C"/>
    <w:multiLevelType w:val="multilevel"/>
    <w:tmpl w:val="F6F4A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B140CB0"/>
    <w:multiLevelType w:val="multilevel"/>
    <w:tmpl w:val="D3A896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B331BFF"/>
    <w:multiLevelType w:val="multilevel"/>
    <w:tmpl w:val="5342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B4A2CDB"/>
    <w:multiLevelType w:val="multilevel"/>
    <w:tmpl w:val="381E52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BAA0F3A"/>
    <w:multiLevelType w:val="multilevel"/>
    <w:tmpl w:val="8828E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BAC3886"/>
    <w:multiLevelType w:val="multilevel"/>
    <w:tmpl w:val="3C48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BE12A21"/>
    <w:multiLevelType w:val="multilevel"/>
    <w:tmpl w:val="E81AF4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C02282B"/>
    <w:multiLevelType w:val="multilevel"/>
    <w:tmpl w:val="8CA2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C146E5A"/>
    <w:multiLevelType w:val="multilevel"/>
    <w:tmpl w:val="73482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C3F614D"/>
    <w:multiLevelType w:val="multilevel"/>
    <w:tmpl w:val="48D8E3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C7C0820"/>
    <w:multiLevelType w:val="multilevel"/>
    <w:tmpl w:val="CF6C0A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C952DEE"/>
    <w:multiLevelType w:val="multilevel"/>
    <w:tmpl w:val="A23A21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D504980"/>
    <w:multiLevelType w:val="multilevel"/>
    <w:tmpl w:val="D3749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DA741E5"/>
    <w:multiLevelType w:val="multilevel"/>
    <w:tmpl w:val="4F6C5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E4206CF"/>
    <w:multiLevelType w:val="multilevel"/>
    <w:tmpl w:val="B42ED4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F3B4DBA"/>
    <w:multiLevelType w:val="multilevel"/>
    <w:tmpl w:val="56D817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F4D083C"/>
    <w:multiLevelType w:val="multilevel"/>
    <w:tmpl w:val="33F47D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FB75EC7"/>
    <w:multiLevelType w:val="multilevel"/>
    <w:tmpl w:val="78EC5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FF35B22"/>
    <w:multiLevelType w:val="multilevel"/>
    <w:tmpl w:val="ED2A05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08A761B"/>
    <w:multiLevelType w:val="multilevel"/>
    <w:tmpl w:val="784EC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148761B"/>
    <w:multiLevelType w:val="multilevel"/>
    <w:tmpl w:val="76924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1892E11"/>
    <w:multiLevelType w:val="multilevel"/>
    <w:tmpl w:val="F29CF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1BB2D75"/>
    <w:multiLevelType w:val="multilevel"/>
    <w:tmpl w:val="2814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21545EE"/>
    <w:multiLevelType w:val="multilevel"/>
    <w:tmpl w:val="1352B6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25D7F44"/>
    <w:multiLevelType w:val="multilevel"/>
    <w:tmpl w:val="48101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39E1409"/>
    <w:multiLevelType w:val="multilevel"/>
    <w:tmpl w:val="B742CC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3AF33C4"/>
    <w:multiLevelType w:val="multilevel"/>
    <w:tmpl w:val="5B765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4410D29"/>
    <w:multiLevelType w:val="multilevel"/>
    <w:tmpl w:val="0E4E0E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5607DC5"/>
    <w:multiLevelType w:val="multilevel"/>
    <w:tmpl w:val="924CE0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56B4478"/>
    <w:multiLevelType w:val="multilevel"/>
    <w:tmpl w:val="E0D4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68E473D"/>
    <w:multiLevelType w:val="multilevel"/>
    <w:tmpl w:val="5A587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7036580"/>
    <w:multiLevelType w:val="multilevel"/>
    <w:tmpl w:val="439C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71C14A6"/>
    <w:multiLevelType w:val="multilevel"/>
    <w:tmpl w:val="9670C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877139C"/>
    <w:multiLevelType w:val="multilevel"/>
    <w:tmpl w:val="017C3D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8951732"/>
    <w:multiLevelType w:val="multilevel"/>
    <w:tmpl w:val="397A6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9142CD5"/>
    <w:multiLevelType w:val="multilevel"/>
    <w:tmpl w:val="6276C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96071BD"/>
    <w:multiLevelType w:val="multilevel"/>
    <w:tmpl w:val="7DB616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97068C8"/>
    <w:multiLevelType w:val="multilevel"/>
    <w:tmpl w:val="060EA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9C65064"/>
    <w:multiLevelType w:val="multilevel"/>
    <w:tmpl w:val="8B629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9CA5AF2"/>
    <w:multiLevelType w:val="multilevel"/>
    <w:tmpl w:val="5AEED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A2E6001"/>
    <w:multiLevelType w:val="multilevel"/>
    <w:tmpl w:val="9216E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A483AAE"/>
    <w:multiLevelType w:val="multilevel"/>
    <w:tmpl w:val="E80A5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A570273"/>
    <w:multiLevelType w:val="multilevel"/>
    <w:tmpl w:val="634007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B28500A"/>
    <w:multiLevelType w:val="multilevel"/>
    <w:tmpl w:val="871810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BC320FB"/>
    <w:multiLevelType w:val="multilevel"/>
    <w:tmpl w:val="FE6E7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C1A0E90"/>
    <w:multiLevelType w:val="multilevel"/>
    <w:tmpl w:val="BD90BB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C626933"/>
    <w:multiLevelType w:val="multilevel"/>
    <w:tmpl w:val="40509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CC95AA9"/>
    <w:multiLevelType w:val="multilevel"/>
    <w:tmpl w:val="A9F6DC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D915927"/>
    <w:multiLevelType w:val="multilevel"/>
    <w:tmpl w:val="05607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DFC5D7F"/>
    <w:multiLevelType w:val="multilevel"/>
    <w:tmpl w:val="30106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E62197E"/>
    <w:multiLevelType w:val="multilevel"/>
    <w:tmpl w:val="50B20B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E98423F"/>
    <w:multiLevelType w:val="multilevel"/>
    <w:tmpl w:val="55448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ECF6D2E"/>
    <w:multiLevelType w:val="multilevel"/>
    <w:tmpl w:val="87ECE3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F9B7A47"/>
    <w:multiLevelType w:val="multilevel"/>
    <w:tmpl w:val="9D520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06A7AF0"/>
    <w:multiLevelType w:val="multilevel"/>
    <w:tmpl w:val="28FA8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61164138"/>
    <w:multiLevelType w:val="multilevel"/>
    <w:tmpl w:val="71404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1A427BB"/>
    <w:multiLevelType w:val="multilevel"/>
    <w:tmpl w:val="B674F0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2564375"/>
    <w:multiLevelType w:val="multilevel"/>
    <w:tmpl w:val="67A6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2663382"/>
    <w:multiLevelType w:val="multilevel"/>
    <w:tmpl w:val="97FAC5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3950B66"/>
    <w:multiLevelType w:val="multilevel"/>
    <w:tmpl w:val="0A26D0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3F04AD3"/>
    <w:multiLevelType w:val="multilevel"/>
    <w:tmpl w:val="9230C6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64642C41"/>
    <w:multiLevelType w:val="multilevel"/>
    <w:tmpl w:val="0F70A0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52E52C8"/>
    <w:multiLevelType w:val="multilevel"/>
    <w:tmpl w:val="0380B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5BA50CE"/>
    <w:multiLevelType w:val="multilevel"/>
    <w:tmpl w:val="46FE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7B42DEA"/>
    <w:multiLevelType w:val="multilevel"/>
    <w:tmpl w:val="6A42CE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87A5950"/>
    <w:multiLevelType w:val="multilevel"/>
    <w:tmpl w:val="38D4A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68C17806"/>
    <w:multiLevelType w:val="multilevel"/>
    <w:tmpl w:val="BF48B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9A527E4"/>
    <w:multiLevelType w:val="multilevel"/>
    <w:tmpl w:val="14125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A8821C1"/>
    <w:multiLevelType w:val="multilevel"/>
    <w:tmpl w:val="372AC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B1306F9"/>
    <w:multiLevelType w:val="multilevel"/>
    <w:tmpl w:val="4A90E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B987408"/>
    <w:multiLevelType w:val="multilevel"/>
    <w:tmpl w:val="462A0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C0427D2"/>
    <w:multiLevelType w:val="multilevel"/>
    <w:tmpl w:val="C6FC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C350E0C"/>
    <w:multiLevelType w:val="multilevel"/>
    <w:tmpl w:val="2A7E9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C402856"/>
    <w:multiLevelType w:val="multilevel"/>
    <w:tmpl w:val="269ED1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C61201C"/>
    <w:multiLevelType w:val="multilevel"/>
    <w:tmpl w:val="029A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CB0746D"/>
    <w:multiLevelType w:val="multilevel"/>
    <w:tmpl w:val="85A46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CBB211F"/>
    <w:multiLevelType w:val="multilevel"/>
    <w:tmpl w:val="DA14AE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CD86091"/>
    <w:multiLevelType w:val="multilevel"/>
    <w:tmpl w:val="D7A801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CDC136A"/>
    <w:multiLevelType w:val="multilevel"/>
    <w:tmpl w:val="F55EC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D2C761C"/>
    <w:multiLevelType w:val="multilevel"/>
    <w:tmpl w:val="BC5A6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DB5184A"/>
    <w:multiLevelType w:val="multilevel"/>
    <w:tmpl w:val="2A0A1F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E340E73"/>
    <w:multiLevelType w:val="multilevel"/>
    <w:tmpl w:val="1A4AD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F05720A"/>
    <w:multiLevelType w:val="multilevel"/>
    <w:tmpl w:val="7B4A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F170B67"/>
    <w:multiLevelType w:val="multilevel"/>
    <w:tmpl w:val="2AA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F3D5188"/>
    <w:multiLevelType w:val="multilevel"/>
    <w:tmpl w:val="3DC897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09E243A"/>
    <w:multiLevelType w:val="multilevel"/>
    <w:tmpl w:val="210AE8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70F4002E"/>
    <w:multiLevelType w:val="multilevel"/>
    <w:tmpl w:val="0E96D9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1116BCC"/>
    <w:multiLevelType w:val="multilevel"/>
    <w:tmpl w:val="8A8EE5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2586789"/>
    <w:multiLevelType w:val="multilevel"/>
    <w:tmpl w:val="9B52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3000B63"/>
    <w:multiLevelType w:val="multilevel"/>
    <w:tmpl w:val="2730C4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731F3B46"/>
    <w:multiLevelType w:val="multilevel"/>
    <w:tmpl w:val="43F439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74261FBE"/>
    <w:multiLevelType w:val="multilevel"/>
    <w:tmpl w:val="F8322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5F9180C"/>
    <w:multiLevelType w:val="multilevel"/>
    <w:tmpl w:val="999C8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6DB0174"/>
    <w:multiLevelType w:val="multilevel"/>
    <w:tmpl w:val="BA5268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70D05B3"/>
    <w:multiLevelType w:val="multilevel"/>
    <w:tmpl w:val="B1D26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7AC4A75"/>
    <w:multiLevelType w:val="multilevel"/>
    <w:tmpl w:val="74B82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78302493"/>
    <w:multiLevelType w:val="multilevel"/>
    <w:tmpl w:val="B1161D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78FB1389"/>
    <w:multiLevelType w:val="multilevel"/>
    <w:tmpl w:val="4AD88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A444DBD"/>
    <w:multiLevelType w:val="multilevel"/>
    <w:tmpl w:val="39140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A4B7476"/>
    <w:multiLevelType w:val="multilevel"/>
    <w:tmpl w:val="6DACF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A642A74"/>
    <w:multiLevelType w:val="multilevel"/>
    <w:tmpl w:val="C39E2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B1F36C6"/>
    <w:multiLevelType w:val="multilevel"/>
    <w:tmpl w:val="F48678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B24575B"/>
    <w:multiLevelType w:val="multilevel"/>
    <w:tmpl w:val="1D1E5D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B3D338B"/>
    <w:multiLevelType w:val="multilevel"/>
    <w:tmpl w:val="3F424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B5536A9"/>
    <w:multiLevelType w:val="multilevel"/>
    <w:tmpl w:val="554C9C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BAB21CF"/>
    <w:multiLevelType w:val="hybridMultilevel"/>
    <w:tmpl w:val="CF6E2B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BEF5B0F"/>
    <w:multiLevelType w:val="multilevel"/>
    <w:tmpl w:val="3620F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C1222BD"/>
    <w:multiLevelType w:val="multilevel"/>
    <w:tmpl w:val="A524E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E2D6515"/>
    <w:multiLevelType w:val="multilevel"/>
    <w:tmpl w:val="5BF2E8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E683A56"/>
    <w:multiLevelType w:val="multilevel"/>
    <w:tmpl w:val="5276D0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EE439CF"/>
    <w:multiLevelType w:val="multilevel"/>
    <w:tmpl w:val="19B816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F082B4E"/>
    <w:multiLevelType w:val="multilevel"/>
    <w:tmpl w:val="2FD6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F372C97"/>
    <w:multiLevelType w:val="multilevel"/>
    <w:tmpl w:val="CA4690A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F9B1EFB"/>
    <w:multiLevelType w:val="multilevel"/>
    <w:tmpl w:val="76B2F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2685495">
    <w:abstractNumId w:val="8"/>
  </w:num>
  <w:num w:numId="2" w16cid:durableId="1766608805">
    <w:abstractNumId w:val="69"/>
  </w:num>
  <w:num w:numId="3" w16cid:durableId="1562982008">
    <w:abstractNumId w:val="71"/>
  </w:num>
  <w:num w:numId="4" w16cid:durableId="1124496034">
    <w:abstractNumId w:val="72"/>
  </w:num>
  <w:num w:numId="5" w16cid:durableId="1613631039">
    <w:abstractNumId w:val="73"/>
  </w:num>
  <w:num w:numId="6" w16cid:durableId="1621761498">
    <w:abstractNumId w:val="74"/>
  </w:num>
  <w:num w:numId="7" w16cid:durableId="269708944">
    <w:abstractNumId w:val="75"/>
  </w:num>
  <w:num w:numId="8" w16cid:durableId="466093637">
    <w:abstractNumId w:val="76"/>
  </w:num>
  <w:num w:numId="9" w16cid:durableId="322977362">
    <w:abstractNumId w:val="77"/>
  </w:num>
  <w:num w:numId="10" w16cid:durableId="2076509777">
    <w:abstractNumId w:val="78"/>
  </w:num>
  <w:num w:numId="11" w16cid:durableId="1777822810">
    <w:abstractNumId w:val="79"/>
  </w:num>
  <w:num w:numId="12" w16cid:durableId="468473000">
    <w:abstractNumId w:val="80"/>
  </w:num>
  <w:num w:numId="13" w16cid:durableId="1787388638">
    <w:abstractNumId w:val="81"/>
  </w:num>
  <w:num w:numId="14" w16cid:durableId="1660232584">
    <w:abstractNumId w:val="82"/>
  </w:num>
  <w:num w:numId="15" w16cid:durableId="533546368">
    <w:abstractNumId w:val="83"/>
  </w:num>
  <w:num w:numId="16" w16cid:durableId="1402826865">
    <w:abstractNumId w:val="84"/>
  </w:num>
  <w:num w:numId="17" w16cid:durableId="69888873">
    <w:abstractNumId w:val="85"/>
  </w:num>
  <w:num w:numId="18" w16cid:durableId="212809378">
    <w:abstractNumId w:val="86"/>
  </w:num>
  <w:num w:numId="19" w16cid:durableId="1692222020">
    <w:abstractNumId w:val="87"/>
  </w:num>
  <w:num w:numId="20" w16cid:durableId="1140616003">
    <w:abstractNumId w:val="88"/>
  </w:num>
  <w:num w:numId="21" w16cid:durableId="1417510105">
    <w:abstractNumId w:val="89"/>
  </w:num>
  <w:num w:numId="22" w16cid:durableId="2084988559">
    <w:abstractNumId w:val="90"/>
  </w:num>
  <w:num w:numId="23" w16cid:durableId="1283340412">
    <w:abstractNumId w:val="91"/>
  </w:num>
  <w:num w:numId="24" w16cid:durableId="2099710457">
    <w:abstractNumId w:val="92"/>
  </w:num>
  <w:num w:numId="25" w16cid:durableId="55318724">
    <w:abstractNumId w:val="93"/>
  </w:num>
  <w:num w:numId="26" w16cid:durableId="1571694499">
    <w:abstractNumId w:val="94"/>
  </w:num>
  <w:num w:numId="27" w16cid:durableId="1940214534">
    <w:abstractNumId w:val="95"/>
  </w:num>
  <w:num w:numId="28" w16cid:durableId="884025847">
    <w:abstractNumId w:val="96"/>
  </w:num>
  <w:num w:numId="29" w16cid:durableId="961960998">
    <w:abstractNumId w:val="97"/>
  </w:num>
  <w:num w:numId="30" w16cid:durableId="852303252">
    <w:abstractNumId w:val="98"/>
  </w:num>
  <w:num w:numId="31" w16cid:durableId="1664971418">
    <w:abstractNumId w:val="99"/>
  </w:num>
  <w:num w:numId="32" w16cid:durableId="908467390">
    <w:abstractNumId w:val="131"/>
  </w:num>
  <w:num w:numId="33" w16cid:durableId="196941441">
    <w:abstractNumId w:val="186"/>
  </w:num>
  <w:num w:numId="34" w16cid:durableId="744765214">
    <w:abstractNumId w:val="353"/>
  </w:num>
  <w:num w:numId="35" w16cid:durableId="965623414">
    <w:abstractNumId w:val="213"/>
  </w:num>
  <w:num w:numId="36" w16cid:durableId="57482455">
    <w:abstractNumId w:val="160"/>
  </w:num>
  <w:num w:numId="37" w16cid:durableId="1866362990">
    <w:abstractNumId w:val="296"/>
  </w:num>
  <w:num w:numId="38" w16cid:durableId="637150123">
    <w:abstractNumId w:val="245"/>
  </w:num>
  <w:num w:numId="39" w16cid:durableId="1075669357">
    <w:abstractNumId w:val="138"/>
  </w:num>
  <w:num w:numId="40" w16cid:durableId="732461125">
    <w:abstractNumId w:val="257"/>
  </w:num>
  <w:num w:numId="41" w16cid:durableId="841894837">
    <w:abstractNumId w:val="200"/>
  </w:num>
  <w:num w:numId="42" w16cid:durableId="982546167">
    <w:abstractNumId w:val="108"/>
  </w:num>
  <w:num w:numId="43" w16cid:durableId="77868515">
    <w:abstractNumId w:val="226"/>
  </w:num>
  <w:num w:numId="44" w16cid:durableId="476921158">
    <w:abstractNumId w:val="306"/>
  </w:num>
  <w:num w:numId="45" w16cid:durableId="1340893468">
    <w:abstractNumId w:val="317"/>
  </w:num>
  <w:num w:numId="46" w16cid:durableId="1574315194">
    <w:abstractNumId w:val="144"/>
  </w:num>
  <w:num w:numId="47" w16cid:durableId="341274567">
    <w:abstractNumId w:val="148"/>
  </w:num>
  <w:num w:numId="48" w16cid:durableId="550117250">
    <w:abstractNumId w:val="253"/>
  </w:num>
  <w:num w:numId="49" w16cid:durableId="664667747">
    <w:abstractNumId w:val="142"/>
  </w:num>
  <w:num w:numId="50" w16cid:durableId="1856337342">
    <w:abstractNumId w:val="327"/>
  </w:num>
  <w:num w:numId="51" w16cid:durableId="162596747">
    <w:abstractNumId w:val="164"/>
  </w:num>
  <w:num w:numId="52" w16cid:durableId="1673946078">
    <w:abstractNumId w:val="328"/>
  </w:num>
  <w:num w:numId="53" w16cid:durableId="299918562">
    <w:abstractNumId w:val="110"/>
  </w:num>
  <w:num w:numId="54" w16cid:durableId="596794055">
    <w:abstractNumId w:val="220"/>
  </w:num>
  <w:num w:numId="55" w16cid:durableId="987589047">
    <w:abstractNumId w:val="274"/>
  </w:num>
  <w:num w:numId="56" w16cid:durableId="1269921806">
    <w:abstractNumId w:val="337"/>
  </w:num>
  <w:num w:numId="57" w16cid:durableId="1878198239">
    <w:abstractNumId w:val="264"/>
  </w:num>
  <w:num w:numId="58" w16cid:durableId="277106299">
    <w:abstractNumId w:val="227"/>
  </w:num>
  <w:num w:numId="59" w16cid:durableId="1185823860">
    <w:abstractNumId w:val="258"/>
  </w:num>
  <w:num w:numId="60" w16cid:durableId="596600902">
    <w:abstractNumId w:val="206"/>
  </w:num>
  <w:num w:numId="61" w16cid:durableId="2065061528">
    <w:abstractNumId w:val="151"/>
  </w:num>
  <w:num w:numId="62" w16cid:durableId="825584437">
    <w:abstractNumId w:val="154"/>
  </w:num>
  <w:num w:numId="63" w16cid:durableId="18166672">
    <w:abstractNumId w:val="315"/>
  </w:num>
  <w:num w:numId="64" w16cid:durableId="131598999">
    <w:abstractNumId w:val="247"/>
  </w:num>
  <w:num w:numId="65" w16cid:durableId="1682929589">
    <w:abstractNumId w:val="314"/>
  </w:num>
  <w:num w:numId="66" w16cid:durableId="1739208245">
    <w:abstractNumId w:val="132"/>
  </w:num>
  <w:num w:numId="67" w16cid:durableId="384451695">
    <w:abstractNumId w:val="183"/>
  </w:num>
  <w:num w:numId="68" w16cid:durableId="1680161504">
    <w:abstractNumId w:val="212"/>
  </w:num>
  <w:num w:numId="69" w16cid:durableId="1170288636">
    <w:abstractNumId w:val="120"/>
  </w:num>
  <w:num w:numId="70" w16cid:durableId="49354833">
    <w:abstractNumId w:val="345"/>
  </w:num>
  <w:num w:numId="71" w16cid:durableId="738864286">
    <w:abstractNumId w:val="259"/>
  </w:num>
  <w:num w:numId="72" w16cid:durableId="1796369000">
    <w:abstractNumId w:val="121"/>
  </w:num>
  <w:num w:numId="73" w16cid:durableId="514615622">
    <w:abstractNumId w:val="185"/>
  </w:num>
  <w:num w:numId="74" w16cid:durableId="339091398">
    <w:abstractNumId w:val="215"/>
  </w:num>
  <w:num w:numId="75" w16cid:durableId="1108695886">
    <w:abstractNumId w:val="126"/>
  </w:num>
  <w:num w:numId="76" w16cid:durableId="569392241">
    <w:abstractNumId w:val="170"/>
  </w:num>
  <w:num w:numId="77" w16cid:durableId="1681078014">
    <w:abstractNumId w:val="294"/>
  </w:num>
  <w:num w:numId="78" w16cid:durableId="1842116975">
    <w:abstractNumId w:val="321"/>
  </w:num>
  <w:num w:numId="79" w16cid:durableId="2009747325">
    <w:abstractNumId w:val="251"/>
  </w:num>
  <w:num w:numId="80" w16cid:durableId="754938922">
    <w:abstractNumId w:val="178"/>
  </w:num>
  <w:num w:numId="81" w16cid:durableId="2053340123">
    <w:abstractNumId w:val="128"/>
  </w:num>
  <w:num w:numId="82" w16cid:durableId="2138333003">
    <w:abstractNumId w:val="168"/>
  </w:num>
  <w:num w:numId="83" w16cid:durableId="199782384">
    <w:abstractNumId w:val="273"/>
  </w:num>
  <w:num w:numId="84" w16cid:durableId="932318120">
    <w:abstractNumId w:val="214"/>
  </w:num>
  <w:num w:numId="85" w16cid:durableId="1820995885">
    <w:abstractNumId w:val="216"/>
  </w:num>
  <w:num w:numId="86" w16cid:durableId="568460197">
    <w:abstractNumId w:val="350"/>
  </w:num>
  <w:num w:numId="87" w16cid:durableId="1990132888">
    <w:abstractNumId w:val="229"/>
  </w:num>
  <w:num w:numId="88" w16cid:durableId="857936900">
    <w:abstractNumId w:val="360"/>
  </w:num>
  <w:num w:numId="89" w16cid:durableId="1334257154">
    <w:abstractNumId w:val="252"/>
  </w:num>
  <w:num w:numId="90" w16cid:durableId="978147502">
    <w:abstractNumId w:val="143"/>
  </w:num>
  <w:num w:numId="91" w16cid:durableId="955136647">
    <w:abstractNumId w:val="301"/>
  </w:num>
  <w:num w:numId="92" w16cid:durableId="868951414">
    <w:abstractNumId w:val="101"/>
  </w:num>
  <w:num w:numId="93" w16cid:durableId="415976997">
    <w:abstractNumId w:val="161"/>
  </w:num>
  <w:num w:numId="94" w16cid:durableId="414011462">
    <w:abstractNumId w:val="153"/>
  </w:num>
  <w:num w:numId="95" w16cid:durableId="971715822">
    <w:abstractNumId w:val="313"/>
  </w:num>
  <w:num w:numId="96" w16cid:durableId="1126778597">
    <w:abstractNumId w:val="165"/>
  </w:num>
  <w:num w:numId="97" w16cid:durableId="809640276">
    <w:abstractNumId w:val="339"/>
  </w:num>
  <w:num w:numId="98" w16cid:durableId="1669752448">
    <w:abstractNumId w:val="159"/>
  </w:num>
  <w:num w:numId="99" w16cid:durableId="1517579335">
    <w:abstractNumId w:val="237"/>
  </w:num>
  <w:num w:numId="100" w16cid:durableId="2099011937">
    <w:abstractNumId w:val="358"/>
  </w:num>
  <w:num w:numId="101" w16cid:durableId="421267702">
    <w:abstractNumId w:val="129"/>
  </w:num>
  <w:num w:numId="102" w16cid:durableId="753088031">
    <w:abstractNumId w:val="293"/>
  </w:num>
  <w:num w:numId="103" w16cid:durableId="1908686187">
    <w:abstractNumId w:val="312"/>
  </w:num>
  <w:num w:numId="104" w16cid:durableId="281303408">
    <w:abstractNumId w:val="357"/>
  </w:num>
  <w:num w:numId="105" w16cid:durableId="150872634">
    <w:abstractNumId w:val="111"/>
  </w:num>
  <w:num w:numId="106" w16cid:durableId="1819572038">
    <w:abstractNumId w:val="190"/>
  </w:num>
  <w:num w:numId="107" w16cid:durableId="1105424161">
    <w:abstractNumId w:val="127"/>
  </w:num>
  <w:num w:numId="108" w16cid:durableId="1700819086">
    <w:abstractNumId w:val="184"/>
  </w:num>
  <w:num w:numId="109" w16cid:durableId="2096856665">
    <w:abstractNumId w:val="291"/>
  </w:num>
  <w:num w:numId="110" w16cid:durableId="709382411">
    <w:abstractNumId w:val="260"/>
  </w:num>
  <w:num w:numId="111" w16cid:durableId="2142989565">
    <w:abstractNumId w:val="210"/>
  </w:num>
  <w:num w:numId="112" w16cid:durableId="1013799811">
    <w:abstractNumId w:val="244"/>
  </w:num>
  <w:num w:numId="113" w16cid:durableId="1734237434">
    <w:abstractNumId w:val="150"/>
  </w:num>
  <w:num w:numId="114" w16cid:durableId="623922754">
    <w:abstractNumId w:val="222"/>
  </w:num>
  <w:num w:numId="115" w16cid:durableId="41026891">
    <w:abstractNumId w:val="262"/>
  </w:num>
  <w:num w:numId="116" w16cid:durableId="292365075">
    <w:abstractNumId w:val="341"/>
  </w:num>
  <w:num w:numId="117" w16cid:durableId="1362779326">
    <w:abstractNumId w:val="167"/>
  </w:num>
  <w:num w:numId="118" w16cid:durableId="1916819598">
    <w:abstractNumId w:val="343"/>
  </w:num>
  <w:num w:numId="119" w16cid:durableId="635137293">
    <w:abstractNumId w:val="267"/>
  </w:num>
  <w:num w:numId="120" w16cid:durableId="1275213301">
    <w:abstractNumId w:val="230"/>
  </w:num>
  <w:num w:numId="121" w16cid:durableId="747726995">
    <w:abstractNumId w:val="268"/>
  </w:num>
  <w:num w:numId="122" w16cid:durableId="428279015">
    <w:abstractNumId w:val="204"/>
  </w:num>
  <w:num w:numId="123" w16cid:durableId="319773568">
    <w:abstractNumId w:val="172"/>
  </w:num>
  <w:num w:numId="124" w16cid:durableId="118689514">
    <w:abstractNumId w:val="254"/>
  </w:num>
  <w:num w:numId="125" w16cid:durableId="1161657989">
    <w:abstractNumId w:val="286"/>
  </w:num>
  <w:num w:numId="126" w16cid:durableId="171526935">
    <w:abstractNumId w:val="330"/>
  </w:num>
  <w:num w:numId="127" w16cid:durableId="104620685">
    <w:abstractNumId w:val="194"/>
  </w:num>
  <w:num w:numId="128" w16cid:durableId="55200897">
    <w:abstractNumId w:val="347"/>
  </w:num>
  <w:num w:numId="129" w16cid:durableId="1164781119">
    <w:abstractNumId w:val="112"/>
  </w:num>
  <w:num w:numId="130" w16cid:durableId="866874959">
    <w:abstractNumId w:val="169"/>
  </w:num>
  <w:num w:numId="131" w16cid:durableId="332997635">
    <w:abstractNumId w:val="297"/>
  </w:num>
  <w:num w:numId="132" w16cid:durableId="1735079171">
    <w:abstractNumId w:val="102"/>
  </w:num>
  <w:num w:numId="133" w16cid:durableId="212622014">
    <w:abstractNumId w:val="308"/>
  </w:num>
  <w:num w:numId="134" w16cid:durableId="1299725312">
    <w:abstractNumId w:val="217"/>
  </w:num>
  <w:num w:numId="135" w16cid:durableId="2113629110">
    <w:abstractNumId w:val="361"/>
  </w:num>
  <w:num w:numId="136" w16cid:durableId="1953390763">
    <w:abstractNumId w:val="351"/>
  </w:num>
  <w:num w:numId="137" w16cid:durableId="1600093607">
    <w:abstractNumId w:val="335"/>
  </w:num>
  <w:num w:numId="138" w16cid:durableId="542988385">
    <w:abstractNumId w:val="325"/>
  </w:num>
  <w:num w:numId="139" w16cid:durableId="2087338193">
    <w:abstractNumId w:val="285"/>
  </w:num>
  <w:num w:numId="140" w16cid:durableId="1104349877">
    <w:abstractNumId w:val="139"/>
  </w:num>
  <w:num w:numId="141" w16cid:durableId="685716286">
    <w:abstractNumId w:val="354"/>
  </w:num>
  <w:num w:numId="142" w16cid:durableId="853424942">
    <w:abstractNumId w:val="248"/>
  </w:num>
  <w:num w:numId="143" w16cid:durableId="1006707925">
    <w:abstractNumId w:val="320"/>
  </w:num>
  <w:num w:numId="144" w16cid:durableId="664552875">
    <w:abstractNumId w:val="287"/>
  </w:num>
  <w:num w:numId="145" w16cid:durableId="1741826859">
    <w:abstractNumId w:val="163"/>
  </w:num>
  <w:num w:numId="146" w16cid:durableId="2106225054">
    <w:abstractNumId w:val="104"/>
  </w:num>
  <w:num w:numId="147" w16cid:durableId="1135293839">
    <w:abstractNumId w:val="270"/>
  </w:num>
  <w:num w:numId="148" w16cid:durableId="81999309">
    <w:abstractNumId w:val="303"/>
  </w:num>
  <w:num w:numId="149" w16cid:durableId="1600990432">
    <w:abstractNumId w:val="166"/>
  </w:num>
  <w:num w:numId="150" w16cid:durableId="1081951076">
    <w:abstractNumId w:val="233"/>
  </w:num>
  <w:num w:numId="151" w16cid:durableId="308098576">
    <w:abstractNumId w:val="156"/>
  </w:num>
  <w:num w:numId="152" w16cid:durableId="1571423248">
    <w:abstractNumId w:val="340"/>
  </w:num>
  <w:num w:numId="153" w16cid:durableId="8333107">
    <w:abstractNumId w:val="198"/>
  </w:num>
  <w:num w:numId="154" w16cid:durableId="961770410">
    <w:abstractNumId w:val="290"/>
  </w:num>
  <w:num w:numId="155" w16cid:durableId="898318642">
    <w:abstractNumId w:val="174"/>
  </w:num>
  <w:num w:numId="156" w16cid:durableId="2050836233">
    <w:abstractNumId w:val="147"/>
  </w:num>
  <w:num w:numId="157" w16cid:durableId="600065596">
    <w:abstractNumId w:val="349"/>
  </w:num>
  <w:num w:numId="158" w16cid:durableId="422339764">
    <w:abstractNumId w:val="193"/>
  </w:num>
  <w:num w:numId="159" w16cid:durableId="152571596">
    <w:abstractNumId w:val="187"/>
  </w:num>
  <w:num w:numId="160" w16cid:durableId="1949238648">
    <w:abstractNumId w:val="234"/>
  </w:num>
  <w:num w:numId="161" w16cid:durableId="610018267">
    <w:abstractNumId w:val="255"/>
  </w:num>
  <w:num w:numId="162" w16cid:durableId="404231994">
    <w:abstractNumId w:val="299"/>
  </w:num>
  <w:num w:numId="163" w16cid:durableId="1104153357">
    <w:abstractNumId w:val="113"/>
  </w:num>
  <w:num w:numId="164" w16cid:durableId="2141485866">
    <w:abstractNumId w:val="149"/>
  </w:num>
  <w:num w:numId="165" w16cid:durableId="204026093">
    <w:abstractNumId w:val="236"/>
  </w:num>
  <w:num w:numId="166" w16cid:durableId="1151755378">
    <w:abstractNumId w:val="331"/>
  </w:num>
  <w:num w:numId="167" w16cid:durableId="676689373">
    <w:abstractNumId w:val="107"/>
  </w:num>
  <w:num w:numId="168" w16cid:durableId="673188993">
    <w:abstractNumId w:val="243"/>
  </w:num>
  <w:num w:numId="169" w16cid:durableId="1984583482">
    <w:abstractNumId w:val="310"/>
  </w:num>
  <w:num w:numId="170" w16cid:durableId="472798623">
    <w:abstractNumId w:val="289"/>
  </w:num>
  <w:num w:numId="171" w16cid:durableId="375616997">
    <w:abstractNumId w:val="188"/>
  </w:num>
  <w:num w:numId="172" w16cid:durableId="52117295">
    <w:abstractNumId w:val="225"/>
  </w:num>
  <w:num w:numId="173" w16cid:durableId="1480537765">
    <w:abstractNumId w:val="295"/>
  </w:num>
  <w:num w:numId="174" w16cid:durableId="1839079992">
    <w:abstractNumId w:val="300"/>
  </w:num>
  <w:num w:numId="175" w16cid:durableId="53043686">
    <w:abstractNumId w:val="191"/>
  </w:num>
  <w:num w:numId="176" w16cid:durableId="1524976588">
    <w:abstractNumId w:val="304"/>
  </w:num>
  <w:num w:numId="177" w16cid:durableId="1767534559">
    <w:abstractNumId w:val="283"/>
  </w:num>
  <w:num w:numId="178" w16cid:durableId="1778912447">
    <w:abstractNumId w:val="196"/>
  </w:num>
  <w:num w:numId="179" w16cid:durableId="1586643220">
    <w:abstractNumId w:val="211"/>
  </w:num>
  <w:num w:numId="180" w16cid:durableId="1203249910">
    <w:abstractNumId w:val="275"/>
  </w:num>
  <w:num w:numId="181" w16cid:durableId="2039769137">
    <w:abstractNumId w:val="177"/>
  </w:num>
  <w:num w:numId="182" w16cid:durableId="923756836">
    <w:abstractNumId w:val="137"/>
  </w:num>
  <w:num w:numId="183" w16cid:durableId="515192636">
    <w:abstractNumId w:val="199"/>
  </w:num>
  <w:num w:numId="184" w16cid:durableId="2003964102">
    <w:abstractNumId w:val="278"/>
  </w:num>
  <w:num w:numId="185" w16cid:durableId="1005597764">
    <w:abstractNumId w:val="332"/>
  </w:num>
  <w:num w:numId="186" w16cid:durableId="1236430224">
    <w:abstractNumId w:val="125"/>
  </w:num>
  <w:num w:numId="187" w16cid:durableId="2086105882">
    <w:abstractNumId w:val="181"/>
  </w:num>
  <w:num w:numId="188" w16cid:durableId="775827211">
    <w:abstractNumId w:val="302"/>
  </w:num>
  <w:num w:numId="189" w16cid:durableId="1078942187">
    <w:abstractNumId w:val="207"/>
  </w:num>
  <w:num w:numId="190" w16cid:durableId="1717193756">
    <w:abstractNumId w:val="201"/>
  </w:num>
  <w:num w:numId="191" w16cid:durableId="395470558">
    <w:abstractNumId w:val="133"/>
  </w:num>
  <w:num w:numId="192" w16cid:durableId="2134902537">
    <w:abstractNumId w:val="130"/>
  </w:num>
  <w:num w:numId="193" w16cid:durableId="1661301136">
    <w:abstractNumId w:val="219"/>
  </w:num>
  <w:num w:numId="194" w16cid:durableId="1585648115">
    <w:abstractNumId w:val="288"/>
  </w:num>
  <w:num w:numId="195" w16cid:durableId="1175415417">
    <w:abstractNumId w:val="298"/>
  </w:num>
  <w:num w:numId="196" w16cid:durableId="716470273">
    <w:abstractNumId w:val="333"/>
  </w:num>
  <w:num w:numId="197" w16cid:durableId="541405540">
    <w:abstractNumId w:val="189"/>
  </w:num>
  <w:num w:numId="198" w16cid:durableId="1712731114">
    <w:abstractNumId w:val="284"/>
  </w:num>
  <w:num w:numId="199" w16cid:durableId="830411629">
    <w:abstractNumId w:val="318"/>
  </w:num>
  <w:num w:numId="200" w16cid:durableId="1925991383">
    <w:abstractNumId w:val="324"/>
  </w:num>
  <w:num w:numId="201" w16cid:durableId="779689659">
    <w:abstractNumId w:val="249"/>
  </w:num>
  <w:num w:numId="202" w16cid:durableId="1458403752">
    <w:abstractNumId w:val="203"/>
  </w:num>
  <w:num w:numId="203" w16cid:durableId="1268389297">
    <w:abstractNumId w:val="309"/>
  </w:num>
  <w:num w:numId="204" w16cid:durableId="694306771">
    <w:abstractNumId w:val="307"/>
  </w:num>
  <w:num w:numId="205" w16cid:durableId="1165701937">
    <w:abstractNumId w:val="271"/>
  </w:num>
  <w:num w:numId="206" w16cid:durableId="107815101">
    <w:abstractNumId w:val="175"/>
  </w:num>
  <w:num w:numId="207" w16cid:durableId="57746193">
    <w:abstractNumId w:val="140"/>
  </w:num>
  <w:num w:numId="208" w16cid:durableId="1142233967">
    <w:abstractNumId w:val="158"/>
  </w:num>
  <w:num w:numId="209" w16cid:durableId="482311935">
    <w:abstractNumId w:val="342"/>
  </w:num>
  <w:num w:numId="210" w16cid:durableId="2134127193">
    <w:abstractNumId w:val="195"/>
  </w:num>
  <w:num w:numId="211" w16cid:durableId="504056351">
    <w:abstractNumId w:val="202"/>
  </w:num>
  <w:num w:numId="212" w16cid:durableId="965770399">
    <w:abstractNumId w:val="323"/>
  </w:num>
  <w:num w:numId="213" w16cid:durableId="587927853">
    <w:abstractNumId w:val="279"/>
  </w:num>
  <w:num w:numId="214" w16cid:durableId="1659379643">
    <w:abstractNumId w:val="119"/>
  </w:num>
  <w:num w:numId="215" w16cid:durableId="1906064421">
    <w:abstractNumId w:val="223"/>
  </w:num>
  <w:num w:numId="216" w16cid:durableId="561674084">
    <w:abstractNumId w:val="224"/>
  </w:num>
  <w:num w:numId="217" w16cid:durableId="1196193079">
    <w:abstractNumId w:val="135"/>
  </w:num>
  <w:num w:numId="218" w16cid:durableId="357776176">
    <w:abstractNumId w:val="155"/>
  </w:num>
  <w:num w:numId="219" w16cid:durableId="1444811730">
    <w:abstractNumId w:val="316"/>
  </w:num>
  <w:num w:numId="220" w16cid:durableId="442379956">
    <w:abstractNumId w:val="319"/>
  </w:num>
  <w:num w:numId="221" w16cid:durableId="1470636812">
    <w:abstractNumId w:val="103"/>
  </w:num>
  <w:num w:numId="222" w16cid:durableId="951479285">
    <w:abstractNumId w:val="263"/>
  </w:num>
  <w:num w:numId="223" w16cid:durableId="324822556">
    <w:abstractNumId w:val="100"/>
  </w:num>
  <w:num w:numId="224" w16cid:durableId="1116949234">
    <w:abstractNumId w:val="326"/>
  </w:num>
  <w:num w:numId="225" w16cid:durableId="978151104">
    <w:abstractNumId w:val="114"/>
  </w:num>
  <w:num w:numId="226" w16cid:durableId="2003505394">
    <w:abstractNumId w:val="122"/>
  </w:num>
  <w:num w:numId="227" w16cid:durableId="68427191">
    <w:abstractNumId w:val="348"/>
  </w:num>
  <w:num w:numId="228" w16cid:durableId="1973747758">
    <w:abstractNumId w:val="239"/>
  </w:num>
  <w:num w:numId="229" w16cid:durableId="469593230">
    <w:abstractNumId w:val="355"/>
  </w:num>
  <w:num w:numId="230" w16cid:durableId="1435008090">
    <w:abstractNumId w:val="329"/>
  </w:num>
  <w:num w:numId="231" w16cid:durableId="614483377">
    <w:abstractNumId w:val="336"/>
  </w:num>
  <w:num w:numId="232" w16cid:durableId="1151867526">
    <w:abstractNumId w:val="197"/>
  </w:num>
  <w:num w:numId="233" w16cid:durableId="732776015">
    <w:abstractNumId w:val="256"/>
  </w:num>
  <w:num w:numId="234" w16cid:durableId="609093833">
    <w:abstractNumId w:val="228"/>
  </w:num>
  <w:num w:numId="235" w16cid:durableId="1871913621">
    <w:abstractNumId w:val="136"/>
  </w:num>
  <w:num w:numId="236" w16cid:durableId="658195799">
    <w:abstractNumId w:val="145"/>
  </w:num>
  <w:num w:numId="237" w16cid:durableId="2133672299">
    <w:abstractNumId w:val="292"/>
  </w:num>
  <w:num w:numId="238" w16cid:durableId="657004524">
    <w:abstractNumId w:val="240"/>
  </w:num>
  <w:num w:numId="239" w16cid:durableId="1817797779">
    <w:abstractNumId w:val="241"/>
  </w:num>
  <w:num w:numId="240" w16cid:durableId="2018999409">
    <w:abstractNumId w:val="276"/>
  </w:num>
  <w:num w:numId="241" w16cid:durableId="1102726382">
    <w:abstractNumId w:val="359"/>
  </w:num>
  <w:num w:numId="242" w16cid:durableId="1907377191">
    <w:abstractNumId w:val="221"/>
  </w:num>
  <w:num w:numId="243" w16cid:durableId="1174147349">
    <w:abstractNumId w:val="250"/>
  </w:num>
  <w:num w:numId="244" w16cid:durableId="1104879248">
    <w:abstractNumId w:val="305"/>
  </w:num>
  <w:num w:numId="245" w16cid:durableId="1983190559">
    <w:abstractNumId w:val="182"/>
  </w:num>
  <w:num w:numId="246" w16cid:durableId="388187625">
    <w:abstractNumId w:val="232"/>
  </w:num>
  <w:num w:numId="247" w16cid:durableId="808329720">
    <w:abstractNumId w:val="235"/>
  </w:num>
  <w:num w:numId="248" w16cid:durableId="2092656376">
    <w:abstractNumId w:val="179"/>
  </w:num>
  <w:num w:numId="249" w16cid:durableId="1159079789">
    <w:abstractNumId w:val="118"/>
  </w:num>
  <w:num w:numId="250" w16cid:durableId="1647279496">
    <w:abstractNumId w:val="173"/>
  </w:num>
  <w:num w:numId="251" w16cid:durableId="1420328784">
    <w:abstractNumId w:val="116"/>
  </w:num>
  <w:num w:numId="252" w16cid:durableId="1019963608">
    <w:abstractNumId w:val="242"/>
  </w:num>
  <w:num w:numId="253" w16cid:durableId="1365060211">
    <w:abstractNumId w:val="277"/>
  </w:num>
  <w:num w:numId="254" w16cid:durableId="921455139">
    <w:abstractNumId w:val="123"/>
  </w:num>
  <w:num w:numId="255" w16cid:durableId="24645906">
    <w:abstractNumId w:val="209"/>
  </w:num>
  <w:num w:numId="256" w16cid:durableId="833105464">
    <w:abstractNumId w:val="238"/>
  </w:num>
  <w:num w:numId="257" w16cid:durableId="310520805">
    <w:abstractNumId w:val="124"/>
  </w:num>
  <w:num w:numId="258" w16cid:durableId="783504695">
    <w:abstractNumId w:val="246"/>
  </w:num>
  <w:num w:numId="259" w16cid:durableId="1801457753">
    <w:abstractNumId w:val="282"/>
  </w:num>
  <w:num w:numId="260" w16cid:durableId="1061176968">
    <w:abstractNumId w:val="162"/>
  </w:num>
  <w:num w:numId="261" w16cid:durableId="1875194403">
    <w:abstractNumId w:val="176"/>
  </w:num>
  <w:num w:numId="262" w16cid:durableId="2006129924">
    <w:abstractNumId w:val="269"/>
  </w:num>
  <w:num w:numId="263" w16cid:durableId="493491350">
    <w:abstractNumId w:val="157"/>
  </w:num>
  <w:num w:numId="264" w16cid:durableId="277757256">
    <w:abstractNumId w:val="218"/>
  </w:num>
  <w:num w:numId="265" w16cid:durableId="515584826">
    <w:abstractNumId w:val="280"/>
  </w:num>
  <w:num w:numId="266" w16cid:durableId="1326401737">
    <w:abstractNumId w:val="346"/>
  </w:num>
  <w:num w:numId="267" w16cid:durableId="1773746073">
    <w:abstractNumId w:val="146"/>
  </w:num>
  <w:num w:numId="268" w16cid:durableId="639304904">
    <w:abstractNumId w:val="261"/>
  </w:num>
  <w:num w:numId="269" w16cid:durableId="1767189295">
    <w:abstractNumId w:val="109"/>
  </w:num>
  <w:num w:numId="270" w16cid:durableId="166797240">
    <w:abstractNumId w:val="141"/>
  </w:num>
  <w:num w:numId="271" w16cid:durableId="472332187">
    <w:abstractNumId w:val="115"/>
  </w:num>
  <w:num w:numId="272" w16cid:durableId="2052923693">
    <w:abstractNumId w:val="344"/>
  </w:num>
  <w:num w:numId="273" w16cid:durableId="141970405">
    <w:abstractNumId w:val="171"/>
  </w:num>
  <w:num w:numId="274" w16cid:durableId="1892107341">
    <w:abstractNumId w:val="352"/>
  </w:num>
  <w:num w:numId="275" w16cid:durableId="2124767807">
    <w:abstractNumId w:val="117"/>
  </w:num>
  <w:num w:numId="276" w16cid:durableId="167523371">
    <w:abstractNumId w:val="334"/>
  </w:num>
  <w:num w:numId="277" w16cid:durableId="1888907972">
    <w:abstractNumId w:val="322"/>
  </w:num>
  <w:num w:numId="278" w16cid:durableId="426658123">
    <w:abstractNumId w:val="134"/>
  </w:num>
  <w:num w:numId="279" w16cid:durableId="1507014871">
    <w:abstractNumId w:val="105"/>
  </w:num>
  <w:num w:numId="280" w16cid:durableId="172846049">
    <w:abstractNumId w:val="152"/>
  </w:num>
  <w:num w:numId="281" w16cid:durableId="972441690">
    <w:abstractNumId w:val="208"/>
  </w:num>
  <w:num w:numId="282" w16cid:durableId="1135028958">
    <w:abstractNumId w:val="311"/>
  </w:num>
  <w:num w:numId="283" w16cid:durableId="1034385296">
    <w:abstractNumId w:val="205"/>
  </w:num>
  <w:num w:numId="284" w16cid:durableId="1571840701">
    <w:abstractNumId w:val="338"/>
  </w:num>
  <w:num w:numId="285" w16cid:durableId="2016497982">
    <w:abstractNumId w:val="356"/>
  </w:num>
  <w:num w:numId="286" w16cid:durableId="1745839685">
    <w:abstractNumId w:val="106"/>
  </w:num>
  <w:num w:numId="287" w16cid:durableId="317081698">
    <w:abstractNumId w:val="180"/>
  </w:num>
  <w:num w:numId="288" w16cid:durableId="1037464001">
    <w:abstractNumId w:val="281"/>
  </w:num>
  <w:num w:numId="289" w16cid:durableId="1058550676">
    <w:abstractNumId w:val="272"/>
  </w:num>
  <w:num w:numId="290" w16cid:durableId="1927692866">
    <w:abstractNumId w:val="192"/>
  </w:num>
  <w:num w:numId="291" w16cid:durableId="1334333676">
    <w:abstractNumId w:val="231"/>
  </w:num>
  <w:num w:numId="292" w16cid:durableId="1739089873">
    <w:abstractNumId w:val="265"/>
  </w:num>
  <w:num w:numId="293" w16cid:durableId="1829862240">
    <w:abstractNumId w:val="266"/>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0B"/>
    <w:rsid w:val="00001860"/>
    <w:rsid w:val="00012406"/>
    <w:rsid w:val="00015C73"/>
    <w:rsid w:val="00016F11"/>
    <w:rsid w:val="00021B7B"/>
    <w:rsid w:val="00023E2C"/>
    <w:rsid w:val="000312B9"/>
    <w:rsid w:val="0003200F"/>
    <w:rsid w:val="00042612"/>
    <w:rsid w:val="000466E5"/>
    <w:rsid w:val="00046B49"/>
    <w:rsid w:val="00050BEE"/>
    <w:rsid w:val="000511A6"/>
    <w:rsid w:val="000520DA"/>
    <w:rsid w:val="00062D61"/>
    <w:rsid w:val="000651D9"/>
    <w:rsid w:val="00074325"/>
    <w:rsid w:val="00084D3B"/>
    <w:rsid w:val="00093752"/>
    <w:rsid w:val="00093EFC"/>
    <w:rsid w:val="000C6292"/>
    <w:rsid w:val="000D5343"/>
    <w:rsid w:val="000E6EDC"/>
    <w:rsid w:val="000F4D6E"/>
    <w:rsid w:val="000F5CCD"/>
    <w:rsid w:val="0010000D"/>
    <w:rsid w:val="00100C03"/>
    <w:rsid w:val="001029B8"/>
    <w:rsid w:val="00123453"/>
    <w:rsid w:val="001312AE"/>
    <w:rsid w:val="0015429A"/>
    <w:rsid w:val="00155891"/>
    <w:rsid w:val="00160037"/>
    <w:rsid w:val="001624FD"/>
    <w:rsid w:val="0017057F"/>
    <w:rsid w:val="001778CC"/>
    <w:rsid w:val="00181151"/>
    <w:rsid w:val="00183F20"/>
    <w:rsid w:val="00185DFA"/>
    <w:rsid w:val="001A2116"/>
    <w:rsid w:val="001A5308"/>
    <w:rsid w:val="001A7344"/>
    <w:rsid w:val="001B44E3"/>
    <w:rsid w:val="001C34D9"/>
    <w:rsid w:val="001C5BC5"/>
    <w:rsid w:val="001D77E4"/>
    <w:rsid w:val="001E3B45"/>
    <w:rsid w:val="001E634A"/>
    <w:rsid w:val="001F04BA"/>
    <w:rsid w:val="001F0B8E"/>
    <w:rsid w:val="001F0DD7"/>
    <w:rsid w:val="001F6847"/>
    <w:rsid w:val="001F7128"/>
    <w:rsid w:val="00203A66"/>
    <w:rsid w:val="00205C4A"/>
    <w:rsid w:val="00206933"/>
    <w:rsid w:val="00207A2B"/>
    <w:rsid w:val="00210C2A"/>
    <w:rsid w:val="00212C60"/>
    <w:rsid w:val="0022265A"/>
    <w:rsid w:val="00230BB9"/>
    <w:rsid w:val="0023429A"/>
    <w:rsid w:val="00240B2B"/>
    <w:rsid w:val="0024118A"/>
    <w:rsid w:val="0024363C"/>
    <w:rsid w:val="00245843"/>
    <w:rsid w:val="00246D6C"/>
    <w:rsid w:val="00254ADF"/>
    <w:rsid w:val="0027104E"/>
    <w:rsid w:val="00280F07"/>
    <w:rsid w:val="00282F3F"/>
    <w:rsid w:val="002A1ABA"/>
    <w:rsid w:val="002A36A8"/>
    <w:rsid w:val="002B02DF"/>
    <w:rsid w:val="002B05D3"/>
    <w:rsid w:val="002B7DEE"/>
    <w:rsid w:val="002C0763"/>
    <w:rsid w:val="002C1740"/>
    <w:rsid w:val="002C2188"/>
    <w:rsid w:val="002C69F9"/>
    <w:rsid w:val="002D1CCA"/>
    <w:rsid w:val="002E583D"/>
    <w:rsid w:val="002E630D"/>
    <w:rsid w:val="002E7FDE"/>
    <w:rsid w:val="002F60A8"/>
    <w:rsid w:val="002F764A"/>
    <w:rsid w:val="003060B3"/>
    <w:rsid w:val="00310A89"/>
    <w:rsid w:val="00310B19"/>
    <w:rsid w:val="0031367D"/>
    <w:rsid w:val="003163D3"/>
    <w:rsid w:val="00324FFC"/>
    <w:rsid w:val="0032612D"/>
    <w:rsid w:val="00361373"/>
    <w:rsid w:val="003740B6"/>
    <w:rsid w:val="00382F74"/>
    <w:rsid w:val="00383630"/>
    <w:rsid w:val="00387B3B"/>
    <w:rsid w:val="0039317D"/>
    <w:rsid w:val="003A3061"/>
    <w:rsid w:val="003A786A"/>
    <w:rsid w:val="003B0411"/>
    <w:rsid w:val="003B1802"/>
    <w:rsid w:val="003C7860"/>
    <w:rsid w:val="003D0403"/>
    <w:rsid w:val="003D120F"/>
    <w:rsid w:val="003D203A"/>
    <w:rsid w:val="003E1334"/>
    <w:rsid w:val="003F74FB"/>
    <w:rsid w:val="004008A9"/>
    <w:rsid w:val="004070E1"/>
    <w:rsid w:val="00414FA7"/>
    <w:rsid w:val="004167E6"/>
    <w:rsid w:val="004210D8"/>
    <w:rsid w:val="00422DA2"/>
    <w:rsid w:val="00427CCB"/>
    <w:rsid w:val="00436F53"/>
    <w:rsid w:val="004412B9"/>
    <w:rsid w:val="004450E3"/>
    <w:rsid w:val="00453A37"/>
    <w:rsid w:val="00464704"/>
    <w:rsid w:val="00467827"/>
    <w:rsid w:val="004852DA"/>
    <w:rsid w:val="00487811"/>
    <w:rsid w:val="00492166"/>
    <w:rsid w:val="00493480"/>
    <w:rsid w:val="004A273E"/>
    <w:rsid w:val="004B1ECA"/>
    <w:rsid w:val="004D2877"/>
    <w:rsid w:val="004D3A22"/>
    <w:rsid w:val="0050538D"/>
    <w:rsid w:val="00511C51"/>
    <w:rsid w:val="00516FF3"/>
    <w:rsid w:val="00521B50"/>
    <w:rsid w:val="005300AA"/>
    <w:rsid w:val="00533BF0"/>
    <w:rsid w:val="005343C4"/>
    <w:rsid w:val="005416FD"/>
    <w:rsid w:val="00545D12"/>
    <w:rsid w:val="00564806"/>
    <w:rsid w:val="00564918"/>
    <w:rsid w:val="00571670"/>
    <w:rsid w:val="00572E76"/>
    <w:rsid w:val="00590B02"/>
    <w:rsid w:val="00593C20"/>
    <w:rsid w:val="00597C17"/>
    <w:rsid w:val="005A3A0F"/>
    <w:rsid w:val="005D3629"/>
    <w:rsid w:val="005D40EB"/>
    <w:rsid w:val="005F5A04"/>
    <w:rsid w:val="005F7FAE"/>
    <w:rsid w:val="00600BC0"/>
    <w:rsid w:val="00607F07"/>
    <w:rsid w:val="006125A5"/>
    <w:rsid w:val="00625C1A"/>
    <w:rsid w:val="00634B7F"/>
    <w:rsid w:val="0064536C"/>
    <w:rsid w:val="00654CD1"/>
    <w:rsid w:val="006865F0"/>
    <w:rsid w:val="0068663F"/>
    <w:rsid w:val="00690495"/>
    <w:rsid w:val="0069095F"/>
    <w:rsid w:val="006917D7"/>
    <w:rsid w:val="00693F49"/>
    <w:rsid w:val="006956C5"/>
    <w:rsid w:val="006A571F"/>
    <w:rsid w:val="006B47C4"/>
    <w:rsid w:val="006D3F3A"/>
    <w:rsid w:val="006D40BE"/>
    <w:rsid w:val="006E1F2A"/>
    <w:rsid w:val="006E216E"/>
    <w:rsid w:val="006E5FB3"/>
    <w:rsid w:val="006F2D75"/>
    <w:rsid w:val="006F2D9D"/>
    <w:rsid w:val="00700059"/>
    <w:rsid w:val="00717A1B"/>
    <w:rsid w:val="007255E9"/>
    <w:rsid w:val="00732318"/>
    <w:rsid w:val="00743197"/>
    <w:rsid w:val="00744FBE"/>
    <w:rsid w:val="0075169D"/>
    <w:rsid w:val="00753F8F"/>
    <w:rsid w:val="0078309A"/>
    <w:rsid w:val="00790644"/>
    <w:rsid w:val="00790B01"/>
    <w:rsid w:val="007A3F30"/>
    <w:rsid w:val="007A7614"/>
    <w:rsid w:val="007C1FE5"/>
    <w:rsid w:val="007C5BA5"/>
    <w:rsid w:val="007D51DA"/>
    <w:rsid w:val="007D697B"/>
    <w:rsid w:val="007D6E92"/>
    <w:rsid w:val="007E06E8"/>
    <w:rsid w:val="007F6857"/>
    <w:rsid w:val="00803771"/>
    <w:rsid w:val="00804116"/>
    <w:rsid w:val="00804F61"/>
    <w:rsid w:val="008076B9"/>
    <w:rsid w:val="008141D5"/>
    <w:rsid w:val="00817250"/>
    <w:rsid w:val="0083082F"/>
    <w:rsid w:val="008442A3"/>
    <w:rsid w:val="0086238B"/>
    <w:rsid w:val="008748F4"/>
    <w:rsid w:val="00885C5D"/>
    <w:rsid w:val="008901FC"/>
    <w:rsid w:val="00891D80"/>
    <w:rsid w:val="008A15BD"/>
    <w:rsid w:val="008A4729"/>
    <w:rsid w:val="008A5407"/>
    <w:rsid w:val="008C2BEF"/>
    <w:rsid w:val="00907463"/>
    <w:rsid w:val="00910615"/>
    <w:rsid w:val="00911431"/>
    <w:rsid w:val="00912FFC"/>
    <w:rsid w:val="00916ECA"/>
    <w:rsid w:val="00920179"/>
    <w:rsid w:val="00933ACA"/>
    <w:rsid w:val="00935C29"/>
    <w:rsid w:val="009403F4"/>
    <w:rsid w:val="00942523"/>
    <w:rsid w:val="009454E5"/>
    <w:rsid w:val="00956AFD"/>
    <w:rsid w:val="009638A0"/>
    <w:rsid w:val="00965094"/>
    <w:rsid w:val="00981DC1"/>
    <w:rsid w:val="00985600"/>
    <w:rsid w:val="00985753"/>
    <w:rsid w:val="009871D0"/>
    <w:rsid w:val="00996296"/>
    <w:rsid w:val="009A5B46"/>
    <w:rsid w:val="009D5364"/>
    <w:rsid w:val="009E5606"/>
    <w:rsid w:val="009F16D1"/>
    <w:rsid w:val="009F66D3"/>
    <w:rsid w:val="009F67BA"/>
    <w:rsid w:val="00A02192"/>
    <w:rsid w:val="00A0225E"/>
    <w:rsid w:val="00A05529"/>
    <w:rsid w:val="00A10063"/>
    <w:rsid w:val="00A12114"/>
    <w:rsid w:val="00A13BA9"/>
    <w:rsid w:val="00A20657"/>
    <w:rsid w:val="00A21A47"/>
    <w:rsid w:val="00A242B6"/>
    <w:rsid w:val="00A2728A"/>
    <w:rsid w:val="00A612C3"/>
    <w:rsid w:val="00A667EF"/>
    <w:rsid w:val="00A66F9E"/>
    <w:rsid w:val="00A72496"/>
    <w:rsid w:val="00A73587"/>
    <w:rsid w:val="00A80BB9"/>
    <w:rsid w:val="00A84A97"/>
    <w:rsid w:val="00A85531"/>
    <w:rsid w:val="00A9360F"/>
    <w:rsid w:val="00A9414D"/>
    <w:rsid w:val="00AB6AB6"/>
    <w:rsid w:val="00AD47E3"/>
    <w:rsid w:val="00AF39C0"/>
    <w:rsid w:val="00AF6900"/>
    <w:rsid w:val="00B05304"/>
    <w:rsid w:val="00B10E11"/>
    <w:rsid w:val="00B15C48"/>
    <w:rsid w:val="00B17FD9"/>
    <w:rsid w:val="00B257A9"/>
    <w:rsid w:val="00B349F0"/>
    <w:rsid w:val="00B42C9B"/>
    <w:rsid w:val="00B45091"/>
    <w:rsid w:val="00B45A08"/>
    <w:rsid w:val="00B47148"/>
    <w:rsid w:val="00B4776C"/>
    <w:rsid w:val="00B50316"/>
    <w:rsid w:val="00B510AC"/>
    <w:rsid w:val="00B53CB9"/>
    <w:rsid w:val="00B61120"/>
    <w:rsid w:val="00B75229"/>
    <w:rsid w:val="00B767DF"/>
    <w:rsid w:val="00B8040B"/>
    <w:rsid w:val="00B84E6F"/>
    <w:rsid w:val="00BA0CE6"/>
    <w:rsid w:val="00BB1DDC"/>
    <w:rsid w:val="00BC0B98"/>
    <w:rsid w:val="00BC4D78"/>
    <w:rsid w:val="00BD7969"/>
    <w:rsid w:val="00BE151E"/>
    <w:rsid w:val="00BE40C2"/>
    <w:rsid w:val="00BF6AFE"/>
    <w:rsid w:val="00BF6DAF"/>
    <w:rsid w:val="00C15E0B"/>
    <w:rsid w:val="00C177E1"/>
    <w:rsid w:val="00C27277"/>
    <w:rsid w:val="00C35560"/>
    <w:rsid w:val="00C355D1"/>
    <w:rsid w:val="00C3791B"/>
    <w:rsid w:val="00C43C8E"/>
    <w:rsid w:val="00C45499"/>
    <w:rsid w:val="00C74143"/>
    <w:rsid w:val="00C7661E"/>
    <w:rsid w:val="00C82B32"/>
    <w:rsid w:val="00C82EB8"/>
    <w:rsid w:val="00C82EFB"/>
    <w:rsid w:val="00C95CF5"/>
    <w:rsid w:val="00CA6FA5"/>
    <w:rsid w:val="00CB4766"/>
    <w:rsid w:val="00CB7827"/>
    <w:rsid w:val="00CD31D7"/>
    <w:rsid w:val="00CD37C4"/>
    <w:rsid w:val="00CF1B6F"/>
    <w:rsid w:val="00CF2477"/>
    <w:rsid w:val="00D00858"/>
    <w:rsid w:val="00D01375"/>
    <w:rsid w:val="00D12768"/>
    <w:rsid w:val="00D22106"/>
    <w:rsid w:val="00D251E1"/>
    <w:rsid w:val="00D273F8"/>
    <w:rsid w:val="00D35480"/>
    <w:rsid w:val="00D47237"/>
    <w:rsid w:val="00D50AE0"/>
    <w:rsid w:val="00D51022"/>
    <w:rsid w:val="00D53E91"/>
    <w:rsid w:val="00D557EB"/>
    <w:rsid w:val="00D577C4"/>
    <w:rsid w:val="00D61DB9"/>
    <w:rsid w:val="00D6351D"/>
    <w:rsid w:val="00D67899"/>
    <w:rsid w:val="00D93129"/>
    <w:rsid w:val="00D945E5"/>
    <w:rsid w:val="00DA4F04"/>
    <w:rsid w:val="00DB04D7"/>
    <w:rsid w:val="00DB64D2"/>
    <w:rsid w:val="00DC6C30"/>
    <w:rsid w:val="00DD2773"/>
    <w:rsid w:val="00DD2E6F"/>
    <w:rsid w:val="00DD42EC"/>
    <w:rsid w:val="00DE2E28"/>
    <w:rsid w:val="00DE7ECB"/>
    <w:rsid w:val="00DF64D4"/>
    <w:rsid w:val="00E02927"/>
    <w:rsid w:val="00E12DAD"/>
    <w:rsid w:val="00E32734"/>
    <w:rsid w:val="00E6026E"/>
    <w:rsid w:val="00E62151"/>
    <w:rsid w:val="00E71B49"/>
    <w:rsid w:val="00E83DD2"/>
    <w:rsid w:val="00E92994"/>
    <w:rsid w:val="00E9536C"/>
    <w:rsid w:val="00E97B50"/>
    <w:rsid w:val="00E97BF9"/>
    <w:rsid w:val="00EC1994"/>
    <w:rsid w:val="00EC2E51"/>
    <w:rsid w:val="00EC6B2E"/>
    <w:rsid w:val="00ED2196"/>
    <w:rsid w:val="00ED4070"/>
    <w:rsid w:val="00ED5225"/>
    <w:rsid w:val="00ED7717"/>
    <w:rsid w:val="00EF5D33"/>
    <w:rsid w:val="00F027E8"/>
    <w:rsid w:val="00F03399"/>
    <w:rsid w:val="00F13064"/>
    <w:rsid w:val="00F23FF3"/>
    <w:rsid w:val="00F30D25"/>
    <w:rsid w:val="00F325D4"/>
    <w:rsid w:val="00F36FF3"/>
    <w:rsid w:val="00F45377"/>
    <w:rsid w:val="00F51A11"/>
    <w:rsid w:val="00F577CF"/>
    <w:rsid w:val="00F60FE5"/>
    <w:rsid w:val="00F735B4"/>
    <w:rsid w:val="00F74669"/>
    <w:rsid w:val="00F946A7"/>
    <w:rsid w:val="00F94FDF"/>
    <w:rsid w:val="00F95288"/>
    <w:rsid w:val="00FA350A"/>
    <w:rsid w:val="00FA3844"/>
    <w:rsid w:val="00FA3FCD"/>
    <w:rsid w:val="00FA4B5D"/>
    <w:rsid w:val="00FA69C6"/>
    <w:rsid w:val="00FB7D38"/>
    <w:rsid w:val="00FB7FA0"/>
    <w:rsid w:val="00FC07B0"/>
    <w:rsid w:val="00FE3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9628A"/>
  <w15:docId w15:val="{DF90835B-C80B-488C-9ED0-C76CCC58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0AA"/>
  </w:style>
  <w:style w:type="paragraph" w:styleId="1">
    <w:name w:val="heading 1"/>
    <w:basedOn w:val="a"/>
    <w:next w:val="a"/>
    <w:link w:val="10"/>
    <w:uiPriority w:val="9"/>
    <w:qFormat/>
    <w:rsid w:val="009F67BA"/>
    <w:pPr>
      <w:keepNext/>
      <w:tabs>
        <w:tab w:val="num" w:pos="0"/>
      </w:tabs>
      <w:suppressAutoHyphens/>
      <w:spacing w:after="0" w:line="240" w:lineRule="auto"/>
      <w:ind w:left="432" w:hanging="432"/>
      <w:jc w:val="center"/>
      <w:outlineLvl w:val="0"/>
    </w:pPr>
    <w:rPr>
      <w:rFonts w:ascii="Times New Roman" w:eastAsia="Times New Roman" w:hAnsi="Times New Roman" w:cs="Times New Roman"/>
      <w:sz w:val="40"/>
      <w:szCs w:val="24"/>
      <w:lang w:eastAsia="ar-SA"/>
    </w:rPr>
  </w:style>
  <w:style w:type="paragraph" w:styleId="2">
    <w:name w:val="heading 2"/>
    <w:basedOn w:val="a"/>
    <w:next w:val="a"/>
    <w:link w:val="20"/>
    <w:qFormat/>
    <w:rsid w:val="009F67BA"/>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next w:val="a"/>
    <w:link w:val="30"/>
    <w:qFormat/>
    <w:rsid w:val="009F67BA"/>
    <w:pPr>
      <w:keepNext/>
      <w:keepLines/>
      <w:suppressAutoHyphens/>
      <w:spacing w:after="0" w:line="264" w:lineRule="auto"/>
      <w:ind w:left="10" w:right="300" w:hanging="10"/>
      <w:jc w:val="center"/>
      <w:outlineLvl w:val="2"/>
    </w:pPr>
    <w:rPr>
      <w:rFonts w:ascii="Times New Roman" w:eastAsia="Times New Roman" w:hAnsi="Times New Roman" w:cs="Times New Roman"/>
      <w:b/>
      <w:i/>
      <w:color w:val="000000"/>
      <w:sz w:val="28"/>
      <w:lang w:val="en-US" w:eastAsia="ar-SA"/>
    </w:rPr>
  </w:style>
  <w:style w:type="paragraph" w:styleId="4">
    <w:name w:val="heading 4"/>
    <w:basedOn w:val="a"/>
    <w:next w:val="a"/>
    <w:link w:val="40"/>
    <w:qFormat/>
    <w:rsid w:val="009F67BA"/>
    <w:pPr>
      <w:keepNext/>
      <w:tabs>
        <w:tab w:val="num" w:pos="0"/>
      </w:tabs>
      <w:suppressAutoHyphens/>
      <w:spacing w:before="240" w:after="60"/>
      <w:ind w:left="864" w:hanging="864"/>
      <w:outlineLvl w:val="3"/>
    </w:pPr>
    <w:rPr>
      <w:rFonts w:ascii="Calibri" w:eastAsia="Times New Roman" w:hAnsi="Calibri" w:cs="Calibri"/>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67BA"/>
    <w:rPr>
      <w:rFonts w:ascii="Times New Roman" w:eastAsia="Times New Roman" w:hAnsi="Times New Roman" w:cs="Times New Roman"/>
      <w:sz w:val="40"/>
      <w:szCs w:val="24"/>
      <w:lang w:eastAsia="ar-SA"/>
    </w:rPr>
  </w:style>
  <w:style w:type="character" w:customStyle="1" w:styleId="20">
    <w:name w:val="Заголовок 2 Знак"/>
    <w:basedOn w:val="a0"/>
    <w:link w:val="2"/>
    <w:rsid w:val="009F67BA"/>
    <w:rPr>
      <w:rFonts w:ascii="Arial" w:eastAsia="Times New Roman" w:hAnsi="Arial" w:cs="Arial"/>
      <w:b/>
      <w:bCs/>
      <w:i/>
      <w:iCs/>
      <w:sz w:val="28"/>
      <w:szCs w:val="28"/>
      <w:lang w:eastAsia="ar-SA"/>
    </w:rPr>
  </w:style>
  <w:style w:type="character" w:customStyle="1" w:styleId="30">
    <w:name w:val="Заголовок 3 Знак"/>
    <w:basedOn w:val="a0"/>
    <w:link w:val="3"/>
    <w:rsid w:val="009F67BA"/>
    <w:rPr>
      <w:rFonts w:ascii="Times New Roman" w:eastAsia="Times New Roman" w:hAnsi="Times New Roman" w:cs="Times New Roman"/>
      <w:b/>
      <w:i/>
      <w:color w:val="000000"/>
      <w:sz w:val="28"/>
      <w:lang w:val="en-US" w:eastAsia="ar-SA"/>
    </w:rPr>
  </w:style>
  <w:style w:type="character" w:customStyle="1" w:styleId="40">
    <w:name w:val="Заголовок 4 Знак"/>
    <w:basedOn w:val="a0"/>
    <w:link w:val="4"/>
    <w:rsid w:val="009F67BA"/>
    <w:rPr>
      <w:rFonts w:ascii="Calibri" w:eastAsia="Times New Roman" w:hAnsi="Calibri" w:cs="Calibri"/>
      <w:b/>
      <w:bCs/>
      <w:sz w:val="28"/>
      <w:szCs w:val="28"/>
      <w:lang w:eastAsia="ar-SA"/>
    </w:rPr>
  </w:style>
  <w:style w:type="numbering" w:customStyle="1" w:styleId="11">
    <w:name w:val="Нет списка1"/>
    <w:next w:val="a2"/>
    <w:semiHidden/>
    <w:rsid w:val="009F67BA"/>
  </w:style>
  <w:style w:type="character" w:customStyle="1" w:styleId="WW8Num1z0">
    <w:name w:val="WW8Num1z0"/>
    <w:rsid w:val="009F67BA"/>
  </w:style>
  <w:style w:type="character" w:customStyle="1" w:styleId="WW8Num1z1">
    <w:name w:val="WW8Num1z1"/>
    <w:rsid w:val="009F67BA"/>
  </w:style>
  <w:style w:type="character" w:customStyle="1" w:styleId="WW8Num1z2">
    <w:name w:val="WW8Num1z2"/>
    <w:rsid w:val="009F67BA"/>
  </w:style>
  <w:style w:type="character" w:customStyle="1" w:styleId="WW8Num1z3">
    <w:name w:val="WW8Num1z3"/>
    <w:rsid w:val="009F67BA"/>
  </w:style>
  <w:style w:type="character" w:customStyle="1" w:styleId="WW8Num1z4">
    <w:name w:val="WW8Num1z4"/>
    <w:rsid w:val="009F67BA"/>
  </w:style>
  <w:style w:type="character" w:customStyle="1" w:styleId="WW8Num1z5">
    <w:name w:val="WW8Num1z5"/>
    <w:rsid w:val="009F67BA"/>
  </w:style>
  <w:style w:type="character" w:customStyle="1" w:styleId="WW8Num1z6">
    <w:name w:val="WW8Num1z6"/>
    <w:rsid w:val="009F67BA"/>
  </w:style>
  <w:style w:type="character" w:customStyle="1" w:styleId="WW8Num1z7">
    <w:name w:val="WW8Num1z7"/>
    <w:rsid w:val="009F67BA"/>
  </w:style>
  <w:style w:type="character" w:customStyle="1" w:styleId="WW8Num1z8">
    <w:name w:val="WW8Num1z8"/>
    <w:rsid w:val="009F67BA"/>
  </w:style>
  <w:style w:type="character" w:customStyle="1" w:styleId="WW8Num2z0">
    <w:name w:val="WW8Num2z0"/>
    <w:rsid w:val="009F67BA"/>
    <w:rPr>
      <w:color w:val="auto"/>
    </w:rPr>
  </w:style>
  <w:style w:type="character" w:customStyle="1" w:styleId="WW8Num3z0">
    <w:name w:val="WW8Num3z0"/>
    <w:rsid w:val="009F67BA"/>
    <w:rPr>
      <w:color w:val="auto"/>
    </w:rPr>
  </w:style>
  <w:style w:type="character" w:customStyle="1" w:styleId="WW8Num4z0">
    <w:name w:val="WW8Num4z0"/>
    <w:rsid w:val="009F67BA"/>
  </w:style>
  <w:style w:type="character" w:customStyle="1" w:styleId="WW8Num5z0">
    <w:name w:val="WW8Num5z0"/>
    <w:rsid w:val="009F67BA"/>
  </w:style>
  <w:style w:type="character" w:customStyle="1" w:styleId="WW8Num6z0">
    <w:name w:val="WW8Num6z0"/>
    <w:rsid w:val="009F67BA"/>
  </w:style>
  <w:style w:type="character" w:customStyle="1" w:styleId="WW8Num7z0">
    <w:name w:val="WW8Num7z0"/>
    <w:rsid w:val="009F67BA"/>
  </w:style>
  <w:style w:type="character" w:customStyle="1" w:styleId="WW8Num8z0">
    <w:name w:val="WW8Num8z0"/>
    <w:rsid w:val="009F67BA"/>
  </w:style>
  <w:style w:type="character" w:customStyle="1" w:styleId="WW8Num9z0">
    <w:name w:val="WW8Num9z0"/>
    <w:rsid w:val="009F67BA"/>
  </w:style>
  <w:style w:type="character" w:customStyle="1" w:styleId="WW8Num10z0">
    <w:name w:val="WW8Num10z0"/>
    <w:rsid w:val="009F67BA"/>
  </w:style>
  <w:style w:type="character" w:customStyle="1" w:styleId="WW8Num11z0">
    <w:name w:val="WW8Num11z0"/>
    <w:rsid w:val="009F67BA"/>
  </w:style>
  <w:style w:type="character" w:customStyle="1" w:styleId="WW8Num12z0">
    <w:name w:val="WW8Num12z0"/>
    <w:rsid w:val="009F67BA"/>
  </w:style>
  <w:style w:type="character" w:customStyle="1" w:styleId="WW8Num13z0">
    <w:name w:val="WW8Num13z0"/>
    <w:rsid w:val="009F67BA"/>
  </w:style>
  <w:style w:type="character" w:customStyle="1" w:styleId="WW8Num14z0">
    <w:name w:val="WW8Num14z0"/>
    <w:rsid w:val="009F67BA"/>
  </w:style>
  <w:style w:type="character" w:customStyle="1" w:styleId="WW8Num15z0">
    <w:name w:val="WW8Num15z0"/>
    <w:rsid w:val="009F67BA"/>
  </w:style>
  <w:style w:type="character" w:customStyle="1" w:styleId="WW8Num16z0">
    <w:name w:val="WW8Num16z0"/>
    <w:rsid w:val="009F67BA"/>
    <w:rPr>
      <w:b/>
    </w:rPr>
  </w:style>
  <w:style w:type="character" w:customStyle="1" w:styleId="WW8Num17z0">
    <w:name w:val="WW8Num17z0"/>
    <w:rsid w:val="009F67BA"/>
  </w:style>
  <w:style w:type="character" w:customStyle="1" w:styleId="WW8Num18z0">
    <w:name w:val="WW8Num18z0"/>
    <w:rsid w:val="009F67BA"/>
  </w:style>
  <w:style w:type="character" w:customStyle="1" w:styleId="WW8Num19z0">
    <w:name w:val="WW8Num19z0"/>
    <w:rsid w:val="009F67BA"/>
    <w:rPr>
      <w:sz w:val="28"/>
      <w:szCs w:val="28"/>
    </w:rPr>
  </w:style>
  <w:style w:type="character" w:customStyle="1" w:styleId="WW8Num20z0">
    <w:name w:val="WW8Num20z0"/>
    <w:rsid w:val="009F67BA"/>
  </w:style>
  <w:style w:type="character" w:customStyle="1" w:styleId="WW8Num21z0">
    <w:name w:val="WW8Num21z0"/>
    <w:rsid w:val="009F67BA"/>
    <w:rPr>
      <w:b/>
    </w:rPr>
  </w:style>
  <w:style w:type="character" w:customStyle="1" w:styleId="WW8Num22z0">
    <w:name w:val="WW8Num22z0"/>
    <w:rsid w:val="009F67BA"/>
  </w:style>
  <w:style w:type="character" w:customStyle="1" w:styleId="WW8Num23z0">
    <w:name w:val="WW8Num23z0"/>
    <w:rsid w:val="009F67BA"/>
  </w:style>
  <w:style w:type="character" w:customStyle="1" w:styleId="WW8Num24z0">
    <w:name w:val="WW8Num24z0"/>
    <w:rsid w:val="009F67BA"/>
    <w:rPr>
      <w:b/>
    </w:rPr>
  </w:style>
  <w:style w:type="character" w:customStyle="1" w:styleId="WW8Num25z0">
    <w:name w:val="WW8Num25z0"/>
    <w:rsid w:val="009F67BA"/>
    <w:rPr>
      <w:color w:val="auto"/>
    </w:rPr>
  </w:style>
  <w:style w:type="character" w:customStyle="1" w:styleId="WW8Num26z0">
    <w:name w:val="WW8Num26z0"/>
    <w:rsid w:val="009F67BA"/>
  </w:style>
  <w:style w:type="character" w:customStyle="1" w:styleId="WW8Num27z0">
    <w:name w:val="WW8Num27z0"/>
    <w:rsid w:val="009F67BA"/>
  </w:style>
  <w:style w:type="character" w:customStyle="1" w:styleId="WW8Num28z0">
    <w:name w:val="WW8Num28z0"/>
    <w:rsid w:val="009F67BA"/>
  </w:style>
  <w:style w:type="character" w:customStyle="1" w:styleId="WW8Num29z0">
    <w:name w:val="WW8Num29z0"/>
    <w:rsid w:val="009F67BA"/>
    <w:rPr>
      <w:i/>
      <w:iCs/>
    </w:rPr>
  </w:style>
  <w:style w:type="character" w:customStyle="1" w:styleId="WW8Num30z0">
    <w:name w:val="WW8Num30z0"/>
    <w:rsid w:val="009F67BA"/>
    <w:rPr>
      <w:i/>
      <w:iCs/>
    </w:rPr>
  </w:style>
  <w:style w:type="character" w:customStyle="1" w:styleId="WW8Num31z0">
    <w:name w:val="WW8Num31z0"/>
    <w:rsid w:val="009F67BA"/>
  </w:style>
  <w:style w:type="character" w:customStyle="1" w:styleId="WW8Num32z0">
    <w:name w:val="WW8Num32z0"/>
    <w:rsid w:val="009F67BA"/>
    <w:rPr>
      <w:iCs/>
    </w:rPr>
  </w:style>
  <w:style w:type="character" w:customStyle="1" w:styleId="WW8Num33z0">
    <w:name w:val="WW8Num33z0"/>
    <w:rsid w:val="009F67BA"/>
  </w:style>
  <w:style w:type="character" w:customStyle="1" w:styleId="WW8Num34z0">
    <w:name w:val="WW8Num34z0"/>
    <w:rsid w:val="009F67BA"/>
  </w:style>
  <w:style w:type="character" w:customStyle="1" w:styleId="WW8Num35z0">
    <w:name w:val="WW8Num35z0"/>
    <w:rsid w:val="009F67BA"/>
  </w:style>
  <w:style w:type="character" w:customStyle="1" w:styleId="WW8Num36z0">
    <w:name w:val="WW8Num36z0"/>
    <w:rsid w:val="009F67BA"/>
  </w:style>
  <w:style w:type="character" w:customStyle="1" w:styleId="WW8Num37z0">
    <w:name w:val="WW8Num37z0"/>
    <w:rsid w:val="009F67BA"/>
  </w:style>
  <w:style w:type="character" w:customStyle="1" w:styleId="WW8Num38z0">
    <w:name w:val="WW8Num38z0"/>
    <w:rsid w:val="009F67BA"/>
  </w:style>
  <w:style w:type="character" w:customStyle="1" w:styleId="WW8Num39z0">
    <w:name w:val="WW8Num39z0"/>
    <w:rsid w:val="009F67BA"/>
    <w:rPr>
      <w:rFonts w:ascii="Symbol" w:eastAsia="Times New Roman" w:hAnsi="Symbol" w:cs="Symbol"/>
      <w:sz w:val="24"/>
      <w:szCs w:val="24"/>
    </w:rPr>
  </w:style>
  <w:style w:type="character" w:customStyle="1" w:styleId="WW8Num40z0">
    <w:name w:val="WW8Num40z0"/>
    <w:rsid w:val="009F67BA"/>
    <w:rPr>
      <w:rFonts w:ascii="Times New Roman" w:eastAsia="Times New Roman" w:hAnsi="Times New Roman" w:cs="Times New Roman"/>
      <w:sz w:val="24"/>
      <w:szCs w:val="24"/>
    </w:rPr>
  </w:style>
  <w:style w:type="character" w:customStyle="1" w:styleId="WW8Num40z1">
    <w:name w:val="WW8Num40z1"/>
    <w:rsid w:val="009F67BA"/>
  </w:style>
  <w:style w:type="character" w:customStyle="1" w:styleId="WW8Num40z2">
    <w:name w:val="WW8Num40z2"/>
    <w:rsid w:val="009F67BA"/>
  </w:style>
  <w:style w:type="character" w:customStyle="1" w:styleId="WW8Num41z0">
    <w:name w:val="WW8Num41z0"/>
    <w:rsid w:val="009F67BA"/>
  </w:style>
  <w:style w:type="character" w:customStyle="1" w:styleId="WW8Num42z0">
    <w:name w:val="WW8Num42z0"/>
    <w:rsid w:val="009F67BA"/>
    <w:rPr>
      <w:iCs/>
    </w:rPr>
  </w:style>
  <w:style w:type="character" w:customStyle="1" w:styleId="WW8Num43z0">
    <w:name w:val="WW8Num43z0"/>
    <w:rsid w:val="009F67BA"/>
  </w:style>
  <w:style w:type="character" w:customStyle="1" w:styleId="WW8Num44z0">
    <w:name w:val="WW8Num44z0"/>
    <w:rsid w:val="009F67BA"/>
  </w:style>
  <w:style w:type="character" w:customStyle="1" w:styleId="WW8Num45z0">
    <w:name w:val="WW8Num45z0"/>
    <w:rsid w:val="009F67BA"/>
  </w:style>
  <w:style w:type="character" w:customStyle="1" w:styleId="WW8Num46z0">
    <w:name w:val="WW8Num46z0"/>
    <w:rsid w:val="009F67BA"/>
  </w:style>
  <w:style w:type="character" w:customStyle="1" w:styleId="WW8Num47z0">
    <w:name w:val="WW8Num47z0"/>
    <w:rsid w:val="009F67BA"/>
  </w:style>
  <w:style w:type="character" w:customStyle="1" w:styleId="WW8Num48z0">
    <w:name w:val="WW8Num48z0"/>
    <w:rsid w:val="009F67BA"/>
  </w:style>
  <w:style w:type="character" w:customStyle="1" w:styleId="WW8Num49z0">
    <w:name w:val="WW8Num49z0"/>
    <w:rsid w:val="009F67BA"/>
  </w:style>
  <w:style w:type="character" w:customStyle="1" w:styleId="WW8Num50z0">
    <w:name w:val="WW8Num50z0"/>
    <w:rsid w:val="009F67BA"/>
  </w:style>
  <w:style w:type="character" w:customStyle="1" w:styleId="WW8Num51z0">
    <w:name w:val="WW8Num51z0"/>
    <w:rsid w:val="009F67BA"/>
    <w:rPr>
      <w:i/>
      <w:iCs/>
    </w:rPr>
  </w:style>
  <w:style w:type="character" w:customStyle="1" w:styleId="WW8Num52z0">
    <w:name w:val="WW8Num52z0"/>
    <w:rsid w:val="009F67BA"/>
    <w:rPr>
      <w:i/>
      <w:iCs/>
    </w:rPr>
  </w:style>
  <w:style w:type="character" w:customStyle="1" w:styleId="WW8Num53z0">
    <w:name w:val="WW8Num53z0"/>
    <w:rsid w:val="009F67BA"/>
  </w:style>
  <w:style w:type="character" w:customStyle="1" w:styleId="WW8Num54z0">
    <w:name w:val="WW8Num54z0"/>
    <w:rsid w:val="009F67BA"/>
  </w:style>
  <w:style w:type="character" w:customStyle="1" w:styleId="WW8Num55z0">
    <w:name w:val="WW8Num55z0"/>
    <w:rsid w:val="009F67BA"/>
    <w:rPr>
      <w:rFonts w:ascii="Times New Roman" w:eastAsia="Times New Roman" w:hAnsi="Times New Roman" w:cs="Times New Roman"/>
      <w:b/>
      <w:bCs/>
      <w:spacing w:val="-11"/>
      <w:sz w:val="24"/>
      <w:szCs w:val="24"/>
    </w:rPr>
  </w:style>
  <w:style w:type="character" w:customStyle="1" w:styleId="WW8Num56z0">
    <w:name w:val="WW8Num56z0"/>
    <w:rsid w:val="009F67BA"/>
    <w:rPr>
      <w:rFonts w:ascii="Symbol" w:eastAsia="Times New Roman" w:hAnsi="Symbol" w:cs="Symbol"/>
      <w:b/>
      <w:bCs/>
      <w:spacing w:val="-10"/>
      <w:sz w:val="24"/>
      <w:szCs w:val="24"/>
    </w:rPr>
  </w:style>
  <w:style w:type="character" w:customStyle="1" w:styleId="WW8Num57z0">
    <w:name w:val="WW8Num57z0"/>
    <w:rsid w:val="009F67BA"/>
    <w:rPr>
      <w:i/>
      <w:iCs/>
    </w:rPr>
  </w:style>
  <w:style w:type="character" w:customStyle="1" w:styleId="WW8Num58z0">
    <w:name w:val="WW8Num58z0"/>
    <w:rsid w:val="009F67BA"/>
    <w:rPr>
      <w:i/>
      <w:iCs/>
    </w:rPr>
  </w:style>
  <w:style w:type="character" w:customStyle="1" w:styleId="WW8Num59z0">
    <w:name w:val="WW8Num59z0"/>
    <w:rsid w:val="009F67BA"/>
  </w:style>
  <w:style w:type="character" w:customStyle="1" w:styleId="WW8Num60z0">
    <w:name w:val="WW8Num60z0"/>
    <w:rsid w:val="009F67BA"/>
  </w:style>
  <w:style w:type="character" w:customStyle="1" w:styleId="WW8Num61z0">
    <w:name w:val="WW8Num61z0"/>
    <w:rsid w:val="009F67BA"/>
  </w:style>
  <w:style w:type="character" w:customStyle="1" w:styleId="WW8Num62z0">
    <w:name w:val="WW8Num62z0"/>
    <w:rsid w:val="009F67BA"/>
  </w:style>
  <w:style w:type="character" w:customStyle="1" w:styleId="WW8Num63z0">
    <w:name w:val="WW8Num63z0"/>
    <w:rsid w:val="009F67BA"/>
  </w:style>
  <w:style w:type="character" w:customStyle="1" w:styleId="WW8Num64z0">
    <w:name w:val="WW8Num64z0"/>
    <w:rsid w:val="009F67BA"/>
    <w:rPr>
      <w:iCs/>
    </w:rPr>
  </w:style>
  <w:style w:type="character" w:customStyle="1" w:styleId="WW8Num65z0">
    <w:name w:val="WW8Num65z0"/>
    <w:rsid w:val="009F67BA"/>
    <w:rPr>
      <w:iCs/>
    </w:rPr>
  </w:style>
  <w:style w:type="character" w:customStyle="1" w:styleId="WW8Num66z0">
    <w:name w:val="WW8Num66z0"/>
    <w:rsid w:val="009F67BA"/>
  </w:style>
  <w:style w:type="character" w:customStyle="1" w:styleId="WW8Num67z0">
    <w:name w:val="WW8Num67z0"/>
    <w:rsid w:val="009F67BA"/>
  </w:style>
  <w:style w:type="character" w:customStyle="1" w:styleId="WW8Num68z0">
    <w:name w:val="WW8Num68z0"/>
    <w:rsid w:val="009F67BA"/>
  </w:style>
  <w:style w:type="character" w:customStyle="1" w:styleId="WW8Num69z0">
    <w:name w:val="WW8Num69z0"/>
    <w:rsid w:val="009F67BA"/>
  </w:style>
  <w:style w:type="character" w:customStyle="1" w:styleId="WW8Num70z0">
    <w:name w:val="WW8Num70z0"/>
    <w:rsid w:val="009F67BA"/>
  </w:style>
  <w:style w:type="character" w:customStyle="1" w:styleId="WW8Num71z0">
    <w:name w:val="WW8Num71z0"/>
    <w:rsid w:val="009F67BA"/>
  </w:style>
  <w:style w:type="character" w:customStyle="1" w:styleId="WW8Num72z0">
    <w:name w:val="WW8Num72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3z0">
    <w:name w:val="WW8Num73z0"/>
    <w:rsid w:val="009F67BA"/>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rPr>
  </w:style>
  <w:style w:type="character" w:customStyle="1" w:styleId="WW8Num74z0">
    <w:name w:val="WW8Num74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5z0">
    <w:name w:val="WW8Num75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6z0">
    <w:name w:val="WW8Num76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7z0">
    <w:name w:val="WW8Num77z0"/>
    <w:rsid w:val="009F67BA"/>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lang w:val="en-US"/>
    </w:rPr>
  </w:style>
  <w:style w:type="character" w:customStyle="1" w:styleId="WW8Num78z0">
    <w:name w:val="WW8Num78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9z0">
    <w:name w:val="WW8Num79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lang w:val="en-US"/>
    </w:rPr>
  </w:style>
  <w:style w:type="character" w:customStyle="1" w:styleId="WW8Num80z0">
    <w:name w:val="WW8Num80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1z0">
    <w:name w:val="WW8Num81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2z0">
    <w:name w:val="WW8Num82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3z0">
    <w:name w:val="WW8Num83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4z0">
    <w:name w:val="WW8Num84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5z0">
    <w:name w:val="WW8Num85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6z0">
    <w:name w:val="WW8Num86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7z0">
    <w:name w:val="WW8Num87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8z0">
    <w:name w:val="WW8Num88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9z0">
    <w:name w:val="WW8Num89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0z0">
    <w:name w:val="WW8Num90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1z0">
    <w:name w:val="WW8Num91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2z0">
    <w:name w:val="WW8Num92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3z0">
    <w:name w:val="WW8Num93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4z0">
    <w:name w:val="WW8Num94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5z0">
    <w:name w:val="WW8Num95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6z0">
    <w:name w:val="WW8Num96z0"/>
    <w:rsid w:val="009F67BA"/>
    <w:rPr>
      <w:rFonts w:ascii="Times New Roman" w:eastAsia="Times New Roman" w:hAnsi="Times New Roman" w:cs="Times New Roman"/>
      <w:b w:val="0"/>
      <w:i w:val="0"/>
      <w:strike w:val="0"/>
      <w:dstrike w:val="0"/>
      <w:color w:val="000000"/>
      <w:position w:val="0"/>
      <w:sz w:val="19"/>
      <w:szCs w:val="19"/>
      <w:u w:val="none" w:color="000000"/>
      <w:shd w:val="clear" w:color="auto" w:fill="auto"/>
      <w:vertAlign w:val="baseline"/>
    </w:rPr>
  </w:style>
  <w:style w:type="character" w:customStyle="1" w:styleId="WW8Num97z0">
    <w:name w:val="WW8Num97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8z0">
    <w:name w:val="WW8Num98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9z0">
    <w:name w:val="WW8Num99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00z0">
    <w:name w:val="WW8Num100z0"/>
    <w:rsid w:val="009F67BA"/>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01z0">
    <w:name w:val="WW8Num101z0"/>
    <w:rsid w:val="009F67BA"/>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7">
    <w:name w:val="Основной шрифт абзаца7"/>
    <w:rsid w:val="009F67BA"/>
  </w:style>
  <w:style w:type="character" w:customStyle="1" w:styleId="Absatz-Standardschriftart">
    <w:name w:val="Absatz-Standardschriftart"/>
    <w:rsid w:val="009F67BA"/>
  </w:style>
  <w:style w:type="character" w:customStyle="1" w:styleId="6">
    <w:name w:val="Основной шрифт абзаца6"/>
    <w:rsid w:val="009F67BA"/>
  </w:style>
  <w:style w:type="character" w:customStyle="1" w:styleId="5">
    <w:name w:val="Основной шрифт абзаца5"/>
    <w:rsid w:val="009F67BA"/>
  </w:style>
  <w:style w:type="character" w:customStyle="1" w:styleId="41">
    <w:name w:val="Основной шрифт абзаца4"/>
    <w:rsid w:val="009F67BA"/>
  </w:style>
  <w:style w:type="character" w:customStyle="1" w:styleId="31">
    <w:name w:val="Основной шрифт абзаца3"/>
    <w:rsid w:val="009F67BA"/>
  </w:style>
  <w:style w:type="character" w:customStyle="1" w:styleId="21">
    <w:name w:val="Основной шрифт абзаца2"/>
    <w:rsid w:val="009F67BA"/>
  </w:style>
  <w:style w:type="character" w:customStyle="1" w:styleId="WW8Num2z1">
    <w:name w:val="WW8Num2z1"/>
    <w:rsid w:val="009F67BA"/>
  </w:style>
  <w:style w:type="character" w:customStyle="1" w:styleId="WW8Num2z2">
    <w:name w:val="WW8Num2z2"/>
    <w:rsid w:val="009F67BA"/>
  </w:style>
  <w:style w:type="character" w:customStyle="1" w:styleId="WW8Num2z3">
    <w:name w:val="WW8Num2z3"/>
    <w:rsid w:val="009F67BA"/>
  </w:style>
  <w:style w:type="character" w:customStyle="1" w:styleId="WW8Num2z4">
    <w:name w:val="WW8Num2z4"/>
    <w:rsid w:val="009F67BA"/>
  </w:style>
  <w:style w:type="character" w:customStyle="1" w:styleId="WW8Num2z5">
    <w:name w:val="WW8Num2z5"/>
    <w:rsid w:val="009F67BA"/>
  </w:style>
  <w:style w:type="character" w:customStyle="1" w:styleId="WW8Num2z6">
    <w:name w:val="WW8Num2z6"/>
    <w:rsid w:val="009F67BA"/>
  </w:style>
  <w:style w:type="character" w:customStyle="1" w:styleId="WW8Num2z7">
    <w:name w:val="WW8Num2z7"/>
    <w:rsid w:val="009F67BA"/>
  </w:style>
  <w:style w:type="character" w:customStyle="1" w:styleId="WW8Num2z8">
    <w:name w:val="WW8Num2z8"/>
    <w:rsid w:val="009F67BA"/>
  </w:style>
  <w:style w:type="character" w:customStyle="1" w:styleId="WW8Num3z1">
    <w:name w:val="WW8Num3z1"/>
    <w:rsid w:val="009F67BA"/>
  </w:style>
  <w:style w:type="character" w:customStyle="1" w:styleId="WW8Num3z2">
    <w:name w:val="WW8Num3z2"/>
    <w:rsid w:val="009F67BA"/>
  </w:style>
  <w:style w:type="character" w:customStyle="1" w:styleId="WW8Num3z3">
    <w:name w:val="WW8Num3z3"/>
    <w:rsid w:val="009F67BA"/>
  </w:style>
  <w:style w:type="character" w:customStyle="1" w:styleId="WW8Num3z4">
    <w:name w:val="WW8Num3z4"/>
    <w:rsid w:val="009F67BA"/>
  </w:style>
  <w:style w:type="character" w:customStyle="1" w:styleId="WW8Num3z5">
    <w:name w:val="WW8Num3z5"/>
    <w:rsid w:val="009F67BA"/>
  </w:style>
  <w:style w:type="character" w:customStyle="1" w:styleId="WW8Num3z6">
    <w:name w:val="WW8Num3z6"/>
    <w:rsid w:val="009F67BA"/>
  </w:style>
  <w:style w:type="character" w:customStyle="1" w:styleId="WW8Num3z7">
    <w:name w:val="WW8Num3z7"/>
    <w:rsid w:val="009F67BA"/>
  </w:style>
  <w:style w:type="character" w:customStyle="1" w:styleId="WW8Num3z8">
    <w:name w:val="WW8Num3z8"/>
    <w:rsid w:val="009F67BA"/>
  </w:style>
  <w:style w:type="character" w:customStyle="1" w:styleId="WW8Num4z1">
    <w:name w:val="WW8Num4z1"/>
    <w:rsid w:val="009F67BA"/>
  </w:style>
  <w:style w:type="character" w:customStyle="1" w:styleId="WW8Num4z2">
    <w:name w:val="WW8Num4z2"/>
    <w:rsid w:val="009F67BA"/>
  </w:style>
  <w:style w:type="character" w:customStyle="1" w:styleId="WW8Num4z3">
    <w:name w:val="WW8Num4z3"/>
    <w:rsid w:val="009F67BA"/>
  </w:style>
  <w:style w:type="character" w:customStyle="1" w:styleId="WW8Num4z4">
    <w:name w:val="WW8Num4z4"/>
    <w:rsid w:val="009F67BA"/>
  </w:style>
  <w:style w:type="character" w:customStyle="1" w:styleId="WW8Num4z5">
    <w:name w:val="WW8Num4z5"/>
    <w:rsid w:val="009F67BA"/>
  </w:style>
  <w:style w:type="character" w:customStyle="1" w:styleId="WW8Num4z6">
    <w:name w:val="WW8Num4z6"/>
    <w:rsid w:val="009F67BA"/>
  </w:style>
  <w:style w:type="character" w:customStyle="1" w:styleId="WW8Num4z7">
    <w:name w:val="WW8Num4z7"/>
    <w:rsid w:val="009F67BA"/>
  </w:style>
  <w:style w:type="character" w:customStyle="1" w:styleId="WW8Num4z8">
    <w:name w:val="WW8Num4z8"/>
    <w:rsid w:val="009F67BA"/>
  </w:style>
  <w:style w:type="character" w:customStyle="1" w:styleId="WW8Num5z1">
    <w:name w:val="WW8Num5z1"/>
    <w:rsid w:val="009F67BA"/>
  </w:style>
  <w:style w:type="character" w:customStyle="1" w:styleId="WW8Num5z2">
    <w:name w:val="WW8Num5z2"/>
    <w:rsid w:val="009F67BA"/>
  </w:style>
  <w:style w:type="character" w:customStyle="1" w:styleId="WW8Num5z3">
    <w:name w:val="WW8Num5z3"/>
    <w:rsid w:val="009F67BA"/>
  </w:style>
  <w:style w:type="character" w:customStyle="1" w:styleId="WW8Num5z4">
    <w:name w:val="WW8Num5z4"/>
    <w:rsid w:val="009F67BA"/>
  </w:style>
  <w:style w:type="character" w:customStyle="1" w:styleId="WW8Num5z5">
    <w:name w:val="WW8Num5z5"/>
    <w:rsid w:val="009F67BA"/>
  </w:style>
  <w:style w:type="character" w:customStyle="1" w:styleId="WW8Num5z6">
    <w:name w:val="WW8Num5z6"/>
    <w:rsid w:val="009F67BA"/>
  </w:style>
  <w:style w:type="character" w:customStyle="1" w:styleId="WW8Num5z7">
    <w:name w:val="WW8Num5z7"/>
    <w:rsid w:val="009F67BA"/>
  </w:style>
  <w:style w:type="character" w:customStyle="1" w:styleId="WW8Num5z8">
    <w:name w:val="WW8Num5z8"/>
    <w:rsid w:val="009F67BA"/>
  </w:style>
  <w:style w:type="character" w:customStyle="1" w:styleId="WW8Num6z1">
    <w:name w:val="WW8Num6z1"/>
    <w:rsid w:val="009F67BA"/>
  </w:style>
  <w:style w:type="character" w:customStyle="1" w:styleId="WW8Num6z2">
    <w:name w:val="WW8Num6z2"/>
    <w:rsid w:val="009F67BA"/>
  </w:style>
  <w:style w:type="character" w:customStyle="1" w:styleId="WW8Num6z3">
    <w:name w:val="WW8Num6z3"/>
    <w:rsid w:val="009F67BA"/>
  </w:style>
  <w:style w:type="character" w:customStyle="1" w:styleId="WW8Num6z4">
    <w:name w:val="WW8Num6z4"/>
    <w:rsid w:val="009F67BA"/>
  </w:style>
  <w:style w:type="character" w:customStyle="1" w:styleId="WW8Num6z5">
    <w:name w:val="WW8Num6z5"/>
    <w:rsid w:val="009F67BA"/>
  </w:style>
  <w:style w:type="character" w:customStyle="1" w:styleId="WW8Num6z6">
    <w:name w:val="WW8Num6z6"/>
    <w:rsid w:val="009F67BA"/>
  </w:style>
  <w:style w:type="character" w:customStyle="1" w:styleId="WW8Num6z7">
    <w:name w:val="WW8Num6z7"/>
    <w:rsid w:val="009F67BA"/>
  </w:style>
  <w:style w:type="character" w:customStyle="1" w:styleId="WW8Num6z8">
    <w:name w:val="WW8Num6z8"/>
    <w:rsid w:val="009F67BA"/>
  </w:style>
  <w:style w:type="character" w:customStyle="1" w:styleId="WW8Num7z1">
    <w:name w:val="WW8Num7z1"/>
    <w:rsid w:val="009F67BA"/>
  </w:style>
  <w:style w:type="character" w:customStyle="1" w:styleId="WW8Num7z2">
    <w:name w:val="WW8Num7z2"/>
    <w:rsid w:val="009F67BA"/>
  </w:style>
  <w:style w:type="character" w:customStyle="1" w:styleId="WW8Num7z3">
    <w:name w:val="WW8Num7z3"/>
    <w:rsid w:val="009F67BA"/>
  </w:style>
  <w:style w:type="character" w:customStyle="1" w:styleId="WW8Num7z4">
    <w:name w:val="WW8Num7z4"/>
    <w:rsid w:val="009F67BA"/>
  </w:style>
  <w:style w:type="character" w:customStyle="1" w:styleId="WW8Num7z5">
    <w:name w:val="WW8Num7z5"/>
    <w:rsid w:val="009F67BA"/>
  </w:style>
  <w:style w:type="character" w:customStyle="1" w:styleId="WW8Num7z6">
    <w:name w:val="WW8Num7z6"/>
    <w:rsid w:val="009F67BA"/>
  </w:style>
  <w:style w:type="character" w:customStyle="1" w:styleId="WW8Num7z7">
    <w:name w:val="WW8Num7z7"/>
    <w:rsid w:val="009F67BA"/>
  </w:style>
  <w:style w:type="character" w:customStyle="1" w:styleId="WW8Num7z8">
    <w:name w:val="WW8Num7z8"/>
    <w:rsid w:val="009F67BA"/>
  </w:style>
  <w:style w:type="character" w:customStyle="1" w:styleId="WW8Num8z1">
    <w:name w:val="WW8Num8z1"/>
    <w:rsid w:val="009F67BA"/>
  </w:style>
  <w:style w:type="character" w:customStyle="1" w:styleId="WW8Num8z2">
    <w:name w:val="WW8Num8z2"/>
    <w:rsid w:val="009F67BA"/>
  </w:style>
  <w:style w:type="character" w:customStyle="1" w:styleId="WW8Num8z3">
    <w:name w:val="WW8Num8z3"/>
    <w:rsid w:val="009F67BA"/>
  </w:style>
  <w:style w:type="character" w:customStyle="1" w:styleId="WW8Num8z4">
    <w:name w:val="WW8Num8z4"/>
    <w:rsid w:val="009F67BA"/>
  </w:style>
  <w:style w:type="character" w:customStyle="1" w:styleId="WW8Num8z5">
    <w:name w:val="WW8Num8z5"/>
    <w:rsid w:val="009F67BA"/>
  </w:style>
  <w:style w:type="character" w:customStyle="1" w:styleId="WW8Num8z6">
    <w:name w:val="WW8Num8z6"/>
    <w:rsid w:val="009F67BA"/>
  </w:style>
  <w:style w:type="character" w:customStyle="1" w:styleId="WW8Num8z7">
    <w:name w:val="WW8Num8z7"/>
    <w:rsid w:val="009F67BA"/>
  </w:style>
  <w:style w:type="character" w:customStyle="1" w:styleId="WW8Num8z8">
    <w:name w:val="WW8Num8z8"/>
    <w:rsid w:val="009F67BA"/>
  </w:style>
  <w:style w:type="character" w:customStyle="1" w:styleId="WW8Num9z1">
    <w:name w:val="WW8Num9z1"/>
    <w:rsid w:val="009F67BA"/>
  </w:style>
  <w:style w:type="character" w:customStyle="1" w:styleId="WW8Num9z2">
    <w:name w:val="WW8Num9z2"/>
    <w:rsid w:val="009F67BA"/>
  </w:style>
  <w:style w:type="character" w:customStyle="1" w:styleId="WW8Num9z3">
    <w:name w:val="WW8Num9z3"/>
    <w:rsid w:val="009F67BA"/>
  </w:style>
  <w:style w:type="character" w:customStyle="1" w:styleId="WW8Num9z4">
    <w:name w:val="WW8Num9z4"/>
    <w:rsid w:val="009F67BA"/>
  </w:style>
  <w:style w:type="character" w:customStyle="1" w:styleId="WW8Num9z5">
    <w:name w:val="WW8Num9z5"/>
    <w:rsid w:val="009F67BA"/>
  </w:style>
  <w:style w:type="character" w:customStyle="1" w:styleId="WW8Num9z6">
    <w:name w:val="WW8Num9z6"/>
    <w:rsid w:val="009F67BA"/>
  </w:style>
  <w:style w:type="character" w:customStyle="1" w:styleId="WW8Num9z7">
    <w:name w:val="WW8Num9z7"/>
    <w:rsid w:val="009F67BA"/>
  </w:style>
  <w:style w:type="character" w:customStyle="1" w:styleId="WW8Num9z8">
    <w:name w:val="WW8Num9z8"/>
    <w:rsid w:val="009F67BA"/>
  </w:style>
  <w:style w:type="character" w:customStyle="1" w:styleId="WW8Num10z1">
    <w:name w:val="WW8Num10z1"/>
    <w:rsid w:val="009F67BA"/>
  </w:style>
  <w:style w:type="character" w:customStyle="1" w:styleId="WW8Num10z2">
    <w:name w:val="WW8Num10z2"/>
    <w:rsid w:val="009F67BA"/>
  </w:style>
  <w:style w:type="character" w:customStyle="1" w:styleId="WW8Num10z3">
    <w:name w:val="WW8Num10z3"/>
    <w:rsid w:val="009F67BA"/>
  </w:style>
  <w:style w:type="character" w:customStyle="1" w:styleId="WW8Num10z4">
    <w:name w:val="WW8Num10z4"/>
    <w:rsid w:val="009F67BA"/>
  </w:style>
  <w:style w:type="character" w:customStyle="1" w:styleId="WW8Num10z5">
    <w:name w:val="WW8Num10z5"/>
    <w:rsid w:val="009F67BA"/>
  </w:style>
  <w:style w:type="character" w:customStyle="1" w:styleId="WW8Num10z6">
    <w:name w:val="WW8Num10z6"/>
    <w:rsid w:val="009F67BA"/>
  </w:style>
  <w:style w:type="character" w:customStyle="1" w:styleId="WW8Num10z7">
    <w:name w:val="WW8Num10z7"/>
    <w:rsid w:val="009F67BA"/>
  </w:style>
  <w:style w:type="character" w:customStyle="1" w:styleId="WW8Num10z8">
    <w:name w:val="WW8Num10z8"/>
    <w:rsid w:val="009F67BA"/>
  </w:style>
  <w:style w:type="character" w:customStyle="1" w:styleId="WW8Num11z1">
    <w:name w:val="WW8Num11z1"/>
    <w:rsid w:val="009F67BA"/>
  </w:style>
  <w:style w:type="character" w:customStyle="1" w:styleId="WW8Num11z2">
    <w:name w:val="WW8Num11z2"/>
    <w:rsid w:val="009F67BA"/>
  </w:style>
  <w:style w:type="character" w:customStyle="1" w:styleId="WW8Num11z3">
    <w:name w:val="WW8Num11z3"/>
    <w:rsid w:val="009F67BA"/>
  </w:style>
  <w:style w:type="character" w:customStyle="1" w:styleId="WW8Num11z4">
    <w:name w:val="WW8Num11z4"/>
    <w:rsid w:val="009F67BA"/>
  </w:style>
  <w:style w:type="character" w:customStyle="1" w:styleId="WW8Num11z5">
    <w:name w:val="WW8Num11z5"/>
    <w:rsid w:val="009F67BA"/>
  </w:style>
  <w:style w:type="character" w:customStyle="1" w:styleId="WW8Num11z6">
    <w:name w:val="WW8Num11z6"/>
    <w:rsid w:val="009F67BA"/>
  </w:style>
  <w:style w:type="character" w:customStyle="1" w:styleId="WW8Num11z7">
    <w:name w:val="WW8Num11z7"/>
    <w:rsid w:val="009F67BA"/>
  </w:style>
  <w:style w:type="character" w:customStyle="1" w:styleId="WW8Num11z8">
    <w:name w:val="WW8Num11z8"/>
    <w:rsid w:val="009F67BA"/>
  </w:style>
  <w:style w:type="character" w:customStyle="1" w:styleId="WW8Num12z1">
    <w:name w:val="WW8Num12z1"/>
    <w:rsid w:val="009F67BA"/>
  </w:style>
  <w:style w:type="character" w:customStyle="1" w:styleId="WW8Num12z2">
    <w:name w:val="WW8Num12z2"/>
    <w:rsid w:val="009F67BA"/>
  </w:style>
  <w:style w:type="character" w:customStyle="1" w:styleId="WW8Num12z3">
    <w:name w:val="WW8Num12z3"/>
    <w:rsid w:val="009F67BA"/>
  </w:style>
  <w:style w:type="character" w:customStyle="1" w:styleId="WW8Num12z4">
    <w:name w:val="WW8Num12z4"/>
    <w:rsid w:val="009F67BA"/>
  </w:style>
  <w:style w:type="character" w:customStyle="1" w:styleId="WW8Num12z5">
    <w:name w:val="WW8Num12z5"/>
    <w:rsid w:val="009F67BA"/>
  </w:style>
  <w:style w:type="character" w:customStyle="1" w:styleId="WW8Num12z6">
    <w:name w:val="WW8Num12z6"/>
    <w:rsid w:val="009F67BA"/>
  </w:style>
  <w:style w:type="character" w:customStyle="1" w:styleId="WW8Num12z7">
    <w:name w:val="WW8Num12z7"/>
    <w:rsid w:val="009F67BA"/>
  </w:style>
  <w:style w:type="character" w:customStyle="1" w:styleId="WW8Num12z8">
    <w:name w:val="WW8Num12z8"/>
    <w:rsid w:val="009F67BA"/>
  </w:style>
  <w:style w:type="character" w:customStyle="1" w:styleId="WW8Num13z1">
    <w:name w:val="WW8Num13z1"/>
    <w:rsid w:val="009F67BA"/>
  </w:style>
  <w:style w:type="character" w:customStyle="1" w:styleId="WW8Num13z2">
    <w:name w:val="WW8Num13z2"/>
    <w:rsid w:val="009F67BA"/>
  </w:style>
  <w:style w:type="character" w:customStyle="1" w:styleId="WW8Num13z3">
    <w:name w:val="WW8Num13z3"/>
    <w:rsid w:val="009F67BA"/>
  </w:style>
  <w:style w:type="character" w:customStyle="1" w:styleId="WW8Num13z4">
    <w:name w:val="WW8Num13z4"/>
    <w:rsid w:val="009F67BA"/>
  </w:style>
  <w:style w:type="character" w:customStyle="1" w:styleId="WW8Num13z5">
    <w:name w:val="WW8Num13z5"/>
    <w:rsid w:val="009F67BA"/>
  </w:style>
  <w:style w:type="character" w:customStyle="1" w:styleId="WW8Num13z6">
    <w:name w:val="WW8Num13z6"/>
    <w:rsid w:val="009F67BA"/>
  </w:style>
  <w:style w:type="character" w:customStyle="1" w:styleId="WW8Num13z7">
    <w:name w:val="WW8Num13z7"/>
    <w:rsid w:val="009F67BA"/>
  </w:style>
  <w:style w:type="character" w:customStyle="1" w:styleId="WW8Num13z8">
    <w:name w:val="WW8Num13z8"/>
    <w:rsid w:val="009F67BA"/>
  </w:style>
  <w:style w:type="character" w:customStyle="1" w:styleId="WW8Num14z1">
    <w:name w:val="WW8Num14z1"/>
    <w:rsid w:val="009F67BA"/>
  </w:style>
  <w:style w:type="character" w:customStyle="1" w:styleId="WW8Num14z2">
    <w:name w:val="WW8Num14z2"/>
    <w:rsid w:val="009F67BA"/>
  </w:style>
  <w:style w:type="character" w:customStyle="1" w:styleId="WW8Num14z3">
    <w:name w:val="WW8Num14z3"/>
    <w:rsid w:val="009F67BA"/>
  </w:style>
  <w:style w:type="character" w:customStyle="1" w:styleId="WW8Num14z4">
    <w:name w:val="WW8Num14z4"/>
    <w:rsid w:val="009F67BA"/>
  </w:style>
  <w:style w:type="character" w:customStyle="1" w:styleId="WW8Num14z5">
    <w:name w:val="WW8Num14z5"/>
    <w:rsid w:val="009F67BA"/>
  </w:style>
  <w:style w:type="character" w:customStyle="1" w:styleId="WW8Num14z6">
    <w:name w:val="WW8Num14z6"/>
    <w:rsid w:val="009F67BA"/>
  </w:style>
  <w:style w:type="character" w:customStyle="1" w:styleId="WW8Num14z7">
    <w:name w:val="WW8Num14z7"/>
    <w:rsid w:val="009F67BA"/>
  </w:style>
  <w:style w:type="character" w:customStyle="1" w:styleId="WW8Num14z8">
    <w:name w:val="WW8Num14z8"/>
    <w:rsid w:val="009F67BA"/>
  </w:style>
  <w:style w:type="character" w:customStyle="1" w:styleId="WW8Num15z1">
    <w:name w:val="WW8Num15z1"/>
    <w:rsid w:val="009F67BA"/>
  </w:style>
  <w:style w:type="character" w:customStyle="1" w:styleId="WW8Num15z2">
    <w:name w:val="WW8Num15z2"/>
    <w:rsid w:val="009F67BA"/>
  </w:style>
  <w:style w:type="character" w:customStyle="1" w:styleId="WW8Num15z3">
    <w:name w:val="WW8Num15z3"/>
    <w:rsid w:val="009F67BA"/>
  </w:style>
  <w:style w:type="character" w:customStyle="1" w:styleId="WW8Num15z4">
    <w:name w:val="WW8Num15z4"/>
    <w:rsid w:val="009F67BA"/>
  </w:style>
  <w:style w:type="character" w:customStyle="1" w:styleId="WW8Num15z5">
    <w:name w:val="WW8Num15z5"/>
    <w:rsid w:val="009F67BA"/>
  </w:style>
  <w:style w:type="character" w:customStyle="1" w:styleId="WW8Num15z6">
    <w:name w:val="WW8Num15z6"/>
    <w:rsid w:val="009F67BA"/>
  </w:style>
  <w:style w:type="character" w:customStyle="1" w:styleId="WW8Num15z7">
    <w:name w:val="WW8Num15z7"/>
    <w:rsid w:val="009F67BA"/>
  </w:style>
  <w:style w:type="character" w:customStyle="1" w:styleId="WW8Num15z8">
    <w:name w:val="WW8Num15z8"/>
    <w:rsid w:val="009F67BA"/>
  </w:style>
  <w:style w:type="character" w:customStyle="1" w:styleId="WW8Num16z1">
    <w:name w:val="WW8Num16z1"/>
    <w:rsid w:val="009F67BA"/>
  </w:style>
  <w:style w:type="character" w:customStyle="1" w:styleId="WW8Num16z2">
    <w:name w:val="WW8Num16z2"/>
    <w:rsid w:val="009F67BA"/>
  </w:style>
  <w:style w:type="character" w:customStyle="1" w:styleId="WW8Num16z3">
    <w:name w:val="WW8Num16z3"/>
    <w:rsid w:val="009F67BA"/>
  </w:style>
  <w:style w:type="character" w:customStyle="1" w:styleId="WW8Num16z4">
    <w:name w:val="WW8Num16z4"/>
    <w:rsid w:val="009F67BA"/>
  </w:style>
  <w:style w:type="character" w:customStyle="1" w:styleId="WW8Num16z5">
    <w:name w:val="WW8Num16z5"/>
    <w:rsid w:val="009F67BA"/>
  </w:style>
  <w:style w:type="character" w:customStyle="1" w:styleId="WW8Num16z6">
    <w:name w:val="WW8Num16z6"/>
    <w:rsid w:val="009F67BA"/>
  </w:style>
  <w:style w:type="character" w:customStyle="1" w:styleId="WW8Num16z7">
    <w:name w:val="WW8Num16z7"/>
    <w:rsid w:val="009F67BA"/>
  </w:style>
  <w:style w:type="character" w:customStyle="1" w:styleId="WW8Num16z8">
    <w:name w:val="WW8Num16z8"/>
    <w:rsid w:val="009F67BA"/>
  </w:style>
  <w:style w:type="character" w:customStyle="1" w:styleId="WW8Num17z1">
    <w:name w:val="WW8Num17z1"/>
    <w:rsid w:val="009F67BA"/>
  </w:style>
  <w:style w:type="character" w:customStyle="1" w:styleId="WW8Num17z2">
    <w:name w:val="WW8Num17z2"/>
    <w:rsid w:val="009F67BA"/>
  </w:style>
  <w:style w:type="character" w:customStyle="1" w:styleId="WW8Num17z3">
    <w:name w:val="WW8Num17z3"/>
    <w:rsid w:val="009F67BA"/>
  </w:style>
  <w:style w:type="character" w:customStyle="1" w:styleId="WW8Num17z4">
    <w:name w:val="WW8Num17z4"/>
    <w:rsid w:val="009F67BA"/>
  </w:style>
  <w:style w:type="character" w:customStyle="1" w:styleId="WW8Num17z5">
    <w:name w:val="WW8Num17z5"/>
    <w:rsid w:val="009F67BA"/>
  </w:style>
  <w:style w:type="character" w:customStyle="1" w:styleId="WW8Num17z6">
    <w:name w:val="WW8Num17z6"/>
    <w:rsid w:val="009F67BA"/>
  </w:style>
  <w:style w:type="character" w:customStyle="1" w:styleId="WW8Num17z7">
    <w:name w:val="WW8Num17z7"/>
    <w:rsid w:val="009F67BA"/>
  </w:style>
  <w:style w:type="character" w:customStyle="1" w:styleId="WW8Num17z8">
    <w:name w:val="WW8Num17z8"/>
    <w:rsid w:val="009F67BA"/>
  </w:style>
  <w:style w:type="character" w:customStyle="1" w:styleId="WW8Num18z1">
    <w:name w:val="WW8Num18z1"/>
    <w:rsid w:val="009F67BA"/>
  </w:style>
  <w:style w:type="character" w:customStyle="1" w:styleId="WW8Num18z2">
    <w:name w:val="WW8Num18z2"/>
    <w:rsid w:val="009F67BA"/>
  </w:style>
  <w:style w:type="character" w:customStyle="1" w:styleId="WW8Num18z3">
    <w:name w:val="WW8Num18z3"/>
    <w:rsid w:val="009F67BA"/>
  </w:style>
  <w:style w:type="character" w:customStyle="1" w:styleId="WW8Num18z4">
    <w:name w:val="WW8Num18z4"/>
    <w:rsid w:val="009F67BA"/>
  </w:style>
  <w:style w:type="character" w:customStyle="1" w:styleId="WW8Num18z5">
    <w:name w:val="WW8Num18z5"/>
    <w:rsid w:val="009F67BA"/>
  </w:style>
  <w:style w:type="character" w:customStyle="1" w:styleId="WW8Num18z6">
    <w:name w:val="WW8Num18z6"/>
    <w:rsid w:val="009F67BA"/>
  </w:style>
  <w:style w:type="character" w:customStyle="1" w:styleId="WW8Num18z7">
    <w:name w:val="WW8Num18z7"/>
    <w:rsid w:val="009F67BA"/>
  </w:style>
  <w:style w:type="character" w:customStyle="1" w:styleId="WW8Num18z8">
    <w:name w:val="WW8Num18z8"/>
    <w:rsid w:val="009F67BA"/>
  </w:style>
  <w:style w:type="character" w:customStyle="1" w:styleId="WW8Num19z1">
    <w:name w:val="WW8Num19z1"/>
    <w:rsid w:val="009F67BA"/>
  </w:style>
  <w:style w:type="character" w:customStyle="1" w:styleId="WW8Num19z2">
    <w:name w:val="WW8Num19z2"/>
    <w:rsid w:val="009F67BA"/>
  </w:style>
  <w:style w:type="character" w:customStyle="1" w:styleId="WW8Num19z3">
    <w:name w:val="WW8Num19z3"/>
    <w:rsid w:val="009F67BA"/>
  </w:style>
  <w:style w:type="character" w:customStyle="1" w:styleId="WW8Num19z4">
    <w:name w:val="WW8Num19z4"/>
    <w:rsid w:val="009F67BA"/>
  </w:style>
  <w:style w:type="character" w:customStyle="1" w:styleId="WW8Num19z5">
    <w:name w:val="WW8Num19z5"/>
    <w:rsid w:val="009F67BA"/>
  </w:style>
  <w:style w:type="character" w:customStyle="1" w:styleId="WW8Num19z6">
    <w:name w:val="WW8Num19z6"/>
    <w:rsid w:val="009F67BA"/>
  </w:style>
  <w:style w:type="character" w:customStyle="1" w:styleId="WW8Num19z7">
    <w:name w:val="WW8Num19z7"/>
    <w:rsid w:val="009F67BA"/>
  </w:style>
  <w:style w:type="character" w:customStyle="1" w:styleId="WW8Num19z8">
    <w:name w:val="WW8Num19z8"/>
    <w:rsid w:val="009F67BA"/>
  </w:style>
  <w:style w:type="character" w:customStyle="1" w:styleId="WW8Num20z1">
    <w:name w:val="WW8Num20z1"/>
    <w:rsid w:val="009F67BA"/>
  </w:style>
  <w:style w:type="character" w:customStyle="1" w:styleId="WW8Num20z2">
    <w:name w:val="WW8Num20z2"/>
    <w:rsid w:val="009F67BA"/>
  </w:style>
  <w:style w:type="character" w:customStyle="1" w:styleId="WW8Num20z3">
    <w:name w:val="WW8Num20z3"/>
    <w:rsid w:val="009F67BA"/>
  </w:style>
  <w:style w:type="character" w:customStyle="1" w:styleId="WW8Num20z4">
    <w:name w:val="WW8Num20z4"/>
    <w:rsid w:val="009F67BA"/>
  </w:style>
  <w:style w:type="character" w:customStyle="1" w:styleId="WW8Num20z5">
    <w:name w:val="WW8Num20z5"/>
    <w:rsid w:val="009F67BA"/>
  </w:style>
  <w:style w:type="character" w:customStyle="1" w:styleId="WW8Num20z6">
    <w:name w:val="WW8Num20z6"/>
    <w:rsid w:val="009F67BA"/>
  </w:style>
  <w:style w:type="character" w:customStyle="1" w:styleId="WW8Num20z7">
    <w:name w:val="WW8Num20z7"/>
    <w:rsid w:val="009F67BA"/>
  </w:style>
  <w:style w:type="character" w:customStyle="1" w:styleId="WW8Num20z8">
    <w:name w:val="WW8Num20z8"/>
    <w:rsid w:val="009F67BA"/>
  </w:style>
  <w:style w:type="character" w:customStyle="1" w:styleId="WW8Num21z1">
    <w:name w:val="WW8Num21z1"/>
    <w:rsid w:val="009F67BA"/>
  </w:style>
  <w:style w:type="character" w:customStyle="1" w:styleId="WW8Num21z2">
    <w:name w:val="WW8Num21z2"/>
    <w:rsid w:val="009F67BA"/>
  </w:style>
  <w:style w:type="character" w:customStyle="1" w:styleId="WW8Num21z3">
    <w:name w:val="WW8Num21z3"/>
    <w:rsid w:val="009F67BA"/>
  </w:style>
  <w:style w:type="character" w:customStyle="1" w:styleId="WW8Num21z4">
    <w:name w:val="WW8Num21z4"/>
    <w:rsid w:val="009F67BA"/>
  </w:style>
  <w:style w:type="character" w:customStyle="1" w:styleId="WW8Num21z5">
    <w:name w:val="WW8Num21z5"/>
    <w:rsid w:val="009F67BA"/>
  </w:style>
  <w:style w:type="character" w:customStyle="1" w:styleId="WW8Num21z6">
    <w:name w:val="WW8Num21z6"/>
    <w:rsid w:val="009F67BA"/>
  </w:style>
  <w:style w:type="character" w:customStyle="1" w:styleId="WW8Num21z7">
    <w:name w:val="WW8Num21z7"/>
    <w:rsid w:val="009F67BA"/>
  </w:style>
  <w:style w:type="character" w:customStyle="1" w:styleId="WW8Num21z8">
    <w:name w:val="WW8Num21z8"/>
    <w:rsid w:val="009F67BA"/>
  </w:style>
  <w:style w:type="character" w:customStyle="1" w:styleId="WW8Num22z1">
    <w:name w:val="WW8Num22z1"/>
    <w:rsid w:val="009F67BA"/>
  </w:style>
  <w:style w:type="character" w:customStyle="1" w:styleId="WW8Num22z2">
    <w:name w:val="WW8Num22z2"/>
    <w:rsid w:val="009F67BA"/>
  </w:style>
  <w:style w:type="character" w:customStyle="1" w:styleId="WW8Num22z3">
    <w:name w:val="WW8Num22z3"/>
    <w:rsid w:val="009F67BA"/>
  </w:style>
  <w:style w:type="character" w:customStyle="1" w:styleId="WW8Num22z4">
    <w:name w:val="WW8Num22z4"/>
    <w:rsid w:val="009F67BA"/>
  </w:style>
  <w:style w:type="character" w:customStyle="1" w:styleId="WW8Num22z5">
    <w:name w:val="WW8Num22z5"/>
    <w:rsid w:val="009F67BA"/>
  </w:style>
  <w:style w:type="character" w:customStyle="1" w:styleId="WW8Num22z6">
    <w:name w:val="WW8Num22z6"/>
    <w:rsid w:val="009F67BA"/>
  </w:style>
  <w:style w:type="character" w:customStyle="1" w:styleId="WW8Num22z7">
    <w:name w:val="WW8Num22z7"/>
    <w:rsid w:val="009F67BA"/>
  </w:style>
  <w:style w:type="character" w:customStyle="1" w:styleId="WW8Num22z8">
    <w:name w:val="WW8Num22z8"/>
    <w:rsid w:val="009F67BA"/>
  </w:style>
  <w:style w:type="character" w:customStyle="1" w:styleId="WW8Num23z1">
    <w:name w:val="WW8Num23z1"/>
    <w:rsid w:val="009F67BA"/>
  </w:style>
  <w:style w:type="character" w:customStyle="1" w:styleId="WW8Num23z2">
    <w:name w:val="WW8Num23z2"/>
    <w:rsid w:val="009F67BA"/>
  </w:style>
  <w:style w:type="character" w:customStyle="1" w:styleId="WW8Num23z3">
    <w:name w:val="WW8Num23z3"/>
    <w:rsid w:val="009F67BA"/>
  </w:style>
  <w:style w:type="character" w:customStyle="1" w:styleId="WW8Num23z4">
    <w:name w:val="WW8Num23z4"/>
    <w:rsid w:val="009F67BA"/>
  </w:style>
  <w:style w:type="character" w:customStyle="1" w:styleId="WW8Num23z5">
    <w:name w:val="WW8Num23z5"/>
    <w:rsid w:val="009F67BA"/>
  </w:style>
  <w:style w:type="character" w:customStyle="1" w:styleId="WW8Num23z6">
    <w:name w:val="WW8Num23z6"/>
    <w:rsid w:val="009F67BA"/>
  </w:style>
  <w:style w:type="character" w:customStyle="1" w:styleId="WW8Num23z7">
    <w:name w:val="WW8Num23z7"/>
    <w:rsid w:val="009F67BA"/>
  </w:style>
  <w:style w:type="character" w:customStyle="1" w:styleId="WW8Num23z8">
    <w:name w:val="WW8Num23z8"/>
    <w:rsid w:val="009F67BA"/>
  </w:style>
  <w:style w:type="character" w:customStyle="1" w:styleId="WW8Num24z1">
    <w:name w:val="WW8Num24z1"/>
    <w:rsid w:val="009F67BA"/>
  </w:style>
  <w:style w:type="character" w:customStyle="1" w:styleId="WW8Num24z2">
    <w:name w:val="WW8Num24z2"/>
    <w:rsid w:val="009F67BA"/>
  </w:style>
  <w:style w:type="character" w:customStyle="1" w:styleId="WW8Num24z3">
    <w:name w:val="WW8Num24z3"/>
    <w:rsid w:val="009F67BA"/>
  </w:style>
  <w:style w:type="character" w:customStyle="1" w:styleId="WW8Num24z4">
    <w:name w:val="WW8Num24z4"/>
    <w:rsid w:val="009F67BA"/>
  </w:style>
  <w:style w:type="character" w:customStyle="1" w:styleId="WW8Num24z5">
    <w:name w:val="WW8Num24z5"/>
    <w:rsid w:val="009F67BA"/>
  </w:style>
  <w:style w:type="character" w:customStyle="1" w:styleId="WW8Num24z6">
    <w:name w:val="WW8Num24z6"/>
    <w:rsid w:val="009F67BA"/>
  </w:style>
  <w:style w:type="character" w:customStyle="1" w:styleId="WW8Num24z7">
    <w:name w:val="WW8Num24z7"/>
    <w:rsid w:val="009F67BA"/>
  </w:style>
  <w:style w:type="character" w:customStyle="1" w:styleId="WW8Num24z8">
    <w:name w:val="WW8Num24z8"/>
    <w:rsid w:val="009F67BA"/>
  </w:style>
  <w:style w:type="character" w:customStyle="1" w:styleId="WW8Num25z1">
    <w:name w:val="WW8Num25z1"/>
    <w:rsid w:val="009F67BA"/>
  </w:style>
  <w:style w:type="character" w:customStyle="1" w:styleId="WW8Num25z2">
    <w:name w:val="WW8Num25z2"/>
    <w:rsid w:val="009F67BA"/>
  </w:style>
  <w:style w:type="character" w:customStyle="1" w:styleId="WW8Num25z3">
    <w:name w:val="WW8Num25z3"/>
    <w:rsid w:val="009F67BA"/>
  </w:style>
  <w:style w:type="character" w:customStyle="1" w:styleId="WW8Num25z4">
    <w:name w:val="WW8Num25z4"/>
    <w:rsid w:val="009F67BA"/>
  </w:style>
  <w:style w:type="character" w:customStyle="1" w:styleId="WW8Num25z5">
    <w:name w:val="WW8Num25z5"/>
    <w:rsid w:val="009F67BA"/>
  </w:style>
  <w:style w:type="character" w:customStyle="1" w:styleId="WW8Num25z6">
    <w:name w:val="WW8Num25z6"/>
    <w:rsid w:val="009F67BA"/>
  </w:style>
  <w:style w:type="character" w:customStyle="1" w:styleId="WW8Num25z7">
    <w:name w:val="WW8Num25z7"/>
    <w:rsid w:val="009F67BA"/>
  </w:style>
  <w:style w:type="character" w:customStyle="1" w:styleId="WW8Num25z8">
    <w:name w:val="WW8Num25z8"/>
    <w:rsid w:val="009F67BA"/>
  </w:style>
  <w:style w:type="character" w:customStyle="1" w:styleId="WW8Num26z1">
    <w:name w:val="WW8Num26z1"/>
    <w:rsid w:val="009F67BA"/>
  </w:style>
  <w:style w:type="character" w:customStyle="1" w:styleId="WW8Num26z2">
    <w:name w:val="WW8Num26z2"/>
    <w:rsid w:val="009F67BA"/>
  </w:style>
  <w:style w:type="character" w:customStyle="1" w:styleId="WW8Num26z3">
    <w:name w:val="WW8Num26z3"/>
    <w:rsid w:val="009F67BA"/>
  </w:style>
  <w:style w:type="character" w:customStyle="1" w:styleId="WW8Num26z4">
    <w:name w:val="WW8Num26z4"/>
    <w:rsid w:val="009F67BA"/>
  </w:style>
  <w:style w:type="character" w:customStyle="1" w:styleId="WW8Num26z5">
    <w:name w:val="WW8Num26z5"/>
    <w:rsid w:val="009F67BA"/>
  </w:style>
  <w:style w:type="character" w:customStyle="1" w:styleId="WW8Num26z6">
    <w:name w:val="WW8Num26z6"/>
    <w:rsid w:val="009F67BA"/>
  </w:style>
  <w:style w:type="character" w:customStyle="1" w:styleId="WW8Num26z7">
    <w:name w:val="WW8Num26z7"/>
    <w:rsid w:val="009F67BA"/>
  </w:style>
  <w:style w:type="character" w:customStyle="1" w:styleId="WW8Num26z8">
    <w:name w:val="WW8Num26z8"/>
    <w:rsid w:val="009F67BA"/>
  </w:style>
  <w:style w:type="character" w:customStyle="1" w:styleId="WW8Num27z1">
    <w:name w:val="WW8Num27z1"/>
    <w:rsid w:val="009F67BA"/>
  </w:style>
  <w:style w:type="character" w:customStyle="1" w:styleId="WW8Num27z2">
    <w:name w:val="WW8Num27z2"/>
    <w:rsid w:val="009F67BA"/>
  </w:style>
  <w:style w:type="character" w:customStyle="1" w:styleId="WW8Num27z3">
    <w:name w:val="WW8Num27z3"/>
    <w:rsid w:val="009F67BA"/>
  </w:style>
  <w:style w:type="character" w:customStyle="1" w:styleId="WW8Num27z4">
    <w:name w:val="WW8Num27z4"/>
    <w:rsid w:val="009F67BA"/>
  </w:style>
  <w:style w:type="character" w:customStyle="1" w:styleId="WW8Num27z5">
    <w:name w:val="WW8Num27z5"/>
    <w:rsid w:val="009F67BA"/>
  </w:style>
  <w:style w:type="character" w:customStyle="1" w:styleId="WW8Num27z6">
    <w:name w:val="WW8Num27z6"/>
    <w:rsid w:val="009F67BA"/>
  </w:style>
  <w:style w:type="character" w:customStyle="1" w:styleId="WW8Num27z7">
    <w:name w:val="WW8Num27z7"/>
    <w:rsid w:val="009F67BA"/>
  </w:style>
  <w:style w:type="character" w:customStyle="1" w:styleId="WW8Num27z8">
    <w:name w:val="WW8Num27z8"/>
    <w:rsid w:val="009F67BA"/>
  </w:style>
  <w:style w:type="character" w:customStyle="1" w:styleId="WW8Num28z1">
    <w:name w:val="WW8Num28z1"/>
    <w:rsid w:val="009F67BA"/>
  </w:style>
  <w:style w:type="character" w:customStyle="1" w:styleId="WW8Num28z2">
    <w:name w:val="WW8Num28z2"/>
    <w:rsid w:val="009F67BA"/>
  </w:style>
  <w:style w:type="character" w:customStyle="1" w:styleId="WW8Num28z3">
    <w:name w:val="WW8Num28z3"/>
    <w:rsid w:val="009F67BA"/>
  </w:style>
  <w:style w:type="character" w:customStyle="1" w:styleId="WW8Num28z4">
    <w:name w:val="WW8Num28z4"/>
    <w:rsid w:val="009F67BA"/>
  </w:style>
  <w:style w:type="character" w:customStyle="1" w:styleId="WW8Num28z5">
    <w:name w:val="WW8Num28z5"/>
    <w:rsid w:val="009F67BA"/>
  </w:style>
  <w:style w:type="character" w:customStyle="1" w:styleId="WW8Num28z6">
    <w:name w:val="WW8Num28z6"/>
    <w:rsid w:val="009F67BA"/>
  </w:style>
  <w:style w:type="character" w:customStyle="1" w:styleId="WW8Num28z7">
    <w:name w:val="WW8Num28z7"/>
    <w:rsid w:val="009F67BA"/>
  </w:style>
  <w:style w:type="character" w:customStyle="1" w:styleId="WW8Num28z8">
    <w:name w:val="WW8Num28z8"/>
    <w:rsid w:val="009F67BA"/>
  </w:style>
  <w:style w:type="character" w:customStyle="1" w:styleId="WW8Num29z1">
    <w:name w:val="WW8Num29z1"/>
    <w:rsid w:val="009F67BA"/>
  </w:style>
  <w:style w:type="character" w:customStyle="1" w:styleId="WW8Num29z2">
    <w:name w:val="WW8Num29z2"/>
    <w:rsid w:val="009F67BA"/>
  </w:style>
  <w:style w:type="character" w:customStyle="1" w:styleId="WW8Num29z3">
    <w:name w:val="WW8Num29z3"/>
    <w:rsid w:val="009F67BA"/>
  </w:style>
  <w:style w:type="character" w:customStyle="1" w:styleId="WW8Num29z4">
    <w:name w:val="WW8Num29z4"/>
    <w:rsid w:val="009F67BA"/>
  </w:style>
  <w:style w:type="character" w:customStyle="1" w:styleId="WW8Num29z5">
    <w:name w:val="WW8Num29z5"/>
    <w:rsid w:val="009F67BA"/>
  </w:style>
  <w:style w:type="character" w:customStyle="1" w:styleId="WW8Num29z6">
    <w:name w:val="WW8Num29z6"/>
    <w:rsid w:val="009F67BA"/>
  </w:style>
  <w:style w:type="character" w:customStyle="1" w:styleId="WW8Num29z7">
    <w:name w:val="WW8Num29z7"/>
    <w:rsid w:val="009F67BA"/>
  </w:style>
  <w:style w:type="character" w:customStyle="1" w:styleId="WW8Num29z8">
    <w:name w:val="WW8Num29z8"/>
    <w:rsid w:val="009F67BA"/>
  </w:style>
  <w:style w:type="character" w:customStyle="1" w:styleId="WW8Num30z1">
    <w:name w:val="WW8Num30z1"/>
    <w:rsid w:val="009F67BA"/>
  </w:style>
  <w:style w:type="character" w:customStyle="1" w:styleId="WW8Num30z2">
    <w:name w:val="WW8Num30z2"/>
    <w:rsid w:val="009F67BA"/>
  </w:style>
  <w:style w:type="character" w:customStyle="1" w:styleId="WW8Num30z3">
    <w:name w:val="WW8Num30z3"/>
    <w:rsid w:val="009F67BA"/>
  </w:style>
  <w:style w:type="character" w:customStyle="1" w:styleId="WW8Num30z4">
    <w:name w:val="WW8Num30z4"/>
    <w:rsid w:val="009F67BA"/>
  </w:style>
  <w:style w:type="character" w:customStyle="1" w:styleId="WW8Num30z5">
    <w:name w:val="WW8Num30z5"/>
    <w:rsid w:val="009F67BA"/>
  </w:style>
  <w:style w:type="character" w:customStyle="1" w:styleId="WW8Num30z6">
    <w:name w:val="WW8Num30z6"/>
    <w:rsid w:val="009F67BA"/>
  </w:style>
  <w:style w:type="character" w:customStyle="1" w:styleId="WW8Num30z7">
    <w:name w:val="WW8Num30z7"/>
    <w:rsid w:val="009F67BA"/>
  </w:style>
  <w:style w:type="character" w:customStyle="1" w:styleId="WW8Num30z8">
    <w:name w:val="WW8Num30z8"/>
    <w:rsid w:val="009F67BA"/>
  </w:style>
  <w:style w:type="character" w:customStyle="1" w:styleId="WW8Num31z1">
    <w:name w:val="WW8Num31z1"/>
    <w:rsid w:val="009F67BA"/>
  </w:style>
  <w:style w:type="character" w:customStyle="1" w:styleId="WW8Num31z2">
    <w:name w:val="WW8Num31z2"/>
    <w:rsid w:val="009F67BA"/>
  </w:style>
  <w:style w:type="character" w:customStyle="1" w:styleId="WW8Num31z3">
    <w:name w:val="WW8Num31z3"/>
    <w:rsid w:val="009F67BA"/>
  </w:style>
  <w:style w:type="character" w:customStyle="1" w:styleId="WW8Num31z4">
    <w:name w:val="WW8Num31z4"/>
    <w:rsid w:val="009F67BA"/>
  </w:style>
  <w:style w:type="character" w:customStyle="1" w:styleId="WW8Num31z5">
    <w:name w:val="WW8Num31z5"/>
    <w:rsid w:val="009F67BA"/>
  </w:style>
  <w:style w:type="character" w:customStyle="1" w:styleId="WW8Num31z6">
    <w:name w:val="WW8Num31z6"/>
    <w:rsid w:val="009F67BA"/>
  </w:style>
  <w:style w:type="character" w:customStyle="1" w:styleId="WW8Num31z7">
    <w:name w:val="WW8Num31z7"/>
    <w:rsid w:val="009F67BA"/>
  </w:style>
  <w:style w:type="character" w:customStyle="1" w:styleId="WW8Num31z8">
    <w:name w:val="WW8Num31z8"/>
    <w:rsid w:val="009F67BA"/>
  </w:style>
  <w:style w:type="character" w:customStyle="1" w:styleId="WW8Num32z1">
    <w:name w:val="WW8Num32z1"/>
    <w:rsid w:val="009F67BA"/>
  </w:style>
  <w:style w:type="character" w:customStyle="1" w:styleId="WW8Num32z2">
    <w:name w:val="WW8Num32z2"/>
    <w:rsid w:val="009F67BA"/>
  </w:style>
  <w:style w:type="character" w:customStyle="1" w:styleId="WW8Num32z3">
    <w:name w:val="WW8Num32z3"/>
    <w:rsid w:val="009F67BA"/>
  </w:style>
  <w:style w:type="character" w:customStyle="1" w:styleId="WW8Num32z4">
    <w:name w:val="WW8Num32z4"/>
    <w:rsid w:val="009F67BA"/>
  </w:style>
  <w:style w:type="character" w:customStyle="1" w:styleId="WW8Num32z5">
    <w:name w:val="WW8Num32z5"/>
    <w:rsid w:val="009F67BA"/>
  </w:style>
  <w:style w:type="character" w:customStyle="1" w:styleId="WW8Num32z6">
    <w:name w:val="WW8Num32z6"/>
    <w:rsid w:val="009F67BA"/>
  </w:style>
  <w:style w:type="character" w:customStyle="1" w:styleId="WW8Num32z7">
    <w:name w:val="WW8Num32z7"/>
    <w:rsid w:val="009F67BA"/>
  </w:style>
  <w:style w:type="character" w:customStyle="1" w:styleId="WW8Num32z8">
    <w:name w:val="WW8Num32z8"/>
    <w:rsid w:val="009F67BA"/>
  </w:style>
  <w:style w:type="character" w:customStyle="1" w:styleId="WW8Num33z1">
    <w:name w:val="WW8Num33z1"/>
    <w:rsid w:val="009F67BA"/>
  </w:style>
  <w:style w:type="character" w:customStyle="1" w:styleId="WW8Num33z2">
    <w:name w:val="WW8Num33z2"/>
    <w:rsid w:val="009F67BA"/>
  </w:style>
  <w:style w:type="character" w:customStyle="1" w:styleId="WW8Num33z3">
    <w:name w:val="WW8Num33z3"/>
    <w:rsid w:val="009F67BA"/>
  </w:style>
  <w:style w:type="character" w:customStyle="1" w:styleId="WW8Num33z4">
    <w:name w:val="WW8Num33z4"/>
    <w:rsid w:val="009F67BA"/>
  </w:style>
  <w:style w:type="character" w:customStyle="1" w:styleId="WW8Num33z5">
    <w:name w:val="WW8Num33z5"/>
    <w:rsid w:val="009F67BA"/>
  </w:style>
  <w:style w:type="character" w:customStyle="1" w:styleId="WW8Num33z6">
    <w:name w:val="WW8Num33z6"/>
    <w:rsid w:val="009F67BA"/>
  </w:style>
  <w:style w:type="character" w:customStyle="1" w:styleId="WW8Num33z7">
    <w:name w:val="WW8Num33z7"/>
    <w:rsid w:val="009F67BA"/>
  </w:style>
  <w:style w:type="character" w:customStyle="1" w:styleId="WW8Num33z8">
    <w:name w:val="WW8Num33z8"/>
    <w:rsid w:val="009F67BA"/>
  </w:style>
  <w:style w:type="character" w:customStyle="1" w:styleId="WW8Num34z1">
    <w:name w:val="WW8Num34z1"/>
    <w:rsid w:val="009F67BA"/>
  </w:style>
  <w:style w:type="character" w:customStyle="1" w:styleId="WW8Num34z2">
    <w:name w:val="WW8Num34z2"/>
    <w:rsid w:val="009F67BA"/>
  </w:style>
  <w:style w:type="character" w:customStyle="1" w:styleId="WW8Num34z3">
    <w:name w:val="WW8Num34z3"/>
    <w:rsid w:val="009F67BA"/>
  </w:style>
  <w:style w:type="character" w:customStyle="1" w:styleId="WW8Num34z4">
    <w:name w:val="WW8Num34z4"/>
    <w:rsid w:val="009F67BA"/>
  </w:style>
  <w:style w:type="character" w:customStyle="1" w:styleId="WW8Num34z5">
    <w:name w:val="WW8Num34z5"/>
    <w:rsid w:val="009F67BA"/>
  </w:style>
  <w:style w:type="character" w:customStyle="1" w:styleId="WW8Num34z6">
    <w:name w:val="WW8Num34z6"/>
    <w:rsid w:val="009F67BA"/>
  </w:style>
  <w:style w:type="character" w:customStyle="1" w:styleId="WW8Num34z7">
    <w:name w:val="WW8Num34z7"/>
    <w:rsid w:val="009F67BA"/>
  </w:style>
  <w:style w:type="character" w:customStyle="1" w:styleId="WW8Num34z8">
    <w:name w:val="WW8Num34z8"/>
    <w:rsid w:val="009F67BA"/>
  </w:style>
  <w:style w:type="character" w:customStyle="1" w:styleId="WW8Num35z1">
    <w:name w:val="WW8Num35z1"/>
    <w:rsid w:val="009F67BA"/>
  </w:style>
  <w:style w:type="character" w:customStyle="1" w:styleId="WW8Num35z2">
    <w:name w:val="WW8Num35z2"/>
    <w:rsid w:val="009F67BA"/>
  </w:style>
  <w:style w:type="character" w:customStyle="1" w:styleId="WW8Num35z3">
    <w:name w:val="WW8Num35z3"/>
    <w:rsid w:val="009F67BA"/>
  </w:style>
  <w:style w:type="character" w:customStyle="1" w:styleId="WW8Num35z4">
    <w:name w:val="WW8Num35z4"/>
    <w:rsid w:val="009F67BA"/>
  </w:style>
  <w:style w:type="character" w:customStyle="1" w:styleId="WW8Num35z5">
    <w:name w:val="WW8Num35z5"/>
    <w:rsid w:val="009F67BA"/>
  </w:style>
  <w:style w:type="character" w:customStyle="1" w:styleId="WW8Num35z6">
    <w:name w:val="WW8Num35z6"/>
    <w:rsid w:val="009F67BA"/>
  </w:style>
  <w:style w:type="character" w:customStyle="1" w:styleId="WW8Num35z7">
    <w:name w:val="WW8Num35z7"/>
    <w:rsid w:val="009F67BA"/>
  </w:style>
  <w:style w:type="character" w:customStyle="1" w:styleId="WW8Num35z8">
    <w:name w:val="WW8Num35z8"/>
    <w:rsid w:val="009F67BA"/>
  </w:style>
  <w:style w:type="character" w:customStyle="1" w:styleId="WW8Num36z1">
    <w:name w:val="WW8Num36z1"/>
    <w:rsid w:val="009F67BA"/>
  </w:style>
  <w:style w:type="character" w:customStyle="1" w:styleId="WW8Num36z2">
    <w:name w:val="WW8Num36z2"/>
    <w:rsid w:val="009F67BA"/>
  </w:style>
  <w:style w:type="character" w:customStyle="1" w:styleId="WW8Num36z3">
    <w:name w:val="WW8Num36z3"/>
    <w:rsid w:val="009F67BA"/>
  </w:style>
  <w:style w:type="character" w:customStyle="1" w:styleId="WW8Num36z4">
    <w:name w:val="WW8Num36z4"/>
    <w:rsid w:val="009F67BA"/>
  </w:style>
  <w:style w:type="character" w:customStyle="1" w:styleId="WW8Num36z5">
    <w:name w:val="WW8Num36z5"/>
    <w:rsid w:val="009F67BA"/>
  </w:style>
  <w:style w:type="character" w:customStyle="1" w:styleId="WW8Num36z6">
    <w:name w:val="WW8Num36z6"/>
    <w:rsid w:val="009F67BA"/>
  </w:style>
  <w:style w:type="character" w:customStyle="1" w:styleId="WW8Num36z7">
    <w:name w:val="WW8Num36z7"/>
    <w:rsid w:val="009F67BA"/>
  </w:style>
  <w:style w:type="character" w:customStyle="1" w:styleId="WW8Num36z8">
    <w:name w:val="WW8Num36z8"/>
    <w:rsid w:val="009F67BA"/>
  </w:style>
  <w:style w:type="character" w:customStyle="1" w:styleId="WW8Num37z1">
    <w:name w:val="WW8Num37z1"/>
    <w:rsid w:val="009F67BA"/>
  </w:style>
  <w:style w:type="character" w:customStyle="1" w:styleId="WW8Num37z2">
    <w:name w:val="WW8Num37z2"/>
    <w:rsid w:val="009F67BA"/>
  </w:style>
  <w:style w:type="character" w:customStyle="1" w:styleId="WW8Num37z3">
    <w:name w:val="WW8Num37z3"/>
    <w:rsid w:val="009F67BA"/>
  </w:style>
  <w:style w:type="character" w:customStyle="1" w:styleId="WW8Num37z4">
    <w:name w:val="WW8Num37z4"/>
    <w:rsid w:val="009F67BA"/>
  </w:style>
  <w:style w:type="character" w:customStyle="1" w:styleId="WW8Num37z5">
    <w:name w:val="WW8Num37z5"/>
    <w:rsid w:val="009F67BA"/>
  </w:style>
  <w:style w:type="character" w:customStyle="1" w:styleId="WW8Num37z6">
    <w:name w:val="WW8Num37z6"/>
    <w:rsid w:val="009F67BA"/>
  </w:style>
  <w:style w:type="character" w:customStyle="1" w:styleId="WW8Num37z7">
    <w:name w:val="WW8Num37z7"/>
    <w:rsid w:val="009F67BA"/>
  </w:style>
  <w:style w:type="character" w:customStyle="1" w:styleId="WW8Num37z8">
    <w:name w:val="WW8Num37z8"/>
    <w:rsid w:val="009F67BA"/>
  </w:style>
  <w:style w:type="character" w:customStyle="1" w:styleId="WW8Num38z1">
    <w:name w:val="WW8Num38z1"/>
    <w:rsid w:val="009F67BA"/>
  </w:style>
  <w:style w:type="character" w:customStyle="1" w:styleId="WW8Num38z2">
    <w:name w:val="WW8Num38z2"/>
    <w:rsid w:val="009F67BA"/>
  </w:style>
  <w:style w:type="character" w:customStyle="1" w:styleId="WW8Num38z3">
    <w:name w:val="WW8Num38z3"/>
    <w:rsid w:val="009F67BA"/>
  </w:style>
  <w:style w:type="character" w:customStyle="1" w:styleId="WW8Num38z4">
    <w:name w:val="WW8Num38z4"/>
    <w:rsid w:val="009F67BA"/>
  </w:style>
  <w:style w:type="character" w:customStyle="1" w:styleId="WW8Num38z5">
    <w:name w:val="WW8Num38z5"/>
    <w:rsid w:val="009F67BA"/>
  </w:style>
  <w:style w:type="character" w:customStyle="1" w:styleId="WW8Num38z6">
    <w:name w:val="WW8Num38z6"/>
    <w:rsid w:val="009F67BA"/>
  </w:style>
  <w:style w:type="character" w:customStyle="1" w:styleId="WW8Num38z7">
    <w:name w:val="WW8Num38z7"/>
    <w:rsid w:val="009F67BA"/>
  </w:style>
  <w:style w:type="character" w:customStyle="1" w:styleId="WW8Num38z8">
    <w:name w:val="WW8Num38z8"/>
    <w:rsid w:val="009F67BA"/>
  </w:style>
  <w:style w:type="character" w:customStyle="1" w:styleId="WW8Num39z1">
    <w:name w:val="WW8Num39z1"/>
    <w:rsid w:val="009F67BA"/>
    <w:rPr>
      <w:rFonts w:ascii="Courier New" w:hAnsi="Courier New" w:cs="Courier New"/>
    </w:rPr>
  </w:style>
  <w:style w:type="character" w:customStyle="1" w:styleId="WW8Num39z2">
    <w:name w:val="WW8Num39z2"/>
    <w:rsid w:val="009F67BA"/>
    <w:rPr>
      <w:rFonts w:ascii="Wingdings" w:hAnsi="Wingdings" w:cs="Wingdings"/>
    </w:rPr>
  </w:style>
  <w:style w:type="character" w:customStyle="1" w:styleId="WW8Num40z3">
    <w:name w:val="WW8Num40z3"/>
    <w:rsid w:val="009F67BA"/>
  </w:style>
  <w:style w:type="character" w:customStyle="1" w:styleId="WW8Num40z4">
    <w:name w:val="WW8Num40z4"/>
    <w:rsid w:val="009F67BA"/>
  </w:style>
  <w:style w:type="character" w:customStyle="1" w:styleId="WW8Num40z5">
    <w:name w:val="WW8Num40z5"/>
    <w:rsid w:val="009F67BA"/>
  </w:style>
  <w:style w:type="character" w:customStyle="1" w:styleId="WW8Num40z6">
    <w:name w:val="WW8Num40z6"/>
    <w:rsid w:val="009F67BA"/>
  </w:style>
  <w:style w:type="character" w:customStyle="1" w:styleId="WW8Num40z7">
    <w:name w:val="WW8Num40z7"/>
    <w:rsid w:val="009F67BA"/>
  </w:style>
  <w:style w:type="character" w:customStyle="1" w:styleId="WW8Num40z8">
    <w:name w:val="WW8Num40z8"/>
    <w:rsid w:val="009F67BA"/>
  </w:style>
  <w:style w:type="character" w:customStyle="1" w:styleId="WW8Num41z1">
    <w:name w:val="WW8Num41z1"/>
    <w:rsid w:val="009F67BA"/>
  </w:style>
  <w:style w:type="character" w:customStyle="1" w:styleId="WW8Num41z2">
    <w:name w:val="WW8Num41z2"/>
    <w:rsid w:val="009F67BA"/>
  </w:style>
  <w:style w:type="character" w:customStyle="1" w:styleId="WW8Num41z3">
    <w:name w:val="WW8Num41z3"/>
    <w:rsid w:val="009F67BA"/>
  </w:style>
  <w:style w:type="character" w:customStyle="1" w:styleId="WW8Num41z4">
    <w:name w:val="WW8Num41z4"/>
    <w:rsid w:val="009F67BA"/>
  </w:style>
  <w:style w:type="character" w:customStyle="1" w:styleId="WW8Num41z5">
    <w:name w:val="WW8Num41z5"/>
    <w:rsid w:val="009F67BA"/>
  </w:style>
  <w:style w:type="character" w:customStyle="1" w:styleId="WW8Num41z6">
    <w:name w:val="WW8Num41z6"/>
    <w:rsid w:val="009F67BA"/>
  </w:style>
  <w:style w:type="character" w:customStyle="1" w:styleId="WW8Num41z7">
    <w:name w:val="WW8Num41z7"/>
    <w:rsid w:val="009F67BA"/>
  </w:style>
  <w:style w:type="character" w:customStyle="1" w:styleId="WW8Num41z8">
    <w:name w:val="WW8Num41z8"/>
    <w:rsid w:val="009F67BA"/>
  </w:style>
  <w:style w:type="character" w:customStyle="1" w:styleId="WW8Num42z1">
    <w:name w:val="WW8Num42z1"/>
    <w:rsid w:val="009F67BA"/>
  </w:style>
  <w:style w:type="character" w:customStyle="1" w:styleId="WW8Num42z2">
    <w:name w:val="WW8Num42z2"/>
    <w:rsid w:val="009F67BA"/>
  </w:style>
  <w:style w:type="character" w:customStyle="1" w:styleId="WW8Num42z3">
    <w:name w:val="WW8Num42z3"/>
    <w:rsid w:val="009F67BA"/>
  </w:style>
  <w:style w:type="character" w:customStyle="1" w:styleId="WW8Num42z4">
    <w:name w:val="WW8Num42z4"/>
    <w:rsid w:val="009F67BA"/>
  </w:style>
  <w:style w:type="character" w:customStyle="1" w:styleId="WW8Num42z5">
    <w:name w:val="WW8Num42z5"/>
    <w:rsid w:val="009F67BA"/>
  </w:style>
  <w:style w:type="character" w:customStyle="1" w:styleId="WW8Num42z6">
    <w:name w:val="WW8Num42z6"/>
    <w:rsid w:val="009F67BA"/>
  </w:style>
  <w:style w:type="character" w:customStyle="1" w:styleId="WW8Num42z7">
    <w:name w:val="WW8Num42z7"/>
    <w:rsid w:val="009F67BA"/>
  </w:style>
  <w:style w:type="character" w:customStyle="1" w:styleId="WW8Num42z8">
    <w:name w:val="WW8Num42z8"/>
    <w:rsid w:val="009F67BA"/>
  </w:style>
  <w:style w:type="character" w:customStyle="1" w:styleId="WW8Num43z1">
    <w:name w:val="WW8Num43z1"/>
    <w:rsid w:val="009F67BA"/>
  </w:style>
  <w:style w:type="character" w:customStyle="1" w:styleId="WW8Num43z2">
    <w:name w:val="WW8Num43z2"/>
    <w:rsid w:val="009F67BA"/>
  </w:style>
  <w:style w:type="character" w:customStyle="1" w:styleId="WW8Num43z3">
    <w:name w:val="WW8Num43z3"/>
    <w:rsid w:val="009F67BA"/>
  </w:style>
  <w:style w:type="character" w:customStyle="1" w:styleId="WW8Num43z4">
    <w:name w:val="WW8Num43z4"/>
    <w:rsid w:val="009F67BA"/>
  </w:style>
  <w:style w:type="character" w:customStyle="1" w:styleId="WW8Num43z5">
    <w:name w:val="WW8Num43z5"/>
    <w:rsid w:val="009F67BA"/>
  </w:style>
  <w:style w:type="character" w:customStyle="1" w:styleId="WW8Num43z6">
    <w:name w:val="WW8Num43z6"/>
    <w:rsid w:val="009F67BA"/>
  </w:style>
  <w:style w:type="character" w:customStyle="1" w:styleId="WW8Num43z7">
    <w:name w:val="WW8Num43z7"/>
    <w:rsid w:val="009F67BA"/>
  </w:style>
  <w:style w:type="character" w:customStyle="1" w:styleId="WW8Num43z8">
    <w:name w:val="WW8Num43z8"/>
    <w:rsid w:val="009F67BA"/>
  </w:style>
  <w:style w:type="character" w:customStyle="1" w:styleId="WW8Num45z1">
    <w:name w:val="WW8Num45z1"/>
    <w:rsid w:val="009F67BA"/>
  </w:style>
  <w:style w:type="character" w:customStyle="1" w:styleId="WW8Num45z2">
    <w:name w:val="WW8Num45z2"/>
    <w:rsid w:val="009F67BA"/>
  </w:style>
  <w:style w:type="character" w:customStyle="1" w:styleId="WW8Num45z3">
    <w:name w:val="WW8Num45z3"/>
    <w:rsid w:val="009F67BA"/>
  </w:style>
  <w:style w:type="character" w:customStyle="1" w:styleId="WW8Num45z4">
    <w:name w:val="WW8Num45z4"/>
    <w:rsid w:val="009F67BA"/>
  </w:style>
  <w:style w:type="character" w:customStyle="1" w:styleId="WW8Num45z5">
    <w:name w:val="WW8Num45z5"/>
    <w:rsid w:val="009F67BA"/>
  </w:style>
  <w:style w:type="character" w:customStyle="1" w:styleId="WW8Num45z6">
    <w:name w:val="WW8Num45z6"/>
    <w:rsid w:val="009F67BA"/>
  </w:style>
  <w:style w:type="character" w:customStyle="1" w:styleId="WW8Num45z7">
    <w:name w:val="WW8Num45z7"/>
    <w:rsid w:val="009F67BA"/>
  </w:style>
  <w:style w:type="character" w:customStyle="1" w:styleId="WW8Num45z8">
    <w:name w:val="WW8Num45z8"/>
    <w:rsid w:val="009F67BA"/>
  </w:style>
  <w:style w:type="character" w:customStyle="1" w:styleId="WW8Num46z1">
    <w:name w:val="WW8Num46z1"/>
    <w:rsid w:val="009F67BA"/>
  </w:style>
  <w:style w:type="character" w:customStyle="1" w:styleId="WW8Num46z2">
    <w:name w:val="WW8Num46z2"/>
    <w:rsid w:val="009F67BA"/>
  </w:style>
  <w:style w:type="character" w:customStyle="1" w:styleId="WW8Num46z3">
    <w:name w:val="WW8Num46z3"/>
    <w:rsid w:val="009F67BA"/>
  </w:style>
  <w:style w:type="character" w:customStyle="1" w:styleId="WW8Num46z4">
    <w:name w:val="WW8Num46z4"/>
    <w:rsid w:val="009F67BA"/>
  </w:style>
  <w:style w:type="character" w:customStyle="1" w:styleId="WW8Num46z5">
    <w:name w:val="WW8Num46z5"/>
    <w:rsid w:val="009F67BA"/>
  </w:style>
  <w:style w:type="character" w:customStyle="1" w:styleId="WW8Num46z6">
    <w:name w:val="WW8Num46z6"/>
    <w:rsid w:val="009F67BA"/>
  </w:style>
  <w:style w:type="character" w:customStyle="1" w:styleId="WW8Num46z7">
    <w:name w:val="WW8Num46z7"/>
    <w:rsid w:val="009F67BA"/>
  </w:style>
  <w:style w:type="character" w:customStyle="1" w:styleId="WW8Num46z8">
    <w:name w:val="WW8Num46z8"/>
    <w:rsid w:val="009F67BA"/>
  </w:style>
  <w:style w:type="character" w:customStyle="1" w:styleId="WW8Num47z1">
    <w:name w:val="WW8Num47z1"/>
    <w:rsid w:val="009F67BA"/>
  </w:style>
  <w:style w:type="character" w:customStyle="1" w:styleId="WW8Num47z2">
    <w:name w:val="WW8Num47z2"/>
    <w:rsid w:val="009F67BA"/>
  </w:style>
  <w:style w:type="character" w:customStyle="1" w:styleId="WW8Num47z3">
    <w:name w:val="WW8Num47z3"/>
    <w:rsid w:val="009F67BA"/>
  </w:style>
  <w:style w:type="character" w:customStyle="1" w:styleId="WW8Num47z4">
    <w:name w:val="WW8Num47z4"/>
    <w:rsid w:val="009F67BA"/>
  </w:style>
  <w:style w:type="character" w:customStyle="1" w:styleId="WW8Num47z5">
    <w:name w:val="WW8Num47z5"/>
    <w:rsid w:val="009F67BA"/>
  </w:style>
  <w:style w:type="character" w:customStyle="1" w:styleId="WW8Num47z6">
    <w:name w:val="WW8Num47z6"/>
    <w:rsid w:val="009F67BA"/>
  </w:style>
  <w:style w:type="character" w:customStyle="1" w:styleId="WW8Num47z7">
    <w:name w:val="WW8Num47z7"/>
    <w:rsid w:val="009F67BA"/>
  </w:style>
  <w:style w:type="character" w:customStyle="1" w:styleId="WW8Num47z8">
    <w:name w:val="WW8Num47z8"/>
    <w:rsid w:val="009F67BA"/>
  </w:style>
  <w:style w:type="character" w:customStyle="1" w:styleId="WW8Num48z1">
    <w:name w:val="WW8Num48z1"/>
    <w:rsid w:val="009F67BA"/>
  </w:style>
  <w:style w:type="character" w:customStyle="1" w:styleId="WW8Num48z2">
    <w:name w:val="WW8Num48z2"/>
    <w:rsid w:val="009F67BA"/>
  </w:style>
  <w:style w:type="character" w:customStyle="1" w:styleId="WW8Num48z3">
    <w:name w:val="WW8Num48z3"/>
    <w:rsid w:val="009F67BA"/>
  </w:style>
  <w:style w:type="character" w:customStyle="1" w:styleId="WW8Num48z4">
    <w:name w:val="WW8Num48z4"/>
    <w:rsid w:val="009F67BA"/>
  </w:style>
  <w:style w:type="character" w:customStyle="1" w:styleId="WW8Num48z5">
    <w:name w:val="WW8Num48z5"/>
    <w:rsid w:val="009F67BA"/>
  </w:style>
  <w:style w:type="character" w:customStyle="1" w:styleId="WW8Num48z6">
    <w:name w:val="WW8Num48z6"/>
    <w:rsid w:val="009F67BA"/>
  </w:style>
  <w:style w:type="character" w:customStyle="1" w:styleId="WW8Num48z7">
    <w:name w:val="WW8Num48z7"/>
    <w:rsid w:val="009F67BA"/>
  </w:style>
  <w:style w:type="character" w:customStyle="1" w:styleId="WW8Num48z8">
    <w:name w:val="WW8Num48z8"/>
    <w:rsid w:val="009F67BA"/>
  </w:style>
  <w:style w:type="character" w:customStyle="1" w:styleId="WW8Num49z1">
    <w:name w:val="WW8Num49z1"/>
    <w:rsid w:val="009F67BA"/>
  </w:style>
  <w:style w:type="character" w:customStyle="1" w:styleId="WW8Num49z2">
    <w:name w:val="WW8Num49z2"/>
    <w:rsid w:val="009F67BA"/>
  </w:style>
  <w:style w:type="character" w:customStyle="1" w:styleId="WW8Num49z3">
    <w:name w:val="WW8Num49z3"/>
    <w:rsid w:val="009F67BA"/>
  </w:style>
  <w:style w:type="character" w:customStyle="1" w:styleId="WW8Num49z4">
    <w:name w:val="WW8Num49z4"/>
    <w:rsid w:val="009F67BA"/>
  </w:style>
  <w:style w:type="character" w:customStyle="1" w:styleId="WW8Num49z5">
    <w:name w:val="WW8Num49z5"/>
    <w:rsid w:val="009F67BA"/>
  </w:style>
  <w:style w:type="character" w:customStyle="1" w:styleId="WW8Num49z6">
    <w:name w:val="WW8Num49z6"/>
    <w:rsid w:val="009F67BA"/>
  </w:style>
  <w:style w:type="character" w:customStyle="1" w:styleId="WW8Num49z7">
    <w:name w:val="WW8Num49z7"/>
    <w:rsid w:val="009F67BA"/>
  </w:style>
  <w:style w:type="character" w:customStyle="1" w:styleId="WW8Num49z8">
    <w:name w:val="WW8Num49z8"/>
    <w:rsid w:val="009F67BA"/>
  </w:style>
  <w:style w:type="character" w:customStyle="1" w:styleId="WW8Num50z1">
    <w:name w:val="WW8Num50z1"/>
    <w:rsid w:val="009F67BA"/>
  </w:style>
  <w:style w:type="character" w:customStyle="1" w:styleId="WW8Num50z2">
    <w:name w:val="WW8Num50z2"/>
    <w:rsid w:val="009F67BA"/>
  </w:style>
  <w:style w:type="character" w:customStyle="1" w:styleId="WW8Num50z3">
    <w:name w:val="WW8Num50z3"/>
    <w:rsid w:val="009F67BA"/>
  </w:style>
  <w:style w:type="character" w:customStyle="1" w:styleId="WW8Num50z4">
    <w:name w:val="WW8Num50z4"/>
    <w:rsid w:val="009F67BA"/>
  </w:style>
  <w:style w:type="character" w:customStyle="1" w:styleId="WW8Num50z5">
    <w:name w:val="WW8Num50z5"/>
    <w:rsid w:val="009F67BA"/>
  </w:style>
  <w:style w:type="character" w:customStyle="1" w:styleId="WW8Num50z6">
    <w:name w:val="WW8Num50z6"/>
    <w:rsid w:val="009F67BA"/>
  </w:style>
  <w:style w:type="character" w:customStyle="1" w:styleId="WW8Num50z7">
    <w:name w:val="WW8Num50z7"/>
    <w:rsid w:val="009F67BA"/>
  </w:style>
  <w:style w:type="character" w:customStyle="1" w:styleId="WW8Num50z8">
    <w:name w:val="WW8Num50z8"/>
    <w:rsid w:val="009F67BA"/>
  </w:style>
  <w:style w:type="character" w:customStyle="1" w:styleId="WW8Num51z1">
    <w:name w:val="WW8Num51z1"/>
    <w:rsid w:val="009F67BA"/>
  </w:style>
  <w:style w:type="character" w:customStyle="1" w:styleId="WW8Num51z2">
    <w:name w:val="WW8Num51z2"/>
    <w:rsid w:val="009F67BA"/>
  </w:style>
  <w:style w:type="character" w:customStyle="1" w:styleId="WW8Num51z3">
    <w:name w:val="WW8Num51z3"/>
    <w:rsid w:val="009F67BA"/>
  </w:style>
  <w:style w:type="character" w:customStyle="1" w:styleId="WW8Num51z4">
    <w:name w:val="WW8Num51z4"/>
    <w:rsid w:val="009F67BA"/>
  </w:style>
  <w:style w:type="character" w:customStyle="1" w:styleId="WW8Num51z5">
    <w:name w:val="WW8Num51z5"/>
    <w:rsid w:val="009F67BA"/>
  </w:style>
  <w:style w:type="character" w:customStyle="1" w:styleId="WW8Num51z6">
    <w:name w:val="WW8Num51z6"/>
    <w:rsid w:val="009F67BA"/>
  </w:style>
  <w:style w:type="character" w:customStyle="1" w:styleId="WW8Num51z7">
    <w:name w:val="WW8Num51z7"/>
    <w:rsid w:val="009F67BA"/>
  </w:style>
  <w:style w:type="character" w:customStyle="1" w:styleId="WW8Num51z8">
    <w:name w:val="WW8Num51z8"/>
    <w:rsid w:val="009F67BA"/>
  </w:style>
  <w:style w:type="character" w:customStyle="1" w:styleId="WW8Num52z1">
    <w:name w:val="WW8Num52z1"/>
    <w:rsid w:val="009F67BA"/>
  </w:style>
  <w:style w:type="character" w:customStyle="1" w:styleId="WW8Num52z2">
    <w:name w:val="WW8Num52z2"/>
    <w:rsid w:val="009F67BA"/>
  </w:style>
  <w:style w:type="character" w:customStyle="1" w:styleId="WW8Num52z3">
    <w:name w:val="WW8Num52z3"/>
    <w:rsid w:val="009F67BA"/>
  </w:style>
  <w:style w:type="character" w:customStyle="1" w:styleId="WW8Num52z4">
    <w:name w:val="WW8Num52z4"/>
    <w:rsid w:val="009F67BA"/>
  </w:style>
  <w:style w:type="character" w:customStyle="1" w:styleId="WW8Num52z5">
    <w:name w:val="WW8Num52z5"/>
    <w:rsid w:val="009F67BA"/>
  </w:style>
  <w:style w:type="character" w:customStyle="1" w:styleId="WW8Num52z6">
    <w:name w:val="WW8Num52z6"/>
    <w:rsid w:val="009F67BA"/>
  </w:style>
  <w:style w:type="character" w:customStyle="1" w:styleId="WW8Num52z7">
    <w:name w:val="WW8Num52z7"/>
    <w:rsid w:val="009F67BA"/>
  </w:style>
  <w:style w:type="character" w:customStyle="1" w:styleId="WW8Num52z8">
    <w:name w:val="WW8Num52z8"/>
    <w:rsid w:val="009F67BA"/>
  </w:style>
  <w:style w:type="character" w:customStyle="1" w:styleId="WW8Num53z1">
    <w:name w:val="WW8Num53z1"/>
    <w:rsid w:val="009F67BA"/>
  </w:style>
  <w:style w:type="character" w:customStyle="1" w:styleId="WW8Num53z2">
    <w:name w:val="WW8Num53z2"/>
    <w:rsid w:val="009F67BA"/>
  </w:style>
  <w:style w:type="character" w:customStyle="1" w:styleId="WW8Num53z3">
    <w:name w:val="WW8Num53z3"/>
    <w:rsid w:val="009F67BA"/>
  </w:style>
  <w:style w:type="character" w:customStyle="1" w:styleId="WW8Num53z4">
    <w:name w:val="WW8Num53z4"/>
    <w:rsid w:val="009F67BA"/>
  </w:style>
  <w:style w:type="character" w:customStyle="1" w:styleId="WW8Num53z5">
    <w:name w:val="WW8Num53z5"/>
    <w:rsid w:val="009F67BA"/>
  </w:style>
  <w:style w:type="character" w:customStyle="1" w:styleId="WW8Num53z6">
    <w:name w:val="WW8Num53z6"/>
    <w:rsid w:val="009F67BA"/>
  </w:style>
  <w:style w:type="character" w:customStyle="1" w:styleId="WW8Num53z7">
    <w:name w:val="WW8Num53z7"/>
    <w:rsid w:val="009F67BA"/>
  </w:style>
  <w:style w:type="character" w:customStyle="1" w:styleId="WW8Num53z8">
    <w:name w:val="WW8Num53z8"/>
    <w:rsid w:val="009F67BA"/>
  </w:style>
  <w:style w:type="character" w:customStyle="1" w:styleId="WW8Num54z1">
    <w:name w:val="WW8Num54z1"/>
    <w:rsid w:val="009F67BA"/>
  </w:style>
  <w:style w:type="character" w:customStyle="1" w:styleId="WW8Num54z2">
    <w:name w:val="WW8Num54z2"/>
    <w:rsid w:val="009F67BA"/>
  </w:style>
  <w:style w:type="character" w:customStyle="1" w:styleId="WW8Num54z3">
    <w:name w:val="WW8Num54z3"/>
    <w:rsid w:val="009F67BA"/>
  </w:style>
  <w:style w:type="character" w:customStyle="1" w:styleId="WW8Num54z4">
    <w:name w:val="WW8Num54z4"/>
    <w:rsid w:val="009F67BA"/>
  </w:style>
  <w:style w:type="character" w:customStyle="1" w:styleId="WW8Num54z5">
    <w:name w:val="WW8Num54z5"/>
    <w:rsid w:val="009F67BA"/>
  </w:style>
  <w:style w:type="character" w:customStyle="1" w:styleId="WW8Num54z6">
    <w:name w:val="WW8Num54z6"/>
    <w:rsid w:val="009F67BA"/>
  </w:style>
  <w:style w:type="character" w:customStyle="1" w:styleId="WW8Num54z7">
    <w:name w:val="WW8Num54z7"/>
    <w:rsid w:val="009F67BA"/>
  </w:style>
  <w:style w:type="character" w:customStyle="1" w:styleId="WW8Num54z8">
    <w:name w:val="WW8Num54z8"/>
    <w:rsid w:val="009F67BA"/>
  </w:style>
  <w:style w:type="character" w:customStyle="1" w:styleId="WW8Num56z1">
    <w:name w:val="WW8Num56z1"/>
    <w:rsid w:val="009F67BA"/>
    <w:rPr>
      <w:rFonts w:ascii="Courier New" w:hAnsi="Courier New" w:cs="Courier New"/>
    </w:rPr>
  </w:style>
  <w:style w:type="character" w:customStyle="1" w:styleId="WW8Num56z2">
    <w:name w:val="WW8Num56z2"/>
    <w:rsid w:val="009F67BA"/>
    <w:rPr>
      <w:rFonts w:ascii="Wingdings" w:hAnsi="Wingdings" w:cs="Wingdings"/>
    </w:rPr>
  </w:style>
  <w:style w:type="character" w:customStyle="1" w:styleId="WW8Num57z1">
    <w:name w:val="WW8Num57z1"/>
    <w:rsid w:val="009F67BA"/>
  </w:style>
  <w:style w:type="character" w:customStyle="1" w:styleId="WW8Num57z2">
    <w:name w:val="WW8Num57z2"/>
    <w:rsid w:val="009F67BA"/>
  </w:style>
  <w:style w:type="character" w:customStyle="1" w:styleId="WW8Num57z3">
    <w:name w:val="WW8Num57z3"/>
    <w:rsid w:val="009F67BA"/>
  </w:style>
  <w:style w:type="character" w:customStyle="1" w:styleId="WW8Num57z4">
    <w:name w:val="WW8Num57z4"/>
    <w:rsid w:val="009F67BA"/>
  </w:style>
  <w:style w:type="character" w:customStyle="1" w:styleId="WW8Num57z5">
    <w:name w:val="WW8Num57z5"/>
    <w:rsid w:val="009F67BA"/>
  </w:style>
  <w:style w:type="character" w:customStyle="1" w:styleId="WW8Num57z6">
    <w:name w:val="WW8Num57z6"/>
    <w:rsid w:val="009F67BA"/>
  </w:style>
  <w:style w:type="character" w:customStyle="1" w:styleId="WW8Num57z7">
    <w:name w:val="WW8Num57z7"/>
    <w:rsid w:val="009F67BA"/>
  </w:style>
  <w:style w:type="character" w:customStyle="1" w:styleId="WW8Num57z8">
    <w:name w:val="WW8Num57z8"/>
    <w:rsid w:val="009F67BA"/>
  </w:style>
  <w:style w:type="character" w:customStyle="1" w:styleId="WW8Num58z1">
    <w:name w:val="WW8Num58z1"/>
    <w:rsid w:val="009F67BA"/>
  </w:style>
  <w:style w:type="character" w:customStyle="1" w:styleId="WW8Num58z2">
    <w:name w:val="WW8Num58z2"/>
    <w:rsid w:val="009F67BA"/>
  </w:style>
  <w:style w:type="character" w:customStyle="1" w:styleId="WW8Num58z3">
    <w:name w:val="WW8Num58z3"/>
    <w:rsid w:val="009F67BA"/>
  </w:style>
  <w:style w:type="character" w:customStyle="1" w:styleId="WW8Num58z4">
    <w:name w:val="WW8Num58z4"/>
    <w:rsid w:val="009F67BA"/>
  </w:style>
  <w:style w:type="character" w:customStyle="1" w:styleId="WW8Num58z5">
    <w:name w:val="WW8Num58z5"/>
    <w:rsid w:val="009F67BA"/>
  </w:style>
  <w:style w:type="character" w:customStyle="1" w:styleId="WW8Num58z6">
    <w:name w:val="WW8Num58z6"/>
    <w:rsid w:val="009F67BA"/>
  </w:style>
  <w:style w:type="character" w:customStyle="1" w:styleId="WW8Num58z7">
    <w:name w:val="WW8Num58z7"/>
    <w:rsid w:val="009F67BA"/>
  </w:style>
  <w:style w:type="character" w:customStyle="1" w:styleId="WW8Num58z8">
    <w:name w:val="WW8Num58z8"/>
    <w:rsid w:val="009F67BA"/>
  </w:style>
  <w:style w:type="character" w:customStyle="1" w:styleId="WW8Num59z1">
    <w:name w:val="WW8Num59z1"/>
    <w:rsid w:val="009F67BA"/>
  </w:style>
  <w:style w:type="character" w:customStyle="1" w:styleId="WW8Num59z2">
    <w:name w:val="WW8Num59z2"/>
    <w:rsid w:val="009F67BA"/>
  </w:style>
  <w:style w:type="character" w:customStyle="1" w:styleId="WW8Num59z3">
    <w:name w:val="WW8Num59z3"/>
    <w:rsid w:val="009F67BA"/>
  </w:style>
  <w:style w:type="character" w:customStyle="1" w:styleId="WW8Num59z4">
    <w:name w:val="WW8Num59z4"/>
    <w:rsid w:val="009F67BA"/>
  </w:style>
  <w:style w:type="character" w:customStyle="1" w:styleId="WW8Num59z5">
    <w:name w:val="WW8Num59z5"/>
    <w:rsid w:val="009F67BA"/>
  </w:style>
  <w:style w:type="character" w:customStyle="1" w:styleId="WW8Num59z6">
    <w:name w:val="WW8Num59z6"/>
    <w:rsid w:val="009F67BA"/>
  </w:style>
  <w:style w:type="character" w:customStyle="1" w:styleId="WW8Num59z7">
    <w:name w:val="WW8Num59z7"/>
    <w:rsid w:val="009F67BA"/>
  </w:style>
  <w:style w:type="character" w:customStyle="1" w:styleId="WW8Num59z8">
    <w:name w:val="WW8Num59z8"/>
    <w:rsid w:val="009F67BA"/>
  </w:style>
  <w:style w:type="character" w:customStyle="1" w:styleId="WW8Num60z1">
    <w:name w:val="WW8Num60z1"/>
    <w:rsid w:val="009F67BA"/>
  </w:style>
  <w:style w:type="character" w:customStyle="1" w:styleId="WW8Num60z2">
    <w:name w:val="WW8Num60z2"/>
    <w:rsid w:val="009F67BA"/>
  </w:style>
  <w:style w:type="character" w:customStyle="1" w:styleId="WW8Num60z3">
    <w:name w:val="WW8Num60z3"/>
    <w:rsid w:val="009F67BA"/>
  </w:style>
  <w:style w:type="character" w:customStyle="1" w:styleId="WW8Num60z4">
    <w:name w:val="WW8Num60z4"/>
    <w:rsid w:val="009F67BA"/>
  </w:style>
  <w:style w:type="character" w:customStyle="1" w:styleId="WW8Num60z5">
    <w:name w:val="WW8Num60z5"/>
    <w:rsid w:val="009F67BA"/>
  </w:style>
  <w:style w:type="character" w:customStyle="1" w:styleId="WW8Num60z6">
    <w:name w:val="WW8Num60z6"/>
    <w:rsid w:val="009F67BA"/>
  </w:style>
  <w:style w:type="character" w:customStyle="1" w:styleId="WW8Num60z7">
    <w:name w:val="WW8Num60z7"/>
    <w:rsid w:val="009F67BA"/>
  </w:style>
  <w:style w:type="character" w:customStyle="1" w:styleId="WW8Num60z8">
    <w:name w:val="WW8Num60z8"/>
    <w:rsid w:val="009F67BA"/>
  </w:style>
  <w:style w:type="character" w:customStyle="1" w:styleId="WW8Num61z1">
    <w:name w:val="WW8Num61z1"/>
    <w:rsid w:val="009F67BA"/>
  </w:style>
  <w:style w:type="character" w:customStyle="1" w:styleId="WW8Num61z2">
    <w:name w:val="WW8Num61z2"/>
    <w:rsid w:val="009F67BA"/>
  </w:style>
  <w:style w:type="character" w:customStyle="1" w:styleId="WW8Num61z3">
    <w:name w:val="WW8Num61z3"/>
    <w:rsid w:val="009F67BA"/>
  </w:style>
  <w:style w:type="character" w:customStyle="1" w:styleId="WW8Num61z4">
    <w:name w:val="WW8Num61z4"/>
    <w:rsid w:val="009F67BA"/>
  </w:style>
  <w:style w:type="character" w:customStyle="1" w:styleId="WW8Num61z5">
    <w:name w:val="WW8Num61z5"/>
    <w:rsid w:val="009F67BA"/>
  </w:style>
  <w:style w:type="character" w:customStyle="1" w:styleId="WW8Num61z6">
    <w:name w:val="WW8Num61z6"/>
    <w:rsid w:val="009F67BA"/>
  </w:style>
  <w:style w:type="character" w:customStyle="1" w:styleId="WW8Num61z7">
    <w:name w:val="WW8Num61z7"/>
    <w:rsid w:val="009F67BA"/>
  </w:style>
  <w:style w:type="character" w:customStyle="1" w:styleId="WW8Num61z8">
    <w:name w:val="WW8Num61z8"/>
    <w:rsid w:val="009F67BA"/>
  </w:style>
  <w:style w:type="character" w:customStyle="1" w:styleId="WW8Num62z1">
    <w:name w:val="WW8Num62z1"/>
    <w:rsid w:val="009F67BA"/>
  </w:style>
  <w:style w:type="character" w:customStyle="1" w:styleId="WW8Num62z2">
    <w:name w:val="WW8Num62z2"/>
    <w:rsid w:val="009F67BA"/>
  </w:style>
  <w:style w:type="character" w:customStyle="1" w:styleId="WW8Num62z3">
    <w:name w:val="WW8Num62z3"/>
    <w:rsid w:val="009F67BA"/>
  </w:style>
  <w:style w:type="character" w:customStyle="1" w:styleId="WW8Num62z4">
    <w:name w:val="WW8Num62z4"/>
    <w:rsid w:val="009F67BA"/>
  </w:style>
  <w:style w:type="character" w:customStyle="1" w:styleId="WW8Num62z5">
    <w:name w:val="WW8Num62z5"/>
    <w:rsid w:val="009F67BA"/>
  </w:style>
  <w:style w:type="character" w:customStyle="1" w:styleId="WW8Num62z6">
    <w:name w:val="WW8Num62z6"/>
    <w:rsid w:val="009F67BA"/>
  </w:style>
  <w:style w:type="character" w:customStyle="1" w:styleId="WW8Num62z7">
    <w:name w:val="WW8Num62z7"/>
    <w:rsid w:val="009F67BA"/>
  </w:style>
  <w:style w:type="character" w:customStyle="1" w:styleId="WW8Num62z8">
    <w:name w:val="WW8Num62z8"/>
    <w:rsid w:val="009F67BA"/>
  </w:style>
  <w:style w:type="character" w:customStyle="1" w:styleId="WW8Num63z1">
    <w:name w:val="WW8Num63z1"/>
    <w:rsid w:val="009F67BA"/>
  </w:style>
  <w:style w:type="character" w:customStyle="1" w:styleId="WW8Num63z2">
    <w:name w:val="WW8Num63z2"/>
    <w:rsid w:val="009F67BA"/>
  </w:style>
  <w:style w:type="character" w:customStyle="1" w:styleId="WW8Num63z3">
    <w:name w:val="WW8Num63z3"/>
    <w:rsid w:val="009F67BA"/>
  </w:style>
  <w:style w:type="character" w:customStyle="1" w:styleId="WW8Num63z4">
    <w:name w:val="WW8Num63z4"/>
    <w:rsid w:val="009F67BA"/>
  </w:style>
  <w:style w:type="character" w:customStyle="1" w:styleId="WW8Num63z5">
    <w:name w:val="WW8Num63z5"/>
    <w:rsid w:val="009F67BA"/>
  </w:style>
  <w:style w:type="character" w:customStyle="1" w:styleId="WW8Num63z6">
    <w:name w:val="WW8Num63z6"/>
    <w:rsid w:val="009F67BA"/>
  </w:style>
  <w:style w:type="character" w:customStyle="1" w:styleId="WW8Num63z7">
    <w:name w:val="WW8Num63z7"/>
    <w:rsid w:val="009F67BA"/>
  </w:style>
  <w:style w:type="character" w:customStyle="1" w:styleId="WW8Num63z8">
    <w:name w:val="WW8Num63z8"/>
    <w:rsid w:val="009F67BA"/>
  </w:style>
  <w:style w:type="character" w:customStyle="1" w:styleId="WW8Num64z1">
    <w:name w:val="WW8Num64z1"/>
    <w:rsid w:val="009F67BA"/>
  </w:style>
  <w:style w:type="character" w:customStyle="1" w:styleId="WW8Num64z2">
    <w:name w:val="WW8Num64z2"/>
    <w:rsid w:val="009F67BA"/>
  </w:style>
  <w:style w:type="character" w:customStyle="1" w:styleId="WW8Num64z3">
    <w:name w:val="WW8Num64z3"/>
    <w:rsid w:val="009F67BA"/>
  </w:style>
  <w:style w:type="character" w:customStyle="1" w:styleId="WW8Num64z4">
    <w:name w:val="WW8Num64z4"/>
    <w:rsid w:val="009F67BA"/>
  </w:style>
  <w:style w:type="character" w:customStyle="1" w:styleId="WW8Num64z5">
    <w:name w:val="WW8Num64z5"/>
    <w:rsid w:val="009F67BA"/>
  </w:style>
  <w:style w:type="character" w:customStyle="1" w:styleId="WW8Num64z6">
    <w:name w:val="WW8Num64z6"/>
    <w:rsid w:val="009F67BA"/>
  </w:style>
  <w:style w:type="character" w:customStyle="1" w:styleId="WW8Num64z7">
    <w:name w:val="WW8Num64z7"/>
    <w:rsid w:val="009F67BA"/>
  </w:style>
  <w:style w:type="character" w:customStyle="1" w:styleId="WW8Num64z8">
    <w:name w:val="WW8Num64z8"/>
    <w:rsid w:val="009F67BA"/>
  </w:style>
  <w:style w:type="character" w:customStyle="1" w:styleId="WW8Num65z1">
    <w:name w:val="WW8Num65z1"/>
    <w:rsid w:val="009F67BA"/>
  </w:style>
  <w:style w:type="character" w:customStyle="1" w:styleId="WW8Num65z2">
    <w:name w:val="WW8Num65z2"/>
    <w:rsid w:val="009F67BA"/>
  </w:style>
  <w:style w:type="character" w:customStyle="1" w:styleId="WW8Num65z3">
    <w:name w:val="WW8Num65z3"/>
    <w:rsid w:val="009F67BA"/>
  </w:style>
  <w:style w:type="character" w:customStyle="1" w:styleId="WW8Num65z4">
    <w:name w:val="WW8Num65z4"/>
    <w:rsid w:val="009F67BA"/>
  </w:style>
  <w:style w:type="character" w:customStyle="1" w:styleId="WW8Num65z5">
    <w:name w:val="WW8Num65z5"/>
    <w:rsid w:val="009F67BA"/>
  </w:style>
  <w:style w:type="character" w:customStyle="1" w:styleId="WW8Num65z6">
    <w:name w:val="WW8Num65z6"/>
    <w:rsid w:val="009F67BA"/>
  </w:style>
  <w:style w:type="character" w:customStyle="1" w:styleId="WW8Num65z7">
    <w:name w:val="WW8Num65z7"/>
    <w:rsid w:val="009F67BA"/>
  </w:style>
  <w:style w:type="character" w:customStyle="1" w:styleId="WW8Num65z8">
    <w:name w:val="WW8Num65z8"/>
    <w:rsid w:val="009F67BA"/>
  </w:style>
  <w:style w:type="character" w:customStyle="1" w:styleId="WW8Num66z1">
    <w:name w:val="WW8Num66z1"/>
    <w:rsid w:val="009F67BA"/>
  </w:style>
  <w:style w:type="character" w:customStyle="1" w:styleId="WW8Num66z2">
    <w:name w:val="WW8Num66z2"/>
    <w:rsid w:val="009F67BA"/>
  </w:style>
  <w:style w:type="character" w:customStyle="1" w:styleId="WW8Num66z3">
    <w:name w:val="WW8Num66z3"/>
    <w:rsid w:val="009F67BA"/>
  </w:style>
  <w:style w:type="character" w:customStyle="1" w:styleId="WW8Num66z4">
    <w:name w:val="WW8Num66z4"/>
    <w:rsid w:val="009F67BA"/>
  </w:style>
  <w:style w:type="character" w:customStyle="1" w:styleId="WW8Num66z5">
    <w:name w:val="WW8Num66z5"/>
    <w:rsid w:val="009F67BA"/>
  </w:style>
  <w:style w:type="character" w:customStyle="1" w:styleId="WW8Num66z6">
    <w:name w:val="WW8Num66z6"/>
    <w:rsid w:val="009F67BA"/>
  </w:style>
  <w:style w:type="character" w:customStyle="1" w:styleId="WW8Num66z7">
    <w:name w:val="WW8Num66z7"/>
    <w:rsid w:val="009F67BA"/>
  </w:style>
  <w:style w:type="character" w:customStyle="1" w:styleId="WW8Num66z8">
    <w:name w:val="WW8Num66z8"/>
    <w:rsid w:val="009F67BA"/>
  </w:style>
  <w:style w:type="character" w:customStyle="1" w:styleId="WW8Num67z1">
    <w:name w:val="WW8Num67z1"/>
    <w:rsid w:val="009F67BA"/>
  </w:style>
  <w:style w:type="character" w:customStyle="1" w:styleId="WW8Num67z2">
    <w:name w:val="WW8Num67z2"/>
    <w:rsid w:val="009F67BA"/>
  </w:style>
  <w:style w:type="character" w:customStyle="1" w:styleId="WW8Num67z3">
    <w:name w:val="WW8Num67z3"/>
    <w:rsid w:val="009F67BA"/>
  </w:style>
  <w:style w:type="character" w:customStyle="1" w:styleId="WW8Num67z4">
    <w:name w:val="WW8Num67z4"/>
    <w:rsid w:val="009F67BA"/>
  </w:style>
  <w:style w:type="character" w:customStyle="1" w:styleId="WW8Num67z5">
    <w:name w:val="WW8Num67z5"/>
    <w:rsid w:val="009F67BA"/>
  </w:style>
  <w:style w:type="character" w:customStyle="1" w:styleId="WW8Num67z6">
    <w:name w:val="WW8Num67z6"/>
    <w:rsid w:val="009F67BA"/>
  </w:style>
  <w:style w:type="character" w:customStyle="1" w:styleId="WW8Num67z7">
    <w:name w:val="WW8Num67z7"/>
    <w:rsid w:val="009F67BA"/>
  </w:style>
  <w:style w:type="character" w:customStyle="1" w:styleId="WW8Num67z8">
    <w:name w:val="WW8Num67z8"/>
    <w:rsid w:val="009F67BA"/>
  </w:style>
  <w:style w:type="character" w:customStyle="1" w:styleId="WW8Num68z1">
    <w:name w:val="WW8Num68z1"/>
    <w:rsid w:val="009F67BA"/>
  </w:style>
  <w:style w:type="character" w:customStyle="1" w:styleId="WW8Num68z2">
    <w:name w:val="WW8Num68z2"/>
    <w:rsid w:val="009F67BA"/>
  </w:style>
  <w:style w:type="character" w:customStyle="1" w:styleId="WW8Num68z3">
    <w:name w:val="WW8Num68z3"/>
    <w:rsid w:val="009F67BA"/>
  </w:style>
  <w:style w:type="character" w:customStyle="1" w:styleId="WW8Num68z4">
    <w:name w:val="WW8Num68z4"/>
    <w:rsid w:val="009F67BA"/>
  </w:style>
  <w:style w:type="character" w:customStyle="1" w:styleId="WW8Num68z5">
    <w:name w:val="WW8Num68z5"/>
    <w:rsid w:val="009F67BA"/>
  </w:style>
  <w:style w:type="character" w:customStyle="1" w:styleId="WW8Num68z6">
    <w:name w:val="WW8Num68z6"/>
    <w:rsid w:val="009F67BA"/>
  </w:style>
  <w:style w:type="character" w:customStyle="1" w:styleId="WW8Num68z7">
    <w:name w:val="WW8Num68z7"/>
    <w:rsid w:val="009F67BA"/>
  </w:style>
  <w:style w:type="character" w:customStyle="1" w:styleId="WW8Num68z8">
    <w:name w:val="WW8Num68z8"/>
    <w:rsid w:val="009F67BA"/>
  </w:style>
  <w:style w:type="character" w:customStyle="1" w:styleId="WW8Num69z1">
    <w:name w:val="WW8Num69z1"/>
    <w:rsid w:val="009F67BA"/>
  </w:style>
  <w:style w:type="character" w:customStyle="1" w:styleId="WW8Num69z2">
    <w:name w:val="WW8Num69z2"/>
    <w:rsid w:val="009F67BA"/>
  </w:style>
  <w:style w:type="character" w:customStyle="1" w:styleId="WW8Num69z3">
    <w:name w:val="WW8Num69z3"/>
    <w:rsid w:val="009F67BA"/>
  </w:style>
  <w:style w:type="character" w:customStyle="1" w:styleId="WW8Num69z4">
    <w:name w:val="WW8Num69z4"/>
    <w:rsid w:val="009F67BA"/>
  </w:style>
  <w:style w:type="character" w:customStyle="1" w:styleId="WW8Num69z5">
    <w:name w:val="WW8Num69z5"/>
    <w:rsid w:val="009F67BA"/>
  </w:style>
  <w:style w:type="character" w:customStyle="1" w:styleId="WW8Num69z6">
    <w:name w:val="WW8Num69z6"/>
    <w:rsid w:val="009F67BA"/>
  </w:style>
  <w:style w:type="character" w:customStyle="1" w:styleId="WW8Num69z7">
    <w:name w:val="WW8Num69z7"/>
    <w:rsid w:val="009F67BA"/>
  </w:style>
  <w:style w:type="character" w:customStyle="1" w:styleId="WW8Num69z8">
    <w:name w:val="WW8Num69z8"/>
    <w:rsid w:val="009F67BA"/>
  </w:style>
  <w:style w:type="character" w:customStyle="1" w:styleId="WW8Num70z1">
    <w:name w:val="WW8Num70z1"/>
    <w:rsid w:val="009F67BA"/>
  </w:style>
  <w:style w:type="character" w:customStyle="1" w:styleId="WW8Num70z2">
    <w:name w:val="WW8Num70z2"/>
    <w:rsid w:val="009F67BA"/>
  </w:style>
  <w:style w:type="character" w:customStyle="1" w:styleId="WW8Num70z3">
    <w:name w:val="WW8Num70z3"/>
    <w:rsid w:val="009F67BA"/>
  </w:style>
  <w:style w:type="character" w:customStyle="1" w:styleId="WW8Num70z4">
    <w:name w:val="WW8Num70z4"/>
    <w:rsid w:val="009F67BA"/>
  </w:style>
  <w:style w:type="character" w:customStyle="1" w:styleId="WW8Num70z5">
    <w:name w:val="WW8Num70z5"/>
    <w:rsid w:val="009F67BA"/>
  </w:style>
  <w:style w:type="character" w:customStyle="1" w:styleId="WW8Num70z6">
    <w:name w:val="WW8Num70z6"/>
    <w:rsid w:val="009F67BA"/>
  </w:style>
  <w:style w:type="character" w:customStyle="1" w:styleId="WW8Num70z7">
    <w:name w:val="WW8Num70z7"/>
    <w:rsid w:val="009F67BA"/>
  </w:style>
  <w:style w:type="character" w:customStyle="1" w:styleId="WW8Num70z8">
    <w:name w:val="WW8Num70z8"/>
    <w:rsid w:val="009F67BA"/>
  </w:style>
  <w:style w:type="character" w:customStyle="1" w:styleId="12">
    <w:name w:val="Основной шрифт абзаца1"/>
    <w:rsid w:val="009F67BA"/>
  </w:style>
  <w:style w:type="character" w:customStyle="1" w:styleId="a3">
    <w:name w:val="Нижний колонтитул Знак"/>
    <w:uiPriority w:val="99"/>
    <w:rsid w:val="009F67BA"/>
    <w:rPr>
      <w:rFonts w:ascii="Times New Roman" w:eastAsia="Times New Roman" w:hAnsi="Times New Roman" w:cs="Times New Roman"/>
      <w:sz w:val="24"/>
      <w:szCs w:val="24"/>
    </w:rPr>
  </w:style>
  <w:style w:type="character" w:styleId="a4">
    <w:name w:val="page number"/>
    <w:basedOn w:val="12"/>
    <w:rsid w:val="009F67BA"/>
  </w:style>
  <w:style w:type="character" w:customStyle="1" w:styleId="a5">
    <w:name w:val="Основной текст Знак"/>
    <w:rsid w:val="009F67BA"/>
    <w:rPr>
      <w:rFonts w:ascii="Times New Roman" w:eastAsia="Times New Roman" w:hAnsi="Times New Roman" w:cs="Times New Roman"/>
      <w:sz w:val="28"/>
      <w:szCs w:val="20"/>
    </w:rPr>
  </w:style>
  <w:style w:type="character" w:customStyle="1" w:styleId="a6">
    <w:name w:val="Верхний колонтитул Знак"/>
    <w:uiPriority w:val="99"/>
    <w:rsid w:val="009F67BA"/>
    <w:rPr>
      <w:rFonts w:ascii="Times New Roman" w:eastAsia="Times New Roman" w:hAnsi="Times New Roman" w:cs="Times New Roman"/>
      <w:sz w:val="24"/>
      <w:szCs w:val="24"/>
    </w:rPr>
  </w:style>
  <w:style w:type="character" w:customStyle="1" w:styleId="22">
    <w:name w:val="Основной текст с отступом 2 Знак"/>
    <w:rsid w:val="009F67BA"/>
    <w:rPr>
      <w:rFonts w:ascii="Times New Roman" w:eastAsia="Times New Roman" w:hAnsi="Times New Roman" w:cs="Times New Roman"/>
      <w:sz w:val="24"/>
      <w:szCs w:val="24"/>
    </w:rPr>
  </w:style>
  <w:style w:type="character" w:customStyle="1" w:styleId="fontstyle14">
    <w:name w:val="fontstyle14"/>
    <w:rsid w:val="009F67BA"/>
  </w:style>
  <w:style w:type="character" w:customStyle="1" w:styleId="fontstyle16">
    <w:name w:val="fontstyle16"/>
    <w:rsid w:val="009F67BA"/>
  </w:style>
  <w:style w:type="character" w:customStyle="1" w:styleId="apple-converted-space">
    <w:name w:val="apple-converted-space"/>
    <w:rsid w:val="009F67BA"/>
  </w:style>
  <w:style w:type="character" w:customStyle="1" w:styleId="spelle">
    <w:name w:val="spelle"/>
    <w:rsid w:val="009F67BA"/>
  </w:style>
  <w:style w:type="character" w:styleId="a7">
    <w:name w:val="Hyperlink"/>
    <w:uiPriority w:val="99"/>
    <w:rsid w:val="009F67BA"/>
    <w:rPr>
      <w:rFonts w:ascii="Verdana" w:hAnsi="Verdana" w:cs="Verdana"/>
      <w:color w:val="00308F"/>
      <w:u w:val="single"/>
    </w:rPr>
  </w:style>
  <w:style w:type="character" w:customStyle="1" w:styleId="a8">
    <w:name w:val="Текст выноски Знак"/>
    <w:uiPriority w:val="99"/>
    <w:rsid w:val="009F67BA"/>
    <w:rPr>
      <w:rFonts w:ascii="Tahoma" w:eastAsia="Times New Roman" w:hAnsi="Tahoma" w:cs="Times New Roman"/>
      <w:sz w:val="16"/>
      <w:szCs w:val="16"/>
    </w:rPr>
  </w:style>
  <w:style w:type="character" w:customStyle="1" w:styleId="c26">
    <w:name w:val="c26"/>
    <w:basedOn w:val="12"/>
    <w:rsid w:val="009F67BA"/>
  </w:style>
  <w:style w:type="character" w:customStyle="1" w:styleId="c6">
    <w:name w:val="c6"/>
    <w:basedOn w:val="12"/>
    <w:rsid w:val="009F67BA"/>
  </w:style>
  <w:style w:type="character" w:customStyle="1" w:styleId="a9">
    <w:name w:val="Основной текст_"/>
    <w:link w:val="13"/>
    <w:rsid w:val="009F67BA"/>
    <w:rPr>
      <w:rFonts w:ascii="Times New Roman" w:eastAsia="Times New Roman" w:hAnsi="Times New Roman" w:cs="Times New Roman"/>
      <w:sz w:val="19"/>
      <w:szCs w:val="19"/>
      <w:shd w:val="clear" w:color="auto" w:fill="FFFFFF"/>
    </w:rPr>
  </w:style>
  <w:style w:type="character" w:customStyle="1" w:styleId="aa">
    <w:name w:val="Основной текст с отступом Знак"/>
    <w:rsid w:val="009F67BA"/>
    <w:rPr>
      <w:rFonts w:ascii="Times New Roman" w:eastAsia="Times New Roman" w:hAnsi="Times New Roman" w:cs="Times New Roman"/>
      <w:sz w:val="28"/>
    </w:rPr>
  </w:style>
  <w:style w:type="character" w:customStyle="1" w:styleId="FontStyle103">
    <w:name w:val="Font Style103"/>
    <w:rsid w:val="009F67BA"/>
    <w:rPr>
      <w:rFonts w:ascii="Times New Roman" w:hAnsi="Times New Roman" w:cs="Times New Roman"/>
      <w:sz w:val="20"/>
      <w:szCs w:val="20"/>
    </w:rPr>
  </w:style>
  <w:style w:type="character" w:customStyle="1" w:styleId="14">
    <w:name w:val="Знак примечания1"/>
    <w:rsid w:val="009F67BA"/>
    <w:rPr>
      <w:sz w:val="16"/>
      <w:szCs w:val="16"/>
    </w:rPr>
  </w:style>
  <w:style w:type="character" w:customStyle="1" w:styleId="ab">
    <w:name w:val="Текст примечания Знак"/>
    <w:rsid w:val="009F67BA"/>
    <w:rPr>
      <w:lang w:val="ru-RU"/>
    </w:rPr>
  </w:style>
  <w:style w:type="character" w:customStyle="1" w:styleId="ac">
    <w:name w:val="Тема примечания Знак"/>
    <w:rsid w:val="009F67BA"/>
    <w:rPr>
      <w:b/>
      <w:bCs/>
      <w:lang w:val="ru-RU"/>
    </w:rPr>
  </w:style>
  <w:style w:type="paragraph" w:customStyle="1" w:styleId="15">
    <w:name w:val="Заголовок1"/>
    <w:basedOn w:val="a"/>
    <w:next w:val="ad"/>
    <w:rsid w:val="009F67BA"/>
    <w:pPr>
      <w:keepNext/>
      <w:suppressAutoHyphens/>
      <w:spacing w:before="240" w:after="120"/>
    </w:pPr>
    <w:rPr>
      <w:rFonts w:ascii="Arial" w:eastAsia="Lucida Sans Unicode" w:hAnsi="Arial" w:cs="Mangal"/>
      <w:sz w:val="28"/>
      <w:szCs w:val="28"/>
      <w:lang w:eastAsia="ar-SA"/>
    </w:rPr>
  </w:style>
  <w:style w:type="paragraph" w:styleId="ad">
    <w:name w:val="Body Text"/>
    <w:basedOn w:val="a"/>
    <w:link w:val="16"/>
    <w:rsid w:val="009F67BA"/>
    <w:pPr>
      <w:widowControl w:val="0"/>
      <w:suppressAutoHyphens/>
      <w:autoSpaceDE w:val="0"/>
      <w:spacing w:after="0" w:line="360" w:lineRule="auto"/>
      <w:jc w:val="both"/>
    </w:pPr>
    <w:rPr>
      <w:rFonts w:ascii="Times New Roman" w:eastAsia="Times New Roman" w:hAnsi="Times New Roman" w:cs="Times New Roman"/>
      <w:sz w:val="28"/>
      <w:szCs w:val="20"/>
      <w:lang w:eastAsia="ar-SA"/>
    </w:rPr>
  </w:style>
  <w:style w:type="character" w:customStyle="1" w:styleId="16">
    <w:name w:val="Основной текст Знак1"/>
    <w:basedOn w:val="a0"/>
    <w:link w:val="ad"/>
    <w:rsid w:val="009F67BA"/>
    <w:rPr>
      <w:rFonts w:ascii="Times New Roman" w:eastAsia="Times New Roman" w:hAnsi="Times New Roman" w:cs="Times New Roman"/>
      <w:sz w:val="28"/>
      <w:szCs w:val="20"/>
      <w:lang w:eastAsia="ar-SA"/>
    </w:rPr>
  </w:style>
  <w:style w:type="paragraph" w:styleId="ae">
    <w:name w:val="List"/>
    <w:basedOn w:val="ad"/>
    <w:rsid w:val="009F67BA"/>
    <w:rPr>
      <w:rFonts w:cs="Mangal"/>
    </w:rPr>
  </w:style>
  <w:style w:type="paragraph" w:customStyle="1" w:styleId="42">
    <w:name w:val="Название4"/>
    <w:basedOn w:val="a"/>
    <w:rsid w:val="009F67BA"/>
    <w:pPr>
      <w:suppressLineNumbers/>
      <w:suppressAutoHyphens/>
      <w:spacing w:before="120" w:after="120"/>
    </w:pPr>
    <w:rPr>
      <w:rFonts w:ascii="Calibri" w:eastAsia="Calibri" w:hAnsi="Calibri" w:cs="Mangal"/>
      <w:i/>
      <w:iCs/>
      <w:sz w:val="24"/>
      <w:szCs w:val="24"/>
      <w:lang w:eastAsia="ar-SA"/>
    </w:rPr>
  </w:style>
  <w:style w:type="paragraph" w:customStyle="1" w:styleId="70">
    <w:name w:val="Указатель7"/>
    <w:basedOn w:val="a"/>
    <w:rsid w:val="009F67BA"/>
    <w:pPr>
      <w:suppressLineNumbers/>
      <w:suppressAutoHyphens/>
    </w:pPr>
    <w:rPr>
      <w:rFonts w:ascii="Calibri" w:eastAsia="Calibri" w:hAnsi="Calibri" w:cs="Mangal"/>
      <w:lang w:eastAsia="ar-SA"/>
    </w:rPr>
  </w:style>
  <w:style w:type="paragraph" w:customStyle="1" w:styleId="32">
    <w:name w:val="Название объекта3"/>
    <w:basedOn w:val="a"/>
    <w:rsid w:val="009F67BA"/>
    <w:pPr>
      <w:suppressLineNumbers/>
      <w:suppressAutoHyphens/>
      <w:spacing w:before="120" w:after="120"/>
    </w:pPr>
    <w:rPr>
      <w:rFonts w:ascii="Calibri" w:eastAsia="Calibri" w:hAnsi="Calibri" w:cs="DejaVu Sans"/>
      <w:i/>
      <w:iCs/>
      <w:sz w:val="24"/>
      <w:szCs w:val="24"/>
      <w:lang w:eastAsia="ar-SA"/>
    </w:rPr>
  </w:style>
  <w:style w:type="paragraph" w:customStyle="1" w:styleId="60">
    <w:name w:val="Указатель6"/>
    <w:basedOn w:val="a"/>
    <w:rsid w:val="009F67BA"/>
    <w:pPr>
      <w:suppressLineNumbers/>
      <w:suppressAutoHyphens/>
    </w:pPr>
    <w:rPr>
      <w:rFonts w:ascii="Calibri" w:eastAsia="Calibri" w:hAnsi="Calibri" w:cs="DejaVu Sans"/>
      <w:lang w:eastAsia="ar-SA"/>
    </w:rPr>
  </w:style>
  <w:style w:type="paragraph" w:customStyle="1" w:styleId="33">
    <w:name w:val="Название3"/>
    <w:basedOn w:val="a"/>
    <w:rsid w:val="009F67BA"/>
    <w:pPr>
      <w:suppressLineNumbers/>
      <w:suppressAutoHyphens/>
      <w:spacing w:before="120" w:after="120"/>
    </w:pPr>
    <w:rPr>
      <w:rFonts w:ascii="Calibri" w:eastAsia="Calibri" w:hAnsi="Calibri" w:cs="Mangal"/>
      <w:i/>
      <w:iCs/>
      <w:sz w:val="24"/>
      <w:szCs w:val="24"/>
      <w:lang w:eastAsia="ar-SA"/>
    </w:rPr>
  </w:style>
  <w:style w:type="paragraph" w:customStyle="1" w:styleId="50">
    <w:name w:val="Указатель5"/>
    <w:basedOn w:val="a"/>
    <w:rsid w:val="009F67BA"/>
    <w:pPr>
      <w:suppressLineNumbers/>
      <w:suppressAutoHyphens/>
    </w:pPr>
    <w:rPr>
      <w:rFonts w:ascii="Calibri" w:eastAsia="Calibri" w:hAnsi="Calibri" w:cs="Mangal"/>
      <w:lang w:eastAsia="ar-SA"/>
    </w:rPr>
  </w:style>
  <w:style w:type="paragraph" w:customStyle="1" w:styleId="23">
    <w:name w:val="Название объекта2"/>
    <w:basedOn w:val="a"/>
    <w:rsid w:val="009F67BA"/>
    <w:pPr>
      <w:suppressLineNumbers/>
      <w:suppressAutoHyphens/>
      <w:spacing w:before="120" w:after="120"/>
    </w:pPr>
    <w:rPr>
      <w:rFonts w:ascii="Calibri" w:eastAsia="Calibri" w:hAnsi="Calibri" w:cs="DejaVu Sans"/>
      <w:i/>
      <w:iCs/>
      <w:sz w:val="24"/>
      <w:szCs w:val="24"/>
      <w:lang w:eastAsia="ar-SA"/>
    </w:rPr>
  </w:style>
  <w:style w:type="paragraph" w:customStyle="1" w:styleId="43">
    <w:name w:val="Указатель4"/>
    <w:basedOn w:val="a"/>
    <w:rsid w:val="009F67BA"/>
    <w:pPr>
      <w:suppressLineNumbers/>
      <w:suppressAutoHyphens/>
    </w:pPr>
    <w:rPr>
      <w:rFonts w:ascii="Calibri" w:eastAsia="Calibri" w:hAnsi="Calibri" w:cs="DejaVu Sans"/>
      <w:lang w:eastAsia="ar-SA"/>
    </w:rPr>
  </w:style>
  <w:style w:type="paragraph" w:customStyle="1" w:styleId="17">
    <w:name w:val="Название объекта1"/>
    <w:basedOn w:val="a"/>
    <w:rsid w:val="009F67BA"/>
    <w:pPr>
      <w:suppressLineNumbers/>
      <w:suppressAutoHyphens/>
      <w:spacing w:before="120" w:after="120"/>
    </w:pPr>
    <w:rPr>
      <w:rFonts w:ascii="Calibri" w:eastAsia="Calibri" w:hAnsi="Calibri" w:cs="DejaVu Sans"/>
      <w:i/>
      <w:iCs/>
      <w:sz w:val="24"/>
      <w:szCs w:val="24"/>
      <w:lang w:eastAsia="ar-SA"/>
    </w:rPr>
  </w:style>
  <w:style w:type="paragraph" w:customStyle="1" w:styleId="34">
    <w:name w:val="Указатель3"/>
    <w:basedOn w:val="a"/>
    <w:rsid w:val="009F67BA"/>
    <w:pPr>
      <w:suppressLineNumbers/>
      <w:suppressAutoHyphens/>
    </w:pPr>
    <w:rPr>
      <w:rFonts w:ascii="Calibri" w:eastAsia="Calibri" w:hAnsi="Calibri" w:cs="DejaVu Sans"/>
      <w:lang w:eastAsia="ar-SA"/>
    </w:rPr>
  </w:style>
  <w:style w:type="paragraph" w:customStyle="1" w:styleId="24">
    <w:name w:val="Название2"/>
    <w:basedOn w:val="a"/>
    <w:rsid w:val="009F67BA"/>
    <w:pPr>
      <w:suppressLineNumbers/>
      <w:suppressAutoHyphens/>
      <w:spacing w:before="120" w:after="120"/>
    </w:pPr>
    <w:rPr>
      <w:rFonts w:ascii="Calibri" w:eastAsia="Calibri" w:hAnsi="Calibri" w:cs="Mangal"/>
      <w:i/>
      <w:iCs/>
      <w:sz w:val="24"/>
      <w:szCs w:val="24"/>
      <w:lang w:eastAsia="ar-SA"/>
    </w:rPr>
  </w:style>
  <w:style w:type="paragraph" w:customStyle="1" w:styleId="25">
    <w:name w:val="Указатель2"/>
    <w:basedOn w:val="a"/>
    <w:rsid w:val="009F67BA"/>
    <w:pPr>
      <w:suppressLineNumbers/>
      <w:suppressAutoHyphens/>
    </w:pPr>
    <w:rPr>
      <w:rFonts w:ascii="Calibri" w:eastAsia="Calibri" w:hAnsi="Calibri" w:cs="Mangal"/>
      <w:lang w:eastAsia="ar-SA"/>
    </w:rPr>
  </w:style>
  <w:style w:type="paragraph" w:customStyle="1" w:styleId="18">
    <w:name w:val="Название1"/>
    <w:basedOn w:val="a"/>
    <w:rsid w:val="009F67BA"/>
    <w:pPr>
      <w:suppressLineNumbers/>
      <w:suppressAutoHyphens/>
      <w:spacing w:before="120" w:after="120"/>
    </w:pPr>
    <w:rPr>
      <w:rFonts w:ascii="Calibri" w:eastAsia="Calibri" w:hAnsi="Calibri" w:cs="Mangal"/>
      <w:i/>
      <w:iCs/>
      <w:sz w:val="24"/>
      <w:szCs w:val="24"/>
      <w:lang w:eastAsia="ar-SA"/>
    </w:rPr>
  </w:style>
  <w:style w:type="paragraph" w:customStyle="1" w:styleId="19">
    <w:name w:val="Указатель1"/>
    <w:basedOn w:val="a"/>
    <w:rsid w:val="009F67BA"/>
    <w:pPr>
      <w:suppressLineNumbers/>
      <w:suppressAutoHyphens/>
    </w:pPr>
    <w:rPr>
      <w:rFonts w:ascii="Calibri" w:eastAsia="Calibri" w:hAnsi="Calibri" w:cs="Mangal"/>
      <w:lang w:eastAsia="ar-SA"/>
    </w:rPr>
  </w:style>
  <w:style w:type="paragraph" w:customStyle="1" w:styleId="1a">
    <w:name w:val="Знак1"/>
    <w:basedOn w:val="a"/>
    <w:uiPriority w:val="99"/>
    <w:rsid w:val="009F67BA"/>
    <w:pPr>
      <w:suppressAutoHyphens/>
      <w:spacing w:after="160" w:line="240" w:lineRule="exact"/>
    </w:pPr>
    <w:rPr>
      <w:rFonts w:ascii="Verdana" w:eastAsia="Times New Roman" w:hAnsi="Verdana" w:cs="Times New Roman"/>
      <w:sz w:val="20"/>
      <w:szCs w:val="20"/>
      <w:lang w:val="en-US" w:eastAsia="ar-SA"/>
    </w:rPr>
  </w:style>
  <w:style w:type="paragraph" w:styleId="af">
    <w:name w:val="footer"/>
    <w:basedOn w:val="a"/>
    <w:link w:val="1b"/>
    <w:uiPriority w:val="99"/>
    <w:rsid w:val="009F67BA"/>
    <w:pPr>
      <w:suppressAutoHyphens/>
      <w:spacing w:after="0" w:line="240" w:lineRule="auto"/>
    </w:pPr>
    <w:rPr>
      <w:rFonts w:ascii="Times New Roman" w:eastAsia="Times New Roman" w:hAnsi="Times New Roman" w:cs="Times New Roman"/>
      <w:sz w:val="24"/>
      <w:szCs w:val="24"/>
      <w:lang w:eastAsia="ar-SA"/>
    </w:rPr>
  </w:style>
  <w:style w:type="character" w:customStyle="1" w:styleId="1b">
    <w:name w:val="Нижний колонтитул Знак1"/>
    <w:basedOn w:val="a0"/>
    <w:link w:val="af"/>
    <w:rsid w:val="009F67BA"/>
    <w:rPr>
      <w:rFonts w:ascii="Times New Roman" w:eastAsia="Times New Roman" w:hAnsi="Times New Roman" w:cs="Times New Roman"/>
      <w:sz w:val="24"/>
      <w:szCs w:val="24"/>
      <w:lang w:eastAsia="ar-SA"/>
    </w:rPr>
  </w:style>
  <w:style w:type="paragraph" w:styleId="af0">
    <w:name w:val="header"/>
    <w:basedOn w:val="a"/>
    <w:link w:val="1c"/>
    <w:uiPriority w:val="99"/>
    <w:rsid w:val="009F67BA"/>
    <w:pPr>
      <w:suppressAutoHyphens/>
      <w:spacing w:after="0" w:line="240" w:lineRule="auto"/>
    </w:pPr>
    <w:rPr>
      <w:rFonts w:ascii="Times New Roman" w:eastAsia="Times New Roman" w:hAnsi="Times New Roman" w:cs="Times New Roman"/>
      <w:sz w:val="24"/>
      <w:szCs w:val="24"/>
      <w:lang w:eastAsia="ar-SA"/>
    </w:rPr>
  </w:style>
  <w:style w:type="character" w:customStyle="1" w:styleId="1c">
    <w:name w:val="Верхний колонтитул Знак1"/>
    <w:basedOn w:val="a0"/>
    <w:link w:val="af0"/>
    <w:rsid w:val="009F67BA"/>
    <w:rPr>
      <w:rFonts w:ascii="Times New Roman" w:eastAsia="Times New Roman" w:hAnsi="Times New Roman" w:cs="Times New Roman"/>
      <w:sz w:val="24"/>
      <w:szCs w:val="24"/>
      <w:lang w:eastAsia="ar-SA"/>
    </w:rPr>
  </w:style>
  <w:style w:type="paragraph" w:styleId="af1">
    <w:name w:val="Normal (Web)"/>
    <w:basedOn w:val="a"/>
    <w:uiPriority w:val="99"/>
    <w:rsid w:val="009F67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rsid w:val="009F67BA"/>
    <w:pPr>
      <w:suppressAutoHyphens/>
      <w:spacing w:after="120" w:line="480" w:lineRule="auto"/>
      <w:ind w:left="283"/>
    </w:pPr>
    <w:rPr>
      <w:rFonts w:ascii="Times New Roman" w:eastAsia="Times New Roman" w:hAnsi="Times New Roman" w:cs="Times New Roman"/>
      <w:sz w:val="24"/>
      <w:szCs w:val="24"/>
      <w:lang w:eastAsia="ar-SA"/>
    </w:rPr>
  </w:style>
  <w:style w:type="paragraph" w:styleId="af2">
    <w:name w:val="List Paragraph"/>
    <w:basedOn w:val="a"/>
    <w:uiPriority w:val="34"/>
    <w:qFormat/>
    <w:rsid w:val="009F67BA"/>
    <w:pPr>
      <w:suppressAutoHyphens/>
      <w:spacing w:after="0" w:line="240" w:lineRule="auto"/>
      <w:ind w:left="720" w:firstLine="709"/>
    </w:pPr>
    <w:rPr>
      <w:rFonts w:ascii="Times New Roman" w:eastAsia="Times New Roman" w:hAnsi="Times New Roman" w:cs="Times New Roman"/>
      <w:sz w:val="28"/>
      <w:szCs w:val="24"/>
      <w:lang w:eastAsia="ar-SA"/>
    </w:rPr>
  </w:style>
  <w:style w:type="paragraph" w:customStyle="1" w:styleId="style4">
    <w:name w:val="style4"/>
    <w:basedOn w:val="a"/>
    <w:rsid w:val="009F67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5">
    <w:name w:val="style5"/>
    <w:basedOn w:val="a"/>
    <w:rsid w:val="009F67BA"/>
    <w:pPr>
      <w:suppressAutoHyphens/>
      <w:spacing w:before="280" w:after="280" w:line="240" w:lineRule="auto"/>
    </w:pPr>
    <w:rPr>
      <w:rFonts w:ascii="Times New Roman" w:eastAsia="Times New Roman" w:hAnsi="Times New Roman" w:cs="Times New Roman"/>
      <w:sz w:val="24"/>
      <w:szCs w:val="24"/>
      <w:lang w:eastAsia="ar-SA"/>
    </w:rPr>
  </w:style>
  <w:style w:type="paragraph" w:styleId="af3">
    <w:name w:val="Balloon Text"/>
    <w:basedOn w:val="a"/>
    <w:link w:val="1d"/>
    <w:uiPriority w:val="99"/>
    <w:rsid w:val="009F67BA"/>
    <w:pPr>
      <w:suppressAutoHyphens/>
      <w:spacing w:after="0" w:line="240" w:lineRule="auto"/>
    </w:pPr>
    <w:rPr>
      <w:rFonts w:ascii="Tahoma" w:eastAsia="Times New Roman" w:hAnsi="Tahoma" w:cs="Tahoma"/>
      <w:sz w:val="16"/>
      <w:szCs w:val="16"/>
      <w:lang w:eastAsia="ar-SA"/>
    </w:rPr>
  </w:style>
  <w:style w:type="character" w:customStyle="1" w:styleId="1d">
    <w:name w:val="Текст выноски Знак1"/>
    <w:basedOn w:val="a0"/>
    <w:link w:val="af3"/>
    <w:rsid w:val="009F67BA"/>
    <w:rPr>
      <w:rFonts w:ascii="Tahoma" w:eastAsia="Times New Roman" w:hAnsi="Tahoma" w:cs="Tahoma"/>
      <w:sz w:val="16"/>
      <w:szCs w:val="16"/>
      <w:lang w:eastAsia="ar-SA"/>
    </w:rPr>
  </w:style>
  <w:style w:type="paragraph" w:styleId="af4">
    <w:name w:val="No Spacing"/>
    <w:link w:val="af5"/>
    <w:uiPriority w:val="1"/>
    <w:qFormat/>
    <w:rsid w:val="009F67BA"/>
    <w:pPr>
      <w:suppressAutoHyphens/>
      <w:spacing w:after="0" w:line="240" w:lineRule="auto"/>
    </w:pPr>
    <w:rPr>
      <w:rFonts w:ascii="Calibri" w:eastAsia="Calibri" w:hAnsi="Calibri" w:cs="Calibri"/>
      <w:lang w:eastAsia="ar-SA"/>
    </w:rPr>
  </w:style>
  <w:style w:type="paragraph" w:customStyle="1" w:styleId="c2">
    <w:name w:val="c2"/>
    <w:basedOn w:val="a"/>
    <w:rsid w:val="009F67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5">
    <w:name w:val="Основной текст3"/>
    <w:basedOn w:val="a"/>
    <w:rsid w:val="009F67BA"/>
    <w:pPr>
      <w:shd w:val="clear" w:color="auto" w:fill="FFFFFF"/>
      <w:suppressAutoHyphens/>
      <w:spacing w:after="0" w:line="214" w:lineRule="exact"/>
      <w:jc w:val="both"/>
    </w:pPr>
    <w:rPr>
      <w:rFonts w:ascii="Times New Roman" w:eastAsia="Times New Roman" w:hAnsi="Times New Roman" w:cs="Times New Roman"/>
      <w:sz w:val="19"/>
      <w:szCs w:val="19"/>
      <w:lang w:eastAsia="ar-SA"/>
    </w:rPr>
  </w:style>
  <w:style w:type="paragraph" w:styleId="af6">
    <w:name w:val="Body Text Indent"/>
    <w:basedOn w:val="a"/>
    <w:link w:val="1e"/>
    <w:rsid w:val="009F67BA"/>
    <w:pPr>
      <w:suppressAutoHyphens/>
      <w:spacing w:after="0" w:line="240" w:lineRule="auto"/>
      <w:ind w:left="360"/>
    </w:pPr>
    <w:rPr>
      <w:rFonts w:ascii="Times New Roman" w:eastAsia="Times New Roman" w:hAnsi="Times New Roman" w:cs="Times New Roman"/>
      <w:sz w:val="28"/>
      <w:szCs w:val="20"/>
      <w:lang w:eastAsia="ar-SA"/>
    </w:rPr>
  </w:style>
  <w:style w:type="character" w:customStyle="1" w:styleId="1e">
    <w:name w:val="Основной текст с отступом Знак1"/>
    <w:basedOn w:val="a0"/>
    <w:link w:val="af6"/>
    <w:rsid w:val="009F67BA"/>
    <w:rPr>
      <w:rFonts w:ascii="Times New Roman" w:eastAsia="Times New Roman" w:hAnsi="Times New Roman" w:cs="Times New Roman"/>
      <w:sz w:val="28"/>
      <w:szCs w:val="20"/>
      <w:lang w:eastAsia="ar-SA"/>
    </w:rPr>
  </w:style>
  <w:style w:type="paragraph" w:customStyle="1" w:styleId="1f">
    <w:name w:val="Текст примечания1"/>
    <w:basedOn w:val="a"/>
    <w:rsid w:val="009F67BA"/>
    <w:pPr>
      <w:suppressAutoHyphens/>
    </w:pPr>
    <w:rPr>
      <w:rFonts w:ascii="Calibri" w:eastAsia="Calibri" w:hAnsi="Calibri" w:cs="Calibri"/>
      <w:sz w:val="20"/>
      <w:szCs w:val="20"/>
      <w:lang w:eastAsia="ar-SA"/>
    </w:rPr>
  </w:style>
  <w:style w:type="paragraph" w:styleId="af7">
    <w:name w:val="annotation text"/>
    <w:basedOn w:val="a"/>
    <w:link w:val="1f0"/>
    <w:uiPriority w:val="99"/>
    <w:semiHidden/>
    <w:unhideWhenUsed/>
    <w:rsid w:val="009F67BA"/>
    <w:pPr>
      <w:spacing w:line="240" w:lineRule="auto"/>
    </w:pPr>
    <w:rPr>
      <w:sz w:val="20"/>
      <w:szCs w:val="20"/>
    </w:rPr>
  </w:style>
  <w:style w:type="character" w:customStyle="1" w:styleId="1f0">
    <w:name w:val="Текст примечания Знак1"/>
    <w:basedOn w:val="a0"/>
    <w:link w:val="af7"/>
    <w:uiPriority w:val="99"/>
    <w:semiHidden/>
    <w:rsid w:val="009F67BA"/>
    <w:rPr>
      <w:sz w:val="20"/>
      <w:szCs w:val="20"/>
    </w:rPr>
  </w:style>
  <w:style w:type="paragraph" w:styleId="af8">
    <w:name w:val="annotation subject"/>
    <w:basedOn w:val="1f"/>
    <w:next w:val="1f"/>
    <w:link w:val="1f1"/>
    <w:rsid w:val="009F67BA"/>
    <w:rPr>
      <w:b/>
      <w:bCs/>
    </w:rPr>
  </w:style>
  <w:style w:type="character" w:customStyle="1" w:styleId="1f1">
    <w:name w:val="Тема примечания Знак1"/>
    <w:basedOn w:val="1f0"/>
    <w:link w:val="af8"/>
    <w:rsid w:val="009F67BA"/>
    <w:rPr>
      <w:rFonts w:ascii="Calibri" w:eastAsia="Calibri" w:hAnsi="Calibri" w:cs="Calibri"/>
      <w:b/>
      <w:bCs/>
      <w:sz w:val="20"/>
      <w:szCs w:val="20"/>
      <w:lang w:eastAsia="ar-SA"/>
    </w:rPr>
  </w:style>
  <w:style w:type="paragraph" w:customStyle="1" w:styleId="1f2">
    <w:name w:val="Заголовок таблицы ссылок1"/>
    <w:basedOn w:val="1"/>
    <w:next w:val="a"/>
    <w:rsid w:val="009F67BA"/>
    <w:pPr>
      <w:keepLines/>
      <w:tabs>
        <w:tab w:val="clear" w:pos="0"/>
      </w:tabs>
      <w:spacing w:before="240" w:line="252" w:lineRule="auto"/>
      <w:ind w:left="0" w:firstLine="0"/>
      <w:jc w:val="left"/>
    </w:pPr>
    <w:rPr>
      <w:rFonts w:ascii="Calibri Light" w:hAnsi="Calibri Light"/>
      <w:color w:val="2E74B5"/>
      <w:sz w:val="32"/>
      <w:szCs w:val="32"/>
      <w:lang w:val="en-US"/>
    </w:rPr>
  </w:style>
  <w:style w:type="paragraph" w:styleId="1f3">
    <w:name w:val="toc 1"/>
    <w:basedOn w:val="a"/>
    <w:next w:val="a"/>
    <w:rsid w:val="009F67BA"/>
    <w:pPr>
      <w:suppressAutoHyphens/>
      <w:ind w:right="6206"/>
    </w:pPr>
    <w:rPr>
      <w:rFonts w:ascii="Calibri" w:eastAsia="Calibri" w:hAnsi="Calibri" w:cs="Calibri"/>
      <w:lang w:eastAsia="ar-SA"/>
    </w:rPr>
  </w:style>
  <w:style w:type="paragraph" w:customStyle="1" w:styleId="1f4">
    <w:name w:val="Обычный1"/>
    <w:rsid w:val="009F67BA"/>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9">
    <w:name w:val="Содержимое врезки"/>
    <w:basedOn w:val="ad"/>
    <w:rsid w:val="009F67BA"/>
  </w:style>
  <w:style w:type="paragraph" w:customStyle="1" w:styleId="afa">
    <w:name w:val="Содержимое таблицы"/>
    <w:basedOn w:val="a"/>
    <w:rsid w:val="009F67BA"/>
    <w:pPr>
      <w:suppressLineNumbers/>
      <w:suppressAutoHyphens/>
    </w:pPr>
    <w:rPr>
      <w:rFonts w:ascii="Calibri" w:eastAsia="Calibri" w:hAnsi="Calibri" w:cs="Calibri"/>
      <w:lang w:eastAsia="ar-SA"/>
    </w:rPr>
  </w:style>
  <w:style w:type="paragraph" w:customStyle="1" w:styleId="afb">
    <w:name w:val="Заголовок таблицы"/>
    <w:basedOn w:val="afa"/>
    <w:rsid w:val="009F67BA"/>
    <w:pPr>
      <w:jc w:val="center"/>
    </w:pPr>
    <w:rPr>
      <w:b/>
      <w:bCs/>
    </w:rPr>
  </w:style>
  <w:style w:type="paragraph" w:styleId="26">
    <w:name w:val="toc 2"/>
    <w:basedOn w:val="19"/>
    <w:rsid w:val="009F67BA"/>
    <w:pPr>
      <w:tabs>
        <w:tab w:val="right" w:leader="dot" w:pos="9355"/>
      </w:tabs>
      <w:ind w:left="283"/>
    </w:pPr>
  </w:style>
  <w:style w:type="paragraph" w:styleId="36">
    <w:name w:val="toc 3"/>
    <w:basedOn w:val="19"/>
    <w:rsid w:val="009F67BA"/>
    <w:pPr>
      <w:tabs>
        <w:tab w:val="right" w:leader="dot" w:pos="9072"/>
      </w:tabs>
      <w:ind w:left="566"/>
    </w:pPr>
  </w:style>
  <w:style w:type="paragraph" w:styleId="44">
    <w:name w:val="toc 4"/>
    <w:basedOn w:val="19"/>
    <w:rsid w:val="009F67BA"/>
    <w:pPr>
      <w:tabs>
        <w:tab w:val="right" w:leader="dot" w:pos="8789"/>
      </w:tabs>
      <w:ind w:left="849"/>
    </w:pPr>
  </w:style>
  <w:style w:type="paragraph" w:styleId="51">
    <w:name w:val="toc 5"/>
    <w:basedOn w:val="19"/>
    <w:rsid w:val="009F67BA"/>
    <w:pPr>
      <w:tabs>
        <w:tab w:val="right" w:leader="dot" w:pos="8506"/>
      </w:tabs>
      <w:ind w:left="1132"/>
    </w:pPr>
  </w:style>
  <w:style w:type="paragraph" w:styleId="61">
    <w:name w:val="toc 6"/>
    <w:basedOn w:val="19"/>
    <w:rsid w:val="009F67BA"/>
    <w:pPr>
      <w:tabs>
        <w:tab w:val="right" w:leader="dot" w:pos="8223"/>
      </w:tabs>
      <w:ind w:left="1415"/>
    </w:pPr>
  </w:style>
  <w:style w:type="paragraph" w:styleId="71">
    <w:name w:val="toc 7"/>
    <w:basedOn w:val="19"/>
    <w:rsid w:val="009F67BA"/>
    <w:pPr>
      <w:tabs>
        <w:tab w:val="right" w:leader="dot" w:pos="7940"/>
      </w:tabs>
      <w:ind w:left="1698"/>
    </w:pPr>
  </w:style>
  <w:style w:type="paragraph" w:styleId="8">
    <w:name w:val="toc 8"/>
    <w:basedOn w:val="19"/>
    <w:rsid w:val="009F67BA"/>
    <w:pPr>
      <w:tabs>
        <w:tab w:val="right" w:leader="dot" w:pos="7657"/>
      </w:tabs>
      <w:ind w:left="1981"/>
    </w:pPr>
  </w:style>
  <w:style w:type="paragraph" w:styleId="9">
    <w:name w:val="toc 9"/>
    <w:basedOn w:val="19"/>
    <w:rsid w:val="009F67BA"/>
    <w:pPr>
      <w:tabs>
        <w:tab w:val="right" w:leader="dot" w:pos="7374"/>
      </w:tabs>
      <w:ind w:left="2264"/>
    </w:pPr>
  </w:style>
  <w:style w:type="paragraph" w:customStyle="1" w:styleId="100">
    <w:name w:val="Оглавление 10"/>
    <w:basedOn w:val="19"/>
    <w:rsid w:val="009F67BA"/>
    <w:pPr>
      <w:tabs>
        <w:tab w:val="right" w:leader="dot" w:pos="7091"/>
      </w:tabs>
      <w:ind w:left="2547"/>
    </w:pPr>
  </w:style>
  <w:style w:type="paragraph" w:customStyle="1" w:styleId="211">
    <w:name w:val="Основной текст 21"/>
    <w:basedOn w:val="a"/>
    <w:rsid w:val="009F67BA"/>
    <w:pPr>
      <w:widowControl w:val="0"/>
      <w:suppressAutoHyphens/>
      <w:jc w:val="both"/>
    </w:pPr>
    <w:rPr>
      <w:rFonts w:ascii="Calibri" w:eastAsia="Calibri" w:hAnsi="Calibri" w:cs="Calibri"/>
      <w:b/>
      <w:sz w:val="28"/>
      <w:lang w:eastAsia="ar-SA"/>
    </w:rPr>
  </w:style>
  <w:style w:type="table" w:styleId="afc">
    <w:name w:val="Table Grid"/>
    <w:basedOn w:val="a1"/>
    <w:rsid w:val="009F67BA"/>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1"/>
    <w:next w:val="afc"/>
    <w:uiPriority w:val="59"/>
    <w:rsid w:val="009F67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fc"/>
    <w:uiPriority w:val="59"/>
    <w:rsid w:val="009F67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5">
    <w:name w:val="c25"/>
    <w:basedOn w:val="a"/>
    <w:rsid w:val="009F67B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
    <w:name w:val="Нет списка2"/>
    <w:next w:val="a2"/>
    <w:semiHidden/>
    <w:rsid w:val="00422DA2"/>
  </w:style>
  <w:style w:type="table" w:customStyle="1" w:styleId="37">
    <w:name w:val="Сетка таблицы3"/>
    <w:basedOn w:val="a1"/>
    <w:next w:val="afc"/>
    <w:rsid w:val="00422DA2"/>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c"/>
    <w:uiPriority w:val="59"/>
    <w:rsid w:val="00422D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fc"/>
    <w:uiPriority w:val="59"/>
    <w:rsid w:val="00422D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Title"/>
    <w:basedOn w:val="a"/>
    <w:next w:val="a"/>
    <w:link w:val="afe"/>
    <w:uiPriority w:val="99"/>
    <w:qFormat/>
    <w:rsid w:val="003B04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Заголовок Знак"/>
    <w:basedOn w:val="a0"/>
    <w:link w:val="afd"/>
    <w:uiPriority w:val="99"/>
    <w:rsid w:val="003B0411"/>
    <w:rPr>
      <w:rFonts w:asciiTheme="majorHAnsi" w:eastAsiaTheme="majorEastAsia" w:hAnsiTheme="majorHAnsi" w:cstheme="majorBidi"/>
      <w:color w:val="17365D" w:themeColor="text2" w:themeShade="BF"/>
      <w:spacing w:val="5"/>
      <w:kern w:val="28"/>
      <w:sz w:val="52"/>
      <w:szCs w:val="52"/>
    </w:rPr>
  </w:style>
  <w:style w:type="paragraph" w:styleId="29">
    <w:name w:val="Body Text 2"/>
    <w:basedOn w:val="a"/>
    <w:link w:val="2a"/>
    <w:uiPriority w:val="99"/>
    <w:semiHidden/>
    <w:unhideWhenUsed/>
    <w:rsid w:val="008076B9"/>
    <w:pPr>
      <w:spacing w:after="120" w:line="480" w:lineRule="auto"/>
    </w:pPr>
  </w:style>
  <w:style w:type="character" w:customStyle="1" w:styleId="2a">
    <w:name w:val="Основной текст 2 Знак"/>
    <w:basedOn w:val="a0"/>
    <w:link w:val="29"/>
    <w:uiPriority w:val="99"/>
    <w:semiHidden/>
    <w:rsid w:val="008076B9"/>
  </w:style>
  <w:style w:type="paragraph" w:customStyle="1" w:styleId="13">
    <w:name w:val="Основной текст1"/>
    <w:basedOn w:val="a"/>
    <w:link w:val="a9"/>
    <w:rsid w:val="00FA4B5D"/>
    <w:pPr>
      <w:widowControl w:val="0"/>
      <w:shd w:val="clear" w:color="auto" w:fill="FFFFFF"/>
      <w:spacing w:before="180" w:after="0" w:line="221" w:lineRule="exact"/>
      <w:jc w:val="both"/>
    </w:pPr>
    <w:rPr>
      <w:rFonts w:ascii="Times New Roman" w:eastAsia="Times New Roman" w:hAnsi="Times New Roman" w:cs="Times New Roman"/>
      <w:sz w:val="19"/>
      <w:szCs w:val="19"/>
      <w:shd w:val="clear" w:color="auto" w:fill="FFFFFF"/>
    </w:rPr>
  </w:style>
  <w:style w:type="numbering" w:customStyle="1" w:styleId="38">
    <w:name w:val="Нет списка3"/>
    <w:next w:val="a2"/>
    <w:uiPriority w:val="99"/>
    <w:semiHidden/>
    <w:unhideWhenUsed/>
    <w:rsid w:val="000F5CCD"/>
  </w:style>
  <w:style w:type="table" w:customStyle="1" w:styleId="45">
    <w:name w:val="Сетка таблицы4"/>
    <w:basedOn w:val="a1"/>
    <w:next w:val="afc"/>
    <w:rsid w:val="000F5CCD"/>
    <w:pPr>
      <w:spacing w:after="0" w:line="240" w:lineRule="auto"/>
    </w:pPr>
    <w:rPr>
      <w:rFonts w:ascii="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1">
    <w:name w:val="em1"/>
    <w:basedOn w:val="a0"/>
    <w:rsid w:val="00981DC1"/>
  </w:style>
  <w:style w:type="numbering" w:customStyle="1" w:styleId="46">
    <w:name w:val="Нет списка4"/>
    <w:next w:val="a2"/>
    <w:uiPriority w:val="99"/>
    <w:semiHidden/>
    <w:unhideWhenUsed/>
    <w:rsid w:val="00F74669"/>
  </w:style>
  <w:style w:type="character" w:styleId="aff">
    <w:name w:val="FollowedHyperlink"/>
    <w:basedOn w:val="a0"/>
    <w:uiPriority w:val="99"/>
    <w:semiHidden/>
    <w:unhideWhenUsed/>
    <w:rsid w:val="00F74669"/>
    <w:rPr>
      <w:color w:val="800080" w:themeColor="followedHyperlink"/>
      <w:u w:val="single"/>
    </w:rPr>
  </w:style>
  <w:style w:type="paragraph" w:styleId="aff0">
    <w:name w:val="Plain Text"/>
    <w:basedOn w:val="a"/>
    <w:link w:val="aff1"/>
    <w:uiPriority w:val="99"/>
    <w:semiHidden/>
    <w:unhideWhenUsed/>
    <w:rsid w:val="00F74669"/>
    <w:pPr>
      <w:spacing w:after="0" w:line="240" w:lineRule="auto"/>
    </w:pPr>
    <w:rPr>
      <w:rFonts w:ascii="Courier New" w:eastAsia="Times New Roman" w:hAnsi="Courier New" w:cs="Courier New"/>
      <w:sz w:val="24"/>
      <w:szCs w:val="24"/>
      <w:lang w:eastAsia="ru-RU"/>
    </w:rPr>
  </w:style>
  <w:style w:type="character" w:customStyle="1" w:styleId="aff1">
    <w:name w:val="Текст Знак"/>
    <w:basedOn w:val="a0"/>
    <w:link w:val="aff0"/>
    <w:uiPriority w:val="99"/>
    <w:semiHidden/>
    <w:rsid w:val="00F74669"/>
    <w:rPr>
      <w:rFonts w:ascii="Courier New" w:eastAsia="Times New Roman" w:hAnsi="Courier New" w:cs="Courier New"/>
      <w:sz w:val="24"/>
      <w:szCs w:val="24"/>
      <w:lang w:eastAsia="ru-RU"/>
    </w:rPr>
  </w:style>
  <w:style w:type="character" w:customStyle="1" w:styleId="af5">
    <w:name w:val="Без интервала Знак"/>
    <w:link w:val="af4"/>
    <w:uiPriority w:val="1"/>
    <w:locked/>
    <w:rsid w:val="00F74669"/>
    <w:rPr>
      <w:rFonts w:ascii="Calibri" w:eastAsia="Calibri" w:hAnsi="Calibri" w:cs="Calibri"/>
      <w:lang w:eastAsia="ar-SA"/>
    </w:rPr>
  </w:style>
  <w:style w:type="paragraph" w:customStyle="1" w:styleId="1f6">
    <w:name w:val="Стиль1"/>
    <w:basedOn w:val="a"/>
    <w:uiPriority w:val="99"/>
    <w:rsid w:val="00F74669"/>
    <w:pPr>
      <w:spacing w:after="0" w:line="240" w:lineRule="auto"/>
      <w:jc w:val="center"/>
    </w:pPr>
    <w:rPr>
      <w:rFonts w:ascii="Arial Black" w:eastAsia="Times New Roman" w:hAnsi="Arial Black" w:cs="Times New Roman"/>
      <w:b/>
      <w:sz w:val="300"/>
      <w:szCs w:val="24"/>
      <w:lang w:eastAsia="ru-RU"/>
    </w:rPr>
  </w:style>
  <w:style w:type="paragraph" w:customStyle="1" w:styleId="2b">
    <w:name w:val="Стиль2"/>
    <w:basedOn w:val="a"/>
    <w:autoRedefine/>
    <w:uiPriority w:val="99"/>
    <w:rsid w:val="00F74669"/>
    <w:pPr>
      <w:spacing w:after="0" w:line="240" w:lineRule="auto"/>
      <w:jc w:val="center"/>
    </w:pPr>
    <w:rPr>
      <w:rFonts w:ascii="Arial Black" w:eastAsia="Times New Roman" w:hAnsi="Arial Black" w:cs="Times New Roman"/>
      <w:b/>
      <w:sz w:val="300"/>
      <w:szCs w:val="24"/>
      <w:lang w:eastAsia="ru-RU"/>
    </w:rPr>
  </w:style>
  <w:style w:type="paragraph" w:customStyle="1" w:styleId="39">
    <w:name w:val="Стиль3"/>
    <w:basedOn w:val="1f6"/>
    <w:autoRedefine/>
    <w:uiPriority w:val="99"/>
    <w:rsid w:val="00F74669"/>
  </w:style>
  <w:style w:type="paragraph" w:customStyle="1" w:styleId="c18c12c7">
    <w:name w:val="c18 c12 c7"/>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9">
    <w:name w:val="c7 c9"/>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4">
    <w:name w:val="c7 c14"/>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0">
    <w:name w:val="c7 c10"/>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c17">
    <w:name w:val="c10 c17"/>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F74669"/>
    <w:pPr>
      <w:spacing w:after="0" w:line="240" w:lineRule="auto"/>
    </w:pPr>
    <w:rPr>
      <w:rFonts w:ascii="Times New Roman" w:eastAsia="Times New Roman" w:hAnsi="Times New Roman" w:cs="Times New Roman"/>
      <w:sz w:val="24"/>
      <w:szCs w:val="24"/>
      <w:lang w:eastAsia="ru-RU"/>
    </w:rPr>
  </w:style>
  <w:style w:type="paragraph" w:customStyle="1" w:styleId="aff2">
    <w:name w:val="Основной"/>
    <w:basedOn w:val="a"/>
    <w:uiPriority w:val="99"/>
    <w:rsid w:val="00F74669"/>
    <w:pPr>
      <w:spacing w:after="0" w:line="36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rsid w:val="00F746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00">
    <w:name w:val="30"/>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2">
    <w:name w:val="6"/>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А_основной Знак"/>
    <w:link w:val="aff4"/>
    <w:locked/>
    <w:rsid w:val="00F74669"/>
    <w:rPr>
      <w:rFonts w:ascii="Calibri" w:eastAsia="Calibri" w:hAnsi="Calibri"/>
      <w:sz w:val="28"/>
      <w:szCs w:val="28"/>
    </w:rPr>
  </w:style>
  <w:style w:type="paragraph" w:customStyle="1" w:styleId="aff4">
    <w:name w:val="А_основной"/>
    <w:basedOn w:val="a"/>
    <w:link w:val="aff3"/>
    <w:qFormat/>
    <w:rsid w:val="00F74669"/>
    <w:pPr>
      <w:spacing w:after="0" w:line="360" w:lineRule="auto"/>
      <w:ind w:firstLine="454"/>
      <w:jc w:val="both"/>
    </w:pPr>
    <w:rPr>
      <w:rFonts w:ascii="Calibri" w:eastAsia="Calibri" w:hAnsi="Calibri"/>
      <w:sz w:val="28"/>
      <w:szCs w:val="28"/>
    </w:rPr>
  </w:style>
  <w:style w:type="paragraph" w:customStyle="1" w:styleId="c2c6">
    <w:name w:val="c2 c6"/>
    <w:basedOn w:val="a"/>
    <w:uiPriority w:val="99"/>
    <w:rsid w:val="00F746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2">
    <w:name w:val="Стиль 72 пт"/>
    <w:rsid w:val="00F74669"/>
    <w:rPr>
      <w:sz w:val="200"/>
    </w:rPr>
  </w:style>
  <w:style w:type="character" w:customStyle="1" w:styleId="c1">
    <w:name w:val="c1"/>
    <w:basedOn w:val="a0"/>
    <w:rsid w:val="00F74669"/>
  </w:style>
  <w:style w:type="character" w:customStyle="1" w:styleId="c21">
    <w:name w:val="c21"/>
    <w:basedOn w:val="a0"/>
    <w:rsid w:val="00F74669"/>
  </w:style>
  <w:style w:type="character" w:customStyle="1" w:styleId="s1">
    <w:name w:val="s1"/>
    <w:rsid w:val="00F74669"/>
  </w:style>
  <w:style w:type="character" w:customStyle="1" w:styleId="c15">
    <w:name w:val="c15"/>
    <w:rsid w:val="00F74669"/>
  </w:style>
  <w:style w:type="character" w:customStyle="1" w:styleId="c9">
    <w:name w:val="c9"/>
    <w:rsid w:val="00F74669"/>
  </w:style>
  <w:style w:type="character" w:customStyle="1" w:styleId="dash041e005f0431005f044b005f0447005f043d005f044b005f0439005f005fchar1char1">
    <w:name w:val="dash041e_005f0431_005f044b_005f0447_005f043d_005f044b_005f0439_005f_005fchar1__char1"/>
    <w:rsid w:val="00F74669"/>
    <w:rPr>
      <w:rFonts w:ascii="Times New Roman" w:hAnsi="Times New Roman" w:cs="Times New Roman" w:hint="default"/>
      <w:strike w:val="0"/>
      <w:dstrike w:val="0"/>
      <w:sz w:val="24"/>
      <w:szCs w:val="24"/>
      <w:u w:val="none"/>
      <w:effect w:val="none"/>
    </w:rPr>
  </w:style>
  <w:style w:type="character" w:customStyle="1" w:styleId="c5">
    <w:name w:val="c5"/>
    <w:rsid w:val="00F74669"/>
  </w:style>
  <w:style w:type="character" w:customStyle="1" w:styleId="butback">
    <w:name w:val="butback"/>
    <w:rsid w:val="00F74669"/>
  </w:style>
  <w:style w:type="character" w:customStyle="1" w:styleId="submenu-table">
    <w:name w:val="submenu-table"/>
    <w:rsid w:val="00F74669"/>
  </w:style>
  <w:style w:type="character" w:customStyle="1" w:styleId="c0c8">
    <w:name w:val="c0 c8"/>
    <w:rsid w:val="00F74669"/>
  </w:style>
  <w:style w:type="character" w:customStyle="1" w:styleId="c1c6">
    <w:name w:val="c1 c6"/>
    <w:rsid w:val="00F74669"/>
  </w:style>
  <w:style w:type="character" w:customStyle="1" w:styleId="c3c22">
    <w:name w:val="c3 c22"/>
    <w:rsid w:val="00F74669"/>
  </w:style>
  <w:style w:type="character" w:customStyle="1" w:styleId="c2c1">
    <w:name w:val="c2 c1"/>
    <w:rsid w:val="00F74669"/>
  </w:style>
  <w:style w:type="table" w:customStyle="1" w:styleId="52">
    <w:name w:val="Сетка таблицы5"/>
    <w:basedOn w:val="a1"/>
    <w:next w:val="afc"/>
    <w:rsid w:val="00F746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0c89c122">
    <w:name w:val="c100 c89 c122"/>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89c168">
    <w:name w:val="c100 c89 c168"/>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135">
    <w:name w:val="c100 c135"/>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173">
    <w:name w:val="c100 c173"/>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2c100">
    <w:name w:val="c132 c100"/>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132">
    <w:name w:val="c100 c132"/>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181">
    <w:name w:val="c100 c181"/>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c178">
    <w:name w:val="c100 c178"/>
    <w:basedOn w:val="a"/>
    <w:rsid w:val="00B503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871D0"/>
  </w:style>
  <w:style w:type="character" w:customStyle="1" w:styleId="c14">
    <w:name w:val="c14"/>
    <w:basedOn w:val="a0"/>
    <w:rsid w:val="00956AFD"/>
  </w:style>
  <w:style w:type="paragraph" w:customStyle="1" w:styleId="c10">
    <w:name w:val="c10"/>
    <w:basedOn w:val="a"/>
    <w:rsid w:val="00956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956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607F07"/>
  </w:style>
  <w:style w:type="paragraph" w:customStyle="1" w:styleId="c29">
    <w:name w:val="c29"/>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olovok">
    <w:name w:val="podzagolovok"/>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Strong"/>
    <w:basedOn w:val="a0"/>
    <w:uiPriority w:val="22"/>
    <w:qFormat/>
    <w:rsid w:val="00607F07"/>
    <w:rPr>
      <w:b/>
      <w:bCs/>
    </w:rPr>
  </w:style>
  <w:style w:type="character" w:styleId="aff6">
    <w:name w:val="Emphasis"/>
    <w:basedOn w:val="a0"/>
    <w:uiPriority w:val="20"/>
    <w:qFormat/>
    <w:rsid w:val="00607F07"/>
    <w:rPr>
      <w:i/>
      <w:iCs/>
    </w:rPr>
  </w:style>
  <w:style w:type="paragraph" w:customStyle="1" w:styleId="sertxt">
    <w:name w:val="sertxt"/>
    <w:basedOn w:val="a"/>
    <w:rsid w:val="00607F0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7392">
      <w:bodyDiv w:val="1"/>
      <w:marLeft w:val="0"/>
      <w:marRight w:val="0"/>
      <w:marTop w:val="0"/>
      <w:marBottom w:val="0"/>
      <w:divBdr>
        <w:top w:val="none" w:sz="0" w:space="0" w:color="auto"/>
        <w:left w:val="none" w:sz="0" w:space="0" w:color="auto"/>
        <w:bottom w:val="none" w:sz="0" w:space="0" w:color="auto"/>
        <w:right w:val="none" w:sz="0" w:space="0" w:color="auto"/>
      </w:divBdr>
    </w:div>
    <w:div w:id="115682836">
      <w:bodyDiv w:val="1"/>
      <w:marLeft w:val="0"/>
      <w:marRight w:val="0"/>
      <w:marTop w:val="0"/>
      <w:marBottom w:val="0"/>
      <w:divBdr>
        <w:top w:val="none" w:sz="0" w:space="0" w:color="auto"/>
        <w:left w:val="none" w:sz="0" w:space="0" w:color="auto"/>
        <w:bottom w:val="none" w:sz="0" w:space="0" w:color="auto"/>
        <w:right w:val="none" w:sz="0" w:space="0" w:color="auto"/>
      </w:divBdr>
    </w:div>
    <w:div w:id="146895556">
      <w:bodyDiv w:val="1"/>
      <w:marLeft w:val="0"/>
      <w:marRight w:val="0"/>
      <w:marTop w:val="0"/>
      <w:marBottom w:val="0"/>
      <w:divBdr>
        <w:top w:val="none" w:sz="0" w:space="0" w:color="auto"/>
        <w:left w:val="none" w:sz="0" w:space="0" w:color="auto"/>
        <w:bottom w:val="none" w:sz="0" w:space="0" w:color="auto"/>
        <w:right w:val="none" w:sz="0" w:space="0" w:color="auto"/>
      </w:divBdr>
    </w:div>
    <w:div w:id="195588259">
      <w:bodyDiv w:val="1"/>
      <w:marLeft w:val="0"/>
      <w:marRight w:val="0"/>
      <w:marTop w:val="0"/>
      <w:marBottom w:val="0"/>
      <w:divBdr>
        <w:top w:val="none" w:sz="0" w:space="0" w:color="auto"/>
        <w:left w:val="none" w:sz="0" w:space="0" w:color="auto"/>
        <w:bottom w:val="none" w:sz="0" w:space="0" w:color="auto"/>
        <w:right w:val="none" w:sz="0" w:space="0" w:color="auto"/>
      </w:divBdr>
    </w:div>
    <w:div w:id="247471712">
      <w:bodyDiv w:val="1"/>
      <w:marLeft w:val="0"/>
      <w:marRight w:val="0"/>
      <w:marTop w:val="0"/>
      <w:marBottom w:val="0"/>
      <w:divBdr>
        <w:top w:val="none" w:sz="0" w:space="0" w:color="auto"/>
        <w:left w:val="none" w:sz="0" w:space="0" w:color="auto"/>
        <w:bottom w:val="none" w:sz="0" w:space="0" w:color="auto"/>
        <w:right w:val="none" w:sz="0" w:space="0" w:color="auto"/>
      </w:divBdr>
    </w:div>
    <w:div w:id="260653044">
      <w:bodyDiv w:val="1"/>
      <w:marLeft w:val="0"/>
      <w:marRight w:val="0"/>
      <w:marTop w:val="0"/>
      <w:marBottom w:val="0"/>
      <w:divBdr>
        <w:top w:val="none" w:sz="0" w:space="0" w:color="auto"/>
        <w:left w:val="none" w:sz="0" w:space="0" w:color="auto"/>
        <w:bottom w:val="none" w:sz="0" w:space="0" w:color="auto"/>
        <w:right w:val="none" w:sz="0" w:space="0" w:color="auto"/>
      </w:divBdr>
    </w:div>
    <w:div w:id="348338680">
      <w:bodyDiv w:val="1"/>
      <w:marLeft w:val="0"/>
      <w:marRight w:val="0"/>
      <w:marTop w:val="0"/>
      <w:marBottom w:val="0"/>
      <w:divBdr>
        <w:top w:val="none" w:sz="0" w:space="0" w:color="auto"/>
        <w:left w:val="none" w:sz="0" w:space="0" w:color="auto"/>
        <w:bottom w:val="none" w:sz="0" w:space="0" w:color="auto"/>
        <w:right w:val="none" w:sz="0" w:space="0" w:color="auto"/>
      </w:divBdr>
    </w:div>
    <w:div w:id="392460995">
      <w:bodyDiv w:val="1"/>
      <w:marLeft w:val="0"/>
      <w:marRight w:val="0"/>
      <w:marTop w:val="0"/>
      <w:marBottom w:val="0"/>
      <w:divBdr>
        <w:top w:val="none" w:sz="0" w:space="0" w:color="auto"/>
        <w:left w:val="none" w:sz="0" w:space="0" w:color="auto"/>
        <w:bottom w:val="none" w:sz="0" w:space="0" w:color="auto"/>
        <w:right w:val="none" w:sz="0" w:space="0" w:color="auto"/>
      </w:divBdr>
      <w:divsChild>
        <w:div w:id="923030344">
          <w:marLeft w:val="0"/>
          <w:marRight w:val="0"/>
          <w:marTop w:val="150"/>
          <w:marBottom w:val="150"/>
          <w:divBdr>
            <w:top w:val="none" w:sz="0" w:space="0" w:color="auto"/>
            <w:left w:val="none" w:sz="0" w:space="0" w:color="auto"/>
            <w:bottom w:val="none" w:sz="0" w:space="0" w:color="auto"/>
            <w:right w:val="none" w:sz="0" w:space="0" w:color="auto"/>
          </w:divBdr>
          <w:divsChild>
            <w:div w:id="1941598194">
              <w:marLeft w:val="0"/>
              <w:marRight w:val="0"/>
              <w:marTop w:val="0"/>
              <w:marBottom w:val="0"/>
              <w:divBdr>
                <w:top w:val="none" w:sz="0" w:space="0" w:color="auto"/>
                <w:left w:val="none" w:sz="0" w:space="0" w:color="auto"/>
                <w:bottom w:val="none" w:sz="0" w:space="0" w:color="auto"/>
                <w:right w:val="none" w:sz="0" w:space="0" w:color="auto"/>
              </w:divBdr>
              <w:divsChild>
                <w:div w:id="161438098">
                  <w:marLeft w:val="0"/>
                  <w:marRight w:val="0"/>
                  <w:marTop w:val="0"/>
                  <w:marBottom w:val="0"/>
                  <w:divBdr>
                    <w:top w:val="none" w:sz="0" w:space="0" w:color="auto"/>
                    <w:left w:val="none" w:sz="0" w:space="0" w:color="auto"/>
                    <w:bottom w:val="none" w:sz="0" w:space="0" w:color="auto"/>
                    <w:right w:val="none" w:sz="0" w:space="0" w:color="auto"/>
                  </w:divBdr>
                </w:div>
                <w:div w:id="1496149457">
                  <w:marLeft w:val="0"/>
                  <w:marRight w:val="0"/>
                  <w:marTop w:val="0"/>
                  <w:marBottom w:val="0"/>
                  <w:divBdr>
                    <w:top w:val="none" w:sz="0" w:space="0" w:color="auto"/>
                    <w:left w:val="none" w:sz="0" w:space="0" w:color="auto"/>
                    <w:bottom w:val="none" w:sz="0" w:space="0" w:color="auto"/>
                    <w:right w:val="none" w:sz="0" w:space="0" w:color="auto"/>
                  </w:divBdr>
                </w:div>
                <w:div w:id="67657808">
                  <w:marLeft w:val="0"/>
                  <w:marRight w:val="0"/>
                  <w:marTop w:val="0"/>
                  <w:marBottom w:val="0"/>
                  <w:divBdr>
                    <w:top w:val="none" w:sz="0" w:space="0" w:color="auto"/>
                    <w:left w:val="none" w:sz="0" w:space="0" w:color="auto"/>
                    <w:bottom w:val="none" w:sz="0" w:space="0" w:color="auto"/>
                    <w:right w:val="none" w:sz="0" w:space="0" w:color="auto"/>
                  </w:divBdr>
                </w:div>
                <w:div w:id="217203520">
                  <w:marLeft w:val="0"/>
                  <w:marRight w:val="0"/>
                  <w:marTop w:val="0"/>
                  <w:marBottom w:val="0"/>
                  <w:divBdr>
                    <w:top w:val="none" w:sz="0" w:space="0" w:color="auto"/>
                    <w:left w:val="none" w:sz="0" w:space="0" w:color="auto"/>
                    <w:bottom w:val="none" w:sz="0" w:space="0" w:color="auto"/>
                    <w:right w:val="none" w:sz="0" w:space="0" w:color="auto"/>
                  </w:divBdr>
                </w:div>
                <w:div w:id="401879439">
                  <w:marLeft w:val="0"/>
                  <w:marRight w:val="0"/>
                  <w:marTop w:val="0"/>
                  <w:marBottom w:val="0"/>
                  <w:divBdr>
                    <w:top w:val="none" w:sz="0" w:space="0" w:color="auto"/>
                    <w:left w:val="none" w:sz="0" w:space="0" w:color="auto"/>
                    <w:bottom w:val="none" w:sz="0" w:space="0" w:color="auto"/>
                    <w:right w:val="none" w:sz="0" w:space="0" w:color="auto"/>
                  </w:divBdr>
                </w:div>
                <w:div w:id="1507670313">
                  <w:marLeft w:val="0"/>
                  <w:marRight w:val="0"/>
                  <w:marTop w:val="0"/>
                  <w:marBottom w:val="0"/>
                  <w:divBdr>
                    <w:top w:val="none" w:sz="0" w:space="0" w:color="auto"/>
                    <w:left w:val="none" w:sz="0" w:space="0" w:color="auto"/>
                    <w:bottom w:val="none" w:sz="0" w:space="0" w:color="auto"/>
                    <w:right w:val="none" w:sz="0" w:space="0" w:color="auto"/>
                  </w:divBdr>
                </w:div>
                <w:div w:id="1408452002">
                  <w:marLeft w:val="0"/>
                  <w:marRight w:val="0"/>
                  <w:marTop w:val="0"/>
                  <w:marBottom w:val="0"/>
                  <w:divBdr>
                    <w:top w:val="none" w:sz="0" w:space="0" w:color="auto"/>
                    <w:left w:val="none" w:sz="0" w:space="0" w:color="auto"/>
                    <w:bottom w:val="none" w:sz="0" w:space="0" w:color="auto"/>
                    <w:right w:val="none" w:sz="0" w:space="0" w:color="auto"/>
                  </w:divBdr>
                </w:div>
                <w:div w:id="19658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4315">
      <w:bodyDiv w:val="1"/>
      <w:marLeft w:val="0"/>
      <w:marRight w:val="0"/>
      <w:marTop w:val="0"/>
      <w:marBottom w:val="0"/>
      <w:divBdr>
        <w:top w:val="none" w:sz="0" w:space="0" w:color="auto"/>
        <w:left w:val="none" w:sz="0" w:space="0" w:color="auto"/>
        <w:bottom w:val="none" w:sz="0" w:space="0" w:color="auto"/>
        <w:right w:val="none" w:sz="0" w:space="0" w:color="auto"/>
      </w:divBdr>
    </w:div>
    <w:div w:id="422605179">
      <w:bodyDiv w:val="1"/>
      <w:marLeft w:val="0"/>
      <w:marRight w:val="0"/>
      <w:marTop w:val="0"/>
      <w:marBottom w:val="0"/>
      <w:divBdr>
        <w:top w:val="none" w:sz="0" w:space="0" w:color="auto"/>
        <w:left w:val="none" w:sz="0" w:space="0" w:color="auto"/>
        <w:bottom w:val="none" w:sz="0" w:space="0" w:color="auto"/>
        <w:right w:val="none" w:sz="0" w:space="0" w:color="auto"/>
      </w:divBdr>
    </w:div>
    <w:div w:id="549927674">
      <w:bodyDiv w:val="1"/>
      <w:marLeft w:val="0"/>
      <w:marRight w:val="0"/>
      <w:marTop w:val="0"/>
      <w:marBottom w:val="0"/>
      <w:divBdr>
        <w:top w:val="none" w:sz="0" w:space="0" w:color="auto"/>
        <w:left w:val="none" w:sz="0" w:space="0" w:color="auto"/>
        <w:bottom w:val="none" w:sz="0" w:space="0" w:color="auto"/>
        <w:right w:val="none" w:sz="0" w:space="0" w:color="auto"/>
      </w:divBdr>
    </w:div>
    <w:div w:id="703939930">
      <w:bodyDiv w:val="1"/>
      <w:marLeft w:val="0"/>
      <w:marRight w:val="0"/>
      <w:marTop w:val="0"/>
      <w:marBottom w:val="0"/>
      <w:divBdr>
        <w:top w:val="none" w:sz="0" w:space="0" w:color="auto"/>
        <w:left w:val="none" w:sz="0" w:space="0" w:color="auto"/>
        <w:bottom w:val="none" w:sz="0" w:space="0" w:color="auto"/>
        <w:right w:val="none" w:sz="0" w:space="0" w:color="auto"/>
      </w:divBdr>
    </w:div>
    <w:div w:id="804736063">
      <w:bodyDiv w:val="1"/>
      <w:marLeft w:val="0"/>
      <w:marRight w:val="0"/>
      <w:marTop w:val="0"/>
      <w:marBottom w:val="0"/>
      <w:divBdr>
        <w:top w:val="none" w:sz="0" w:space="0" w:color="auto"/>
        <w:left w:val="none" w:sz="0" w:space="0" w:color="auto"/>
        <w:bottom w:val="none" w:sz="0" w:space="0" w:color="auto"/>
        <w:right w:val="none" w:sz="0" w:space="0" w:color="auto"/>
      </w:divBdr>
    </w:div>
    <w:div w:id="892274933">
      <w:bodyDiv w:val="1"/>
      <w:marLeft w:val="0"/>
      <w:marRight w:val="0"/>
      <w:marTop w:val="0"/>
      <w:marBottom w:val="0"/>
      <w:divBdr>
        <w:top w:val="none" w:sz="0" w:space="0" w:color="auto"/>
        <w:left w:val="none" w:sz="0" w:space="0" w:color="auto"/>
        <w:bottom w:val="none" w:sz="0" w:space="0" w:color="auto"/>
        <w:right w:val="none" w:sz="0" w:space="0" w:color="auto"/>
      </w:divBdr>
    </w:div>
    <w:div w:id="988676367">
      <w:bodyDiv w:val="1"/>
      <w:marLeft w:val="0"/>
      <w:marRight w:val="0"/>
      <w:marTop w:val="0"/>
      <w:marBottom w:val="0"/>
      <w:divBdr>
        <w:top w:val="none" w:sz="0" w:space="0" w:color="auto"/>
        <w:left w:val="none" w:sz="0" w:space="0" w:color="auto"/>
        <w:bottom w:val="none" w:sz="0" w:space="0" w:color="auto"/>
        <w:right w:val="none" w:sz="0" w:space="0" w:color="auto"/>
      </w:divBdr>
    </w:div>
    <w:div w:id="1002584015">
      <w:bodyDiv w:val="1"/>
      <w:marLeft w:val="0"/>
      <w:marRight w:val="0"/>
      <w:marTop w:val="0"/>
      <w:marBottom w:val="0"/>
      <w:divBdr>
        <w:top w:val="none" w:sz="0" w:space="0" w:color="auto"/>
        <w:left w:val="none" w:sz="0" w:space="0" w:color="auto"/>
        <w:bottom w:val="none" w:sz="0" w:space="0" w:color="auto"/>
        <w:right w:val="none" w:sz="0" w:space="0" w:color="auto"/>
      </w:divBdr>
    </w:div>
    <w:div w:id="1010571183">
      <w:bodyDiv w:val="1"/>
      <w:marLeft w:val="0"/>
      <w:marRight w:val="0"/>
      <w:marTop w:val="0"/>
      <w:marBottom w:val="0"/>
      <w:divBdr>
        <w:top w:val="none" w:sz="0" w:space="0" w:color="auto"/>
        <w:left w:val="none" w:sz="0" w:space="0" w:color="auto"/>
        <w:bottom w:val="none" w:sz="0" w:space="0" w:color="auto"/>
        <w:right w:val="none" w:sz="0" w:space="0" w:color="auto"/>
      </w:divBdr>
    </w:div>
    <w:div w:id="1069502892">
      <w:bodyDiv w:val="1"/>
      <w:marLeft w:val="0"/>
      <w:marRight w:val="0"/>
      <w:marTop w:val="0"/>
      <w:marBottom w:val="0"/>
      <w:divBdr>
        <w:top w:val="none" w:sz="0" w:space="0" w:color="auto"/>
        <w:left w:val="none" w:sz="0" w:space="0" w:color="auto"/>
        <w:bottom w:val="none" w:sz="0" w:space="0" w:color="auto"/>
        <w:right w:val="none" w:sz="0" w:space="0" w:color="auto"/>
      </w:divBdr>
    </w:div>
    <w:div w:id="1108311882">
      <w:bodyDiv w:val="1"/>
      <w:marLeft w:val="0"/>
      <w:marRight w:val="0"/>
      <w:marTop w:val="0"/>
      <w:marBottom w:val="0"/>
      <w:divBdr>
        <w:top w:val="none" w:sz="0" w:space="0" w:color="auto"/>
        <w:left w:val="none" w:sz="0" w:space="0" w:color="auto"/>
        <w:bottom w:val="none" w:sz="0" w:space="0" w:color="auto"/>
        <w:right w:val="none" w:sz="0" w:space="0" w:color="auto"/>
      </w:divBdr>
    </w:div>
    <w:div w:id="1199929528">
      <w:bodyDiv w:val="1"/>
      <w:marLeft w:val="0"/>
      <w:marRight w:val="0"/>
      <w:marTop w:val="0"/>
      <w:marBottom w:val="0"/>
      <w:divBdr>
        <w:top w:val="none" w:sz="0" w:space="0" w:color="auto"/>
        <w:left w:val="none" w:sz="0" w:space="0" w:color="auto"/>
        <w:bottom w:val="none" w:sz="0" w:space="0" w:color="auto"/>
        <w:right w:val="none" w:sz="0" w:space="0" w:color="auto"/>
      </w:divBdr>
      <w:divsChild>
        <w:div w:id="1568570383">
          <w:marLeft w:val="0"/>
          <w:marRight w:val="0"/>
          <w:marTop w:val="60"/>
          <w:marBottom w:val="480"/>
          <w:divBdr>
            <w:top w:val="none" w:sz="0" w:space="0" w:color="auto"/>
            <w:left w:val="none" w:sz="0" w:space="0" w:color="auto"/>
            <w:bottom w:val="none" w:sz="0" w:space="0" w:color="auto"/>
            <w:right w:val="none" w:sz="0" w:space="0" w:color="auto"/>
          </w:divBdr>
        </w:div>
        <w:div w:id="2125733815">
          <w:marLeft w:val="0"/>
          <w:marRight w:val="0"/>
          <w:marTop w:val="150"/>
          <w:marBottom w:val="0"/>
          <w:divBdr>
            <w:top w:val="none" w:sz="0" w:space="0" w:color="auto"/>
            <w:left w:val="none" w:sz="0" w:space="0" w:color="auto"/>
            <w:bottom w:val="single" w:sz="12" w:space="11" w:color="F5F5F5"/>
            <w:right w:val="none" w:sz="0" w:space="0" w:color="auto"/>
          </w:divBdr>
        </w:div>
      </w:divsChild>
    </w:div>
    <w:div w:id="1445030994">
      <w:bodyDiv w:val="1"/>
      <w:marLeft w:val="0"/>
      <w:marRight w:val="0"/>
      <w:marTop w:val="0"/>
      <w:marBottom w:val="0"/>
      <w:divBdr>
        <w:top w:val="none" w:sz="0" w:space="0" w:color="auto"/>
        <w:left w:val="none" w:sz="0" w:space="0" w:color="auto"/>
        <w:bottom w:val="none" w:sz="0" w:space="0" w:color="auto"/>
        <w:right w:val="none" w:sz="0" w:space="0" w:color="auto"/>
      </w:divBdr>
    </w:div>
    <w:div w:id="1460563976">
      <w:bodyDiv w:val="1"/>
      <w:marLeft w:val="0"/>
      <w:marRight w:val="0"/>
      <w:marTop w:val="0"/>
      <w:marBottom w:val="0"/>
      <w:divBdr>
        <w:top w:val="none" w:sz="0" w:space="0" w:color="auto"/>
        <w:left w:val="none" w:sz="0" w:space="0" w:color="auto"/>
        <w:bottom w:val="none" w:sz="0" w:space="0" w:color="auto"/>
        <w:right w:val="none" w:sz="0" w:space="0" w:color="auto"/>
      </w:divBdr>
    </w:div>
    <w:div w:id="1477531523">
      <w:bodyDiv w:val="1"/>
      <w:marLeft w:val="0"/>
      <w:marRight w:val="0"/>
      <w:marTop w:val="0"/>
      <w:marBottom w:val="0"/>
      <w:divBdr>
        <w:top w:val="none" w:sz="0" w:space="0" w:color="auto"/>
        <w:left w:val="none" w:sz="0" w:space="0" w:color="auto"/>
        <w:bottom w:val="none" w:sz="0" w:space="0" w:color="auto"/>
        <w:right w:val="none" w:sz="0" w:space="0" w:color="auto"/>
      </w:divBdr>
    </w:div>
    <w:div w:id="1519732209">
      <w:bodyDiv w:val="1"/>
      <w:marLeft w:val="0"/>
      <w:marRight w:val="0"/>
      <w:marTop w:val="0"/>
      <w:marBottom w:val="0"/>
      <w:divBdr>
        <w:top w:val="none" w:sz="0" w:space="0" w:color="auto"/>
        <w:left w:val="none" w:sz="0" w:space="0" w:color="auto"/>
        <w:bottom w:val="none" w:sz="0" w:space="0" w:color="auto"/>
        <w:right w:val="none" w:sz="0" w:space="0" w:color="auto"/>
      </w:divBdr>
    </w:div>
    <w:div w:id="1583955290">
      <w:bodyDiv w:val="1"/>
      <w:marLeft w:val="0"/>
      <w:marRight w:val="0"/>
      <w:marTop w:val="0"/>
      <w:marBottom w:val="0"/>
      <w:divBdr>
        <w:top w:val="none" w:sz="0" w:space="0" w:color="auto"/>
        <w:left w:val="none" w:sz="0" w:space="0" w:color="auto"/>
        <w:bottom w:val="none" w:sz="0" w:space="0" w:color="auto"/>
        <w:right w:val="none" w:sz="0" w:space="0" w:color="auto"/>
      </w:divBdr>
    </w:div>
    <w:div w:id="1624270815">
      <w:bodyDiv w:val="1"/>
      <w:marLeft w:val="0"/>
      <w:marRight w:val="0"/>
      <w:marTop w:val="0"/>
      <w:marBottom w:val="0"/>
      <w:divBdr>
        <w:top w:val="none" w:sz="0" w:space="0" w:color="auto"/>
        <w:left w:val="none" w:sz="0" w:space="0" w:color="auto"/>
        <w:bottom w:val="none" w:sz="0" w:space="0" w:color="auto"/>
        <w:right w:val="none" w:sz="0" w:space="0" w:color="auto"/>
      </w:divBdr>
    </w:div>
    <w:div w:id="1670212022">
      <w:bodyDiv w:val="1"/>
      <w:marLeft w:val="0"/>
      <w:marRight w:val="0"/>
      <w:marTop w:val="0"/>
      <w:marBottom w:val="0"/>
      <w:divBdr>
        <w:top w:val="none" w:sz="0" w:space="0" w:color="auto"/>
        <w:left w:val="none" w:sz="0" w:space="0" w:color="auto"/>
        <w:bottom w:val="none" w:sz="0" w:space="0" w:color="auto"/>
        <w:right w:val="none" w:sz="0" w:space="0" w:color="auto"/>
      </w:divBdr>
    </w:div>
    <w:div w:id="1706715891">
      <w:bodyDiv w:val="1"/>
      <w:marLeft w:val="0"/>
      <w:marRight w:val="0"/>
      <w:marTop w:val="0"/>
      <w:marBottom w:val="0"/>
      <w:divBdr>
        <w:top w:val="none" w:sz="0" w:space="0" w:color="auto"/>
        <w:left w:val="none" w:sz="0" w:space="0" w:color="auto"/>
        <w:bottom w:val="none" w:sz="0" w:space="0" w:color="auto"/>
        <w:right w:val="none" w:sz="0" w:space="0" w:color="auto"/>
      </w:divBdr>
    </w:div>
    <w:div w:id="1732773752">
      <w:bodyDiv w:val="1"/>
      <w:marLeft w:val="0"/>
      <w:marRight w:val="0"/>
      <w:marTop w:val="0"/>
      <w:marBottom w:val="0"/>
      <w:divBdr>
        <w:top w:val="none" w:sz="0" w:space="0" w:color="auto"/>
        <w:left w:val="none" w:sz="0" w:space="0" w:color="auto"/>
        <w:bottom w:val="none" w:sz="0" w:space="0" w:color="auto"/>
        <w:right w:val="none" w:sz="0" w:space="0" w:color="auto"/>
      </w:divBdr>
    </w:div>
    <w:div w:id="1928074691">
      <w:bodyDiv w:val="1"/>
      <w:marLeft w:val="0"/>
      <w:marRight w:val="0"/>
      <w:marTop w:val="0"/>
      <w:marBottom w:val="0"/>
      <w:divBdr>
        <w:top w:val="none" w:sz="0" w:space="0" w:color="auto"/>
        <w:left w:val="none" w:sz="0" w:space="0" w:color="auto"/>
        <w:bottom w:val="none" w:sz="0" w:space="0" w:color="auto"/>
        <w:right w:val="none" w:sz="0" w:space="0" w:color="auto"/>
      </w:divBdr>
    </w:div>
    <w:div w:id="1929072506">
      <w:bodyDiv w:val="1"/>
      <w:marLeft w:val="0"/>
      <w:marRight w:val="0"/>
      <w:marTop w:val="0"/>
      <w:marBottom w:val="0"/>
      <w:divBdr>
        <w:top w:val="none" w:sz="0" w:space="0" w:color="auto"/>
        <w:left w:val="none" w:sz="0" w:space="0" w:color="auto"/>
        <w:bottom w:val="none" w:sz="0" w:space="0" w:color="auto"/>
        <w:right w:val="none" w:sz="0" w:space="0" w:color="auto"/>
      </w:divBdr>
    </w:div>
    <w:div w:id="193593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A4AE6-990A-4BB3-921F-A5CA1F90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163</Pages>
  <Words>45513</Words>
  <Characters>259427</Characters>
  <Application>Microsoft Office Word</Application>
  <DocSecurity>0</DocSecurity>
  <Lines>2161</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Zalman</cp:lastModifiedBy>
  <cp:revision>3</cp:revision>
  <cp:lastPrinted>2023-10-26T15:06:00Z</cp:lastPrinted>
  <dcterms:created xsi:type="dcterms:W3CDTF">2023-10-28T09:49:00Z</dcterms:created>
  <dcterms:modified xsi:type="dcterms:W3CDTF">2023-10-30T07:34:00Z</dcterms:modified>
</cp:coreProperties>
</file>